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7E0" w:rsidRPr="00D95561" w:rsidRDefault="00D95561" w:rsidP="00E84B14">
      <w:pPr>
        <w:spacing w:after="0" w:line="240" w:lineRule="auto"/>
        <w:jc w:val="center"/>
        <w:rPr>
          <w:rFonts w:asciiTheme="majorHAnsi" w:hAnsiTheme="majorHAnsi" w:cs="Times New Roman"/>
          <w:b/>
          <w:sz w:val="28"/>
          <w:szCs w:val="28"/>
        </w:rPr>
      </w:pPr>
      <w:r w:rsidRPr="00B62DF8">
        <w:rPr>
          <w:noProof/>
          <w:sz w:val="24"/>
          <w:lang w:eastAsia="hu-HU"/>
        </w:rPr>
        <w:drawing>
          <wp:inline distT="0" distB="0" distL="0" distR="0" wp14:anchorId="7E6460BF" wp14:editId="6BE073D3">
            <wp:extent cx="1495425" cy="1495425"/>
            <wp:effectExtent l="19050" t="0" r="9525" b="0"/>
            <wp:docPr id="1" name="Kép 1" descr="http://www.honvedelem.hu/files/10/mheg%C3%A9szesegugyikozpont_1360928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http://www.honvedelem.hu/files/10/mheg%C3%A9szesegugyikozpont_1360928486.jpg"/>
                    <pic:cNvPicPr>
                      <a:picLocks noChangeAspect="1" noChangeArrowheads="1"/>
                    </pic:cNvPicPr>
                  </pic:nvPicPr>
                  <pic:blipFill>
                    <a:blip r:embed="rId7" cstate="print"/>
                    <a:srcRect/>
                    <a:stretch>
                      <a:fillRect/>
                    </a:stretch>
                  </pic:blipFill>
                  <pic:spPr bwMode="auto">
                    <a:xfrm>
                      <a:off x="0" y="0"/>
                      <a:ext cx="1495425" cy="1495425"/>
                    </a:xfrm>
                    <a:prstGeom prst="rect">
                      <a:avLst/>
                    </a:prstGeom>
                    <a:noFill/>
                    <a:ln w="9525">
                      <a:noFill/>
                      <a:miter lim="800000"/>
                      <a:headEnd/>
                      <a:tailEnd/>
                    </a:ln>
                  </pic:spPr>
                </pic:pic>
              </a:graphicData>
            </a:graphic>
          </wp:inline>
        </w:drawing>
      </w:r>
    </w:p>
    <w:p w:rsidR="00E007E0" w:rsidRPr="00D95561" w:rsidRDefault="00E007E0"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r w:rsidRPr="00D95561">
        <w:rPr>
          <w:rFonts w:asciiTheme="majorHAnsi" w:hAnsiTheme="majorHAnsi" w:cs="Times New Roman"/>
          <w:b/>
          <w:sz w:val="28"/>
          <w:szCs w:val="28"/>
        </w:rPr>
        <w:t>AJÁNLAT</w:t>
      </w:r>
      <w:r w:rsidR="00DE13E5" w:rsidRPr="00D95561">
        <w:rPr>
          <w:rFonts w:asciiTheme="majorHAnsi" w:hAnsiTheme="majorHAnsi" w:cs="Times New Roman"/>
          <w:b/>
          <w:sz w:val="28"/>
          <w:szCs w:val="28"/>
        </w:rPr>
        <w:t xml:space="preserve">TÉTELI </w:t>
      </w:r>
      <w:r w:rsidRPr="00D95561">
        <w:rPr>
          <w:rFonts w:asciiTheme="majorHAnsi" w:hAnsiTheme="majorHAnsi" w:cs="Times New Roman"/>
          <w:b/>
          <w:sz w:val="28"/>
          <w:szCs w:val="28"/>
        </w:rPr>
        <w:t xml:space="preserve"> FELHÍVÁS</w:t>
      </w:r>
    </w:p>
    <w:p w:rsidR="00582E46" w:rsidRPr="00D95561" w:rsidRDefault="00582E46" w:rsidP="00E84B14">
      <w:pPr>
        <w:spacing w:after="0" w:line="240" w:lineRule="auto"/>
        <w:jc w:val="center"/>
        <w:rPr>
          <w:rFonts w:asciiTheme="majorHAnsi" w:hAnsiTheme="majorHAnsi" w:cs="Times New Roman"/>
          <w:b/>
          <w:sz w:val="28"/>
          <w:szCs w:val="28"/>
        </w:rPr>
      </w:pPr>
    </w:p>
    <w:p w:rsidR="00A97EB2" w:rsidRPr="00D95561" w:rsidRDefault="00582E46" w:rsidP="00E84B14">
      <w:pPr>
        <w:spacing w:after="0" w:line="240" w:lineRule="auto"/>
        <w:jc w:val="center"/>
        <w:rPr>
          <w:rFonts w:asciiTheme="majorHAnsi" w:hAnsiTheme="majorHAnsi" w:cs="Times New Roman"/>
          <w:bCs/>
          <w:sz w:val="28"/>
          <w:szCs w:val="28"/>
        </w:rPr>
      </w:pPr>
      <w:r w:rsidRPr="00D95561">
        <w:rPr>
          <w:rFonts w:asciiTheme="majorHAnsi" w:hAnsiTheme="majorHAnsi" w:cs="Times New Roman"/>
          <w:b/>
          <w:bCs/>
          <w:sz w:val="28"/>
          <w:szCs w:val="28"/>
        </w:rPr>
        <w:t xml:space="preserve"> </w:t>
      </w:r>
      <w:r w:rsidR="00A97EB2" w:rsidRPr="00D95561">
        <w:rPr>
          <w:rFonts w:asciiTheme="majorHAnsi" w:hAnsiTheme="majorHAnsi" w:cs="Times New Roman"/>
          <w:b/>
          <w:bCs/>
          <w:sz w:val="28"/>
          <w:szCs w:val="28"/>
        </w:rPr>
        <w:t>„</w:t>
      </w:r>
      <w:r w:rsidR="00777367" w:rsidRPr="00D95561">
        <w:rPr>
          <w:rFonts w:asciiTheme="majorHAnsi" w:hAnsiTheme="majorHAnsi" w:cs="Times New Roman"/>
          <w:b/>
          <w:i/>
          <w:sz w:val="28"/>
          <w:szCs w:val="28"/>
        </w:rPr>
        <w:t>Adásvételi szerződés katasztrófa egészségügyi oltóbusz beszerzése KEHOP-1.6.0-15-2016-00006</w:t>
      </w:r>
      <w:r w:rsidR="00A97EB2" w:rsidRPr="00D95561">
        <w:rPr>
          <w:rFonts w:asciiTheme="majorHAnsi" w:hAnsiTheme="majorHAnsi" w:cs="Times New Roman"/>
          <w:b/>
          <w:bCs/>
          <w:sz w:val="28"/>
          <w:szCs w:val="28"/>
        </w:rPr>
        <w:t>”</w:t>
      </w:r>
      <w:r w:rsidRPr="00D95561">
        <w:rPr>
          <w:rFonts w:asciiTheme="majorHAnsi" w:hAnsiTheme="majorHAnsi" w:cs="Times New Roman"/>
          <w:b/>
          <w:bCs/>
          <w:sz w:val="28"/>
          <w:szCs w:val="28"/>
        </w:rPr>
        <w:t xml:space="preserve"> </w:t>
      </w:r>
      <w:r w:rsidR="00A97EB2" w:rsidRPr="00D95561">
        <w:rPr>
          <w:rFonts w:asciiTheme="majorHAnsi" w:hAnsiTheme="majorHAnsi" w:cs="Times New Roman"/>
          <w:bCs/>
          <w:sz w:val="28"/>
          <w:szCs w:val="28"/>
        </w:rPr>
        <w:t>tárgyú</w:t>
      </w:r>
    </w:p>
    <w:p w:rsidR="00E84B14" w:rsidRPr="00D95561" w:rsidRDefault="00E84B14" w:rsidP="00E84B14">
      <w:pPr>
        <w:spacing w:after="0" w:line="240" w:lineRule="auto"/>
        <w:jc w:val="center"/>
        <w:rPr>
          <w:rFonts w:asciiTheme="majorHAnsi" w:hAnsiTheme="majorHAnsi" w:cs="Times New Roman"/>
          <w:b/>
          <w:bCs/>
          <w:sz w:val="28"/>
          <w:szCs w:val="28"/>
        </w:rPr>
      </w:pPr>
    </w:p>
    <w:p w:rsidR="00A97EB2" w:rsidRPr="00D95561" w:rsidRDefault="00E625F7" w:rsidP="00E84B14">
      <w:pPr>
        <w:spacing w:after="0" w:line="240" w:lineRule="auto"/>
        <w:jc w:val="center"/>
        <w:rPr>
          <w:rFonts w:asciiTheme="majorHAnsi" w:hAnsiTheme="majorHAnsi" w:cs="Times New Roman"/>
          <w:sz w:val="28"/>
          <w:szCs w:val="28"/>
        </w:rPr>
      </w:pPr>
      <w:r w:rsidRPr="00D95561">
        <w:rPr>
          <w:rFonts w:asciiTheme="majorHAnsi" w:hAnsiTheme="majorHAnsi" w:cs="Times New Roman"/>
          <w:sz w:val="28"/>
          <w:szCs w:val="28"/>
        </w:rPr>
        <w:t xml:space="preserve">a közbeszerzésekről szóló 2015. évi CXLIII. törvény (a továbbiakban: Kbt.) </w:t>
      </w:r>
      <w:r w:rsidR="00DE13E5" w:rsidRPr="00D95561">
        <w:rPr>
          <w:rFonts w:asciiTheme="majorHAnsi" w:hAnsiTheme="majorHAnsi" w:cs="Times New Roman"/>
          <w:bCs/>
          <w:sz w:val="28"/>
          <w:szCs w:val="28"/>
        </w:rPr>
        <w:t>Második rész, XV fejezet szerinti tárgyalásos eljárás</w:t>
      </w:r>
      <w:r w:rsidR="008F393E" w:rsidRPr="00D95561">
        <w:rPr>
          <w:rFonts w:asciiTheme="majorHAnsi" w:hAnsiTheme="majorHAnsi" w:cs="Times New Roman"/>
          <w:bCs/>
          <w:sz w:val="28"/>
          <w:szCs w:val="28"/>
        </w:rPr>
        <w:t xml:space="preserve"> közbeszerzési</w:t>
      </w:r>
      <w:r w:rsidR="00A97EB2" w:rsidRPr="00D95561">
        <w:rPr>
          <w:rFonts w:asciiTheme="majorHAnsi" w:hAnsiTheme="majorHAnsi" w:cs="Times New Roman"/>
          <w:bCs/>
          <w:sz w:val="28"/>
          <w:szCs w:val="28"/>
        </w:rPr>
        <w:t xml:space="preserve"> eljáráshoz</w:t>
      </w:r>
    </w:p>
    <w:p w:rsidR="00A97EB2" w:rsidRPr="00D95561" w:rsidRDefault="00A97EB2" w:rsidP="00E84B14">
      <w:pPr>
        <w:spacing w:after="0" w:line="240" w:lineRule="auto"/>
        <w:jc w:val="center"/>
        <w:rPr>
          <w:rFonts w:asciiTheme="majorHAnsi" w:hAnsiTheme="majorHAnsi" w:cs="Times New Roman"/>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A97EB2" w:rsidP="00E84B14">
      <w:pPr>
        <w:spacing w:after="0" w:line="240" w:lineRule="auto"/>
        <w:jc w:val="center"/>
        <w:rPr>
          <w:rFonts w:asciiTheme="majorHAnsi" w:hAnsiTheme="majorHAnsi" w:cs="Times New Roman"/>
          <w:b/>
          <w:sz w:val="28"/>
          <w:szCs w:val="28"/>
        </w:rPr>
      </w:pPr>
    </w:p>
    <w:p w:rsidR="00A97EB2" w:rsidRPr="00D95561" w:rsidRDefault="000448E0" w:rsidP="00E84B14">
      <w:pPr>
        <w:spacing w:after="0" w:line="240" w:lineRule="auto"/>
        <w:rPr>
          <w:rFonts w:asciiTheme="majorHAnsi" w:hAnsiTheme="majorHAnsi" w:cs="Times New Roman"/>
          <w:b/>
          <w:sz w:val="28"/>
          <w:szCs w:val="28"/>
        </w:rPr>
      </w:pPr>
      <w:bookmarkStart w:id="0" w:name="pr292"/>
      <w:r w:rsidRPr="00D95561">
        <w:rPr>
          <w:rFonts w:asciiTheme="majorHAnsi" w:hAnsiTheme="majorHAnsi" w:cs="Times New Roman"/>
          <w:b/>
          <w:sz w:val="28"/>
          <w:szCs w:val="28"/>
        </w:rPr>
        <w:br w:type="page"/>
      </w:r>
    </w:p>
    <w:bookmarkEnd w:id="0"/>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70600" w:rsidRPr="00D95561" w:rsidRDefault="00070600" w:rsidP="00034863">
      <w:pPr>
        <w:spacing w:after="0" w:line="240" w:lineRule="auto"/>
        <w:jc w:val="center"/>
        <w:rPr>
          <w:rStyle w:val="SzvegtrzsChar"/>
          <w:rFonts w:asciiTheme="majorHAnsi" w:hAnsiTheme="majorHAnsi" w:cs="Times New Roman"/>
          <w:b w:val="0"/>
          <w:sz w:val="28"/>
          <w:szCs w:val="28"/>
        </w:rPr>
      </w:pPr>
    </w:p>
    <w:p w:rsidR="000508F6" w:rsidRPr="00D95561" w:rsidRDefault="000508F6" w:rsidP="00034863">
      <w:pPr>
        <w:spacing w:after="0" w:line="240" w:lineRule="auto"/>
        <w:jc w:val="center"/>
        <w:rPr>
          <w:rStyle w:val="SzvegtrzsChar"/>
          <w:rFonts w:asciiTheme="majorHAnsi" w:hAnsiTheme="majorHAnsi" w:cs="Times New Roman"/>
          <w:sz w:val="28"/>
          <w:szCs w:val="28"/>
        </w:rPr>
      </w:pPr>
      <w:r w:rsidRPr="00D95561">
        <w:rPr>
          <w:rStyle w:val="SzvegtrzsChar"/>
          <w:rFonts w:asciiTheme="majorHAnsi" w:hAnsiTheme="majorHAnsi" w:cs="Times New Roman"/>
          <w:sz w:val="28"/>
          <w:szCs w:val="28"/>
        </w:rPr>
        <w:t>Ajánlott nyilatkozat minták</w:t>
      </w:r>
    </w:p>
    <w:p w:rsidR="000508F6" w:rsidRPr="00D95561" w:rsidRDefault="000508F6">
      <w:pPr>
        <w:spacing w:after="0" w:line="240" w:lineRule="auto"/>
        <w:rPr>
          <w:rStyle w:val="SzvegtrzsChar"/>
          <w:rFonts w:asciiTheme="majorHAnsi" w:hAnsiTheme="majorHAnsi" w:cs="Times New Roman"/>
          <w:b w:val="0"/>
          <w:sz w:val="28"/>
          <w:szCs w:val="28"/>
        </w:rPr>
      </w:pPr>
      <w:r w:rsidRPr="00D95561">
        <w:rPr>
          <w:rStyle w:val="SzvegtrzsChar"/>
          <w:rFonts w:asciiTheme="majorHAnsi" w:hAnsiTheme="majorHAnsi" w:cs="Times New Roman"/>
          <w:b w:val="0"/>
          <w:sz w:val="28"/>
          <w:szCs w:val="28"/>
        </w:rPr>
        <w:br w:type="page"/>
      </w:r>
    </w:p>
    <w:p w:rsidR="000508F6" w:rsidRPr="00D95561" w:rsidRDefault="000508F6" w:rsidP="000508F6">
      <w:pPr>
        <w:jc w:val="right"/>
        <w:rPr>
          <w:rFonts w:asciiTheme="majorHAnsi" w:hAnsiTheme="majorHAnsi"/>
          <w:b/>
          <w:smallCaps/>
          <w:color w:val="000000"/>
          <w:sz w:val="28"/>
          <w:szCs w:val="28"/>
        </w:rPr>
      </w:pPr>
      <w:r w:rsidRPr="00D95561">
        <w:rPr>
          <w:rFonts w:asciiTheme="majorHAnsi" w:hAnsiTheme="majorHAnsi"/>
          <w:b/>
          <w:smallCaps/>
          <w:color w:val="000000"/>
          <w:sz w:val="28"/>
          <w:szCs w:val="28"/>
        </w:rPr>
        <w:lastRenderedPageBreak/>
        <w:t>1. számú melléklet</w:t>
      </w:r>
    </w:p>
    <w:p w:rsidR="00096B7B" w:rsidRPr="00D95561" w:rsidRDefault="00096B7B" w:rsidP="00034863">
      <w:pPr>
        <w:pStyle w:val="Cmsor2"/>
        <w:spacing w:before="120" w:after="0" w:line="240" w:lineRule="auto"/>
        <w:ind w:left="360"/>
        <w:jc w:val="center"/>
        <w:rPr>
          <w:rFonts w:asciiTheme="majorHAnsi" w:hAnsiTheme="majorHAnsi"/>
        </w:rPr>
      </w:pPr>
      <w:bookmarkStart w:id="1" w:name="_Toc457064174"/>
    </w:p>
    <w:p w:rsidR="000508F6" w:rsidRPr="00D95561" w:rsidRDefault="000508F6" w:rsidP="00034863">
      <w:pPr>
        <w:pStyle w:val="Cmsor2"/>
        <w:spacing w:before="120" w:after="0" w:line="240" w:lineRule="auto"/>
        <w:ind w:left="360"/>
        <w:jc w:val="center"/>
        <w:rPr>
          <w:rFonts w:asciiTheme="majorHAnsi" w:hAnsiTheme="majorHAnsi"/>
          <w:b w:val="0"/>
          <w:iCs w:val="0"/>
        </w:rPr>
      </w:pPr>
      <w:r w:rsidRPr="00D95561">
        <w:rPr>
          <w:rFonts w:asciiTheme="majorHAnsi" w:hAnsiTheme="majorHAnsi"/>
        </w:rPr>
        <w:t>Felolvasólap</w:t>
      </w:r>
      <w:bookmarkEnd w:id="1"/>
      <w:r w:rsidR="00B7350F" w:rsidRPr="00D95561">
        <w:rPr>
          <w:rFonts w:asciiTheme="majorHAnsi" w:hAnsiTheme="majorHAnsi"/>
        </w:rPr>
        <w:t>/ártáblázat</w:t>
      </w:r>
    </w:p>
    <w:tbl>
      <w:tblPr>
        <w:tblW w:w="9382" w:type="dxa"/>
        <w:tblInd w:w="-30" w:type="dxa"/>
        <w:tblLayout w:type="fixed"/>
        <w:tblLook w:val="0000" w:firstRow="0" w:lastRow="0" w:firstColumn="0" w:lastColumn="0" w:noHBand="0" w:noVBand="0"/>
      </w:tblPr>
      <w:tblGrid>
        <w:gridCol w:w="4125"/>
        <w:gridCol w:w="5257"/>
      </w:tblGrid>
      <w:tr w:rsidR="000508F6" w:rsidRPr="00D95561" w:rsidTr="00DE0AF8">
        <w:trPr>
          <w:trHeight w:val="826"/>
        </w:trPr>
        <w:tc>
          <w:tcPr>
            <w:tcW w:w="4125" w:type="dxa"/>
          </w:tcPr>
          <w:p w:rsidR="00096B7B" w:rsidRPr="00D95561" w:rsidRDefault="00096B7B" w:rsidP="00DE0AF8">
            <w:pPr>
              <w:snapToGrid w:val="0"/>
              <w:spacing w:after="120" w:line="240" w:lineRule="auto"/>
              <w:rPr>
                <w:rFonts w:asciiTheme="majorHAnsi" w:hAnsiTheme="majorHAnsi" w:cs="Times New Roman"/>
                <w:color w:val="000000"/>
                <w:kern w:val="1"/>
                <w:sz w:val="28"/>
                <w:szCs w:val="28"/>
                <w:lang w:eastAsia="ar-SA"/>
              </w:rPr>
            </w:pPr>
          </w:p>
          <w:p w:rsidR="00096B7B" w:rsidRPr="00D95561" w:rsidRDefault="00096B7B" w:rsidP="00DE0AF8">
            <w:pPr>
              <w:snapToGrid w:val="0"/>
              <w:spacing w:after="120" w:line="240" w:lineRule="auto"/>
              <w:rPr>
                <w:rFonts w:asciiTheme="majorHAnsi" w:hAnsiTheme="majorHAnsi" w:cs="Times New Roman"/>
                <w:color w:val="000000"/>
                <w:kern w:val="1"/>
                <w:sz w:val="28"/>
                <w:szCs w:val="28"/>
                <w:lang w:eastAsia="ar-SA"/>
              </w:rPr>
            </w:pPr>
          </w:p>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Ajánlattevő neve:</w:t>
            </w:r>
          </w:p>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(cégbíróságnál bejegyzett formában)</w:t>
            </w:r>
          </w:p>
        </w:tc>
        <w:tc>
          <w:tcPr>
            <w:tcW w:w="5257" w:type="dxa"/>
          </w:tcPr>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p>
        </w:tc>
      </w:tr>
      <w:tr w:rsidR="000508F6" w:rsidRPr="00D95561" w:rsidTr="00DE0AF8">
        <w:tc>
          <w:tcPr>
            <w:tcW w:w="4125" w:type="dxa"/>
          </w:tcPr>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Ajánlattevő címe:</w:t>
            </w:r>
          </w:p>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(cégbíróságnál bejegyzett formában)</w:t>
            </w:r>
          </w:p>
        </w:tc>
        <w:tc>
          <w:tcPr>
            <w:tcW w:w="5257" w:type="dxa"/>
          </w:tcPr>
          <w:p w:rsidR="000508F6" w:rsidRPr="00D95561" w:rsidRDefault="000508F6" w:rsidP="00DE0AF8">
            <w:pPr>
              <w:snapToGrid w:val="0"/>
              <w:spacing w:after="120" w:line="240" w:lineRule="auto"/>
              <w:rPr>
                <w:rFonts w:asciiTheme="majorHAnsi" w:hAnsiTheme="majorHAnsi" w:cs="Times New Roman"/>
                <w:i/>
                <w:iCs/>
                <w:color w:val="000000"/>
                <w:kern w:val="1"/>
                <w:sz w:val="28"/>
                <w:szCs w:val="28"/>
                <w:lang w:eastAsia="ar-SA"/>
              </w:rPr>
            </w:pPr>
          </w:p>
        </w:tc>
      </w:tr>
    </w:tbl>
    <w:p w:rsidR="000508F6" w:rsidRPr="00D95561" w:rsidRDefault="000508F6" w:rsidP="000508F6">
      <w:pPr>
        <w:spacing w:after="0"/>
        <w:jc w:val="both"/>
        <w:rPr>
          <w:rFonts w:asciiTheme="majorHAnsi" w:hAnsiTheme="majorHAnsi" w:cs="Times New Roman"/>
          <w:color w:val="000000"/>
          <w:sz w:val="28"/>
          <w:szCs w:val="28"/>
        </w:rPr>
      </w:pPr>
      <w:r w:rsidRPr="00D95561">
        <w:rPr>
          <w:rFonts w:asciiTheme="majorHAnsi" w:hAnsiTheme="majorHAnsi" w:cs="Times New Roman"/>
          <w:color w:val="000000"/>
          <w:sz w:val="28"/>
          <w:szCs w:val="28"/>
        </w:rPr>
        <w:t>A felolvasólapon szereplő, értékelési részszempontok alapján értékelésre kerülő számszerűsíthető ajánlati tartalmi elemek:</w:t>
      </w:r>
    </w:p>
    <w:p w:rsidR="00A1704C" w:rsidRPr="00D95561" w:rsidRDefault="00A1704C" w:rsidP="000508F6">
      <w:pPr>
        <w:spacing w:after="0"/>
        <w:jc w:val="both"/>
        <w:rPr>
          <w:rFonts w:asciiTheme="majorHAnsi" w:hAnsiTheme="majorHAnsi" w:cs="Times New Roman"/>
          <w:i/>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3070"/>
      </w:tblGrid>
      <w:tr w:rsidR="000508F6" w:rsidRPr="00D95561" w:rsidTr="00DE0AF8">
        <w:tc>
          <w:tcPr>
            <w:tcW w:w="5637" w:type="dxa"/>
            <w:shd w:val="clear" w:color="auto" w:fill="auto"/>
          </w:tcPr>
          <w:p w:rsidR="000508F6" w:rsidRPr="00D95561" w:rsidRDefault="000508F6" w:rsidP="00DE0AF8">
            <w:pPr>
              <w:widowControl w:val="0"/>
              <w:autoSpaceDE w:val="0"/>
              <w:adjustRightInd w:val="0"/>
              <w:spacing w:after="0"/>
              <w:jc w:val="center"/>
              <w:textAlignment w:val="baseline"/>
              <w:rPr>
                <w:rFonts w:asciiTheme="majorHAnsi" w:hAnsiTheme="majorHAnsi" w:cs="Times New Roman"/>
                <w:b/>
                <w:color w:val="000000"/>
                <w:kern w:val="1"/>
                <w:sz w:val="28"/>
                <w:szCs w:val="28"/>
                <w:lang w:eastAsia="ar-SA"/>
              </w:rPr>
            </w:pPr>
            <w:r w:rsidRPr="00D95561">
              <w:rPr>
                <w:rFonts w:asciiTheme="majorHAnsi" w:hAnsiTheme="majorHAnsi" w:cs="Times New Roman"/>
                <w:b/>
                <w:color w:val="000000"/>
                <w:kern w:val="1"/>
                <w:sz w:val="28"/>
                <w:szCs w:val="28"/>
                <w:lang w:eastAsia="ar-SA"/>
              </w:rPr>
              <w:t>Értékelési szempont</w:t>
            </w:r>
          </w:p>
        </w:tc>
        <w:tc>
          <w:tcPr>
            <w:tcW w:w="3070" w:type="dxa"/>
            <w:shd w:val="clear" w:color="auto" w:fill="auto"/>
          </w:tcPr>
          <w:p w:rsidR="000508F6" w:rsidRPr="00D95561" w:rsidRDefault="000508F6" w:rsidP="00DE0AF8">
            <w:pPr>
              <w:widowControl w:val="0"/>
              <w:autoSpaceDE w:val="0"/>
              <w:adjustRightInd w:val="0"/>
              <w:spacing w:after="0"/>
              <w:jc w:val="center"/>
              <w:textAlignment w:val="baseline"/>
              <w:rPr>
                <w:rFonts w:asciiTheme="majorHAnsi" w:hAnsiTheme="majorHAnsi" w:cs="Times New Roman"/>
                <w:b/>
                <w:color w:val="000000"/>
                <w:kern w:val="1"/>
                <w:sz w:val="28"/>
                <w:szCs w:val="28"/>
                <w:lang w:eastAsia="ar-SA"/>
              </w:rPr>
            </w:pPr>
            <w:r w:rsidRPr="00D95561">
              <w:rPr>
                <w:rFonts w:asciiTheme="majorHAnsi" w:hAnsiTheme="majorHAnsi" w:cs="Times New Roman"/>
                <w:b/>
                <w:color w:val="000000"/>
                <w:kern w:val="1"/>
                <w:sz w:val="28"/>
                <w:szCs w:val="28"/>
                <w:lang w:eastAsia="ar-SA"/>
              </w:rPr>
              <w:t>Megajánlott érték</w:t>
            </w:r>
          </w:p>
        </w:tc>
      </w:tr>
      <w:tr w:rsidR="000508F6" w:rsidRPr="00D95561" w:rsidTr="00DE0AF8">
        <w:tc>
          <w:tcPr>
            <w:tcW w:w="5637" w:type="dxa"/>
            <w:shd w:val="clear" w:color="auto" w:fill="auto"/>
          </w:tcPr>
          <w:p w:rsidR="000508F6" w:rsidRPr="00D95561" w:rsidRDefault="000508F6">
            <w:pPr>
              <w:widowControl w:val="0"/>
              <w:autoSpaceDE w:val="0"/>
              <w:adjustRightInd w:val="0"/>
              <w:spacing w:after="0"/>
              <w:jc w:val="both"/>
              <w:textAlignment w:val="baseline"/>
              <w:rPr>
                <w:rFonts w:asciiTheme="majorHAnsi" w:hAnsiTheme="majorHAnsi" w:cs="Times New Roman"/>
                <w:b/>
                <w:color w:val="000000"/>
                <w:kern w:val="1"/>
                <w:sz w:val="28"/>
                <w:szCs w:val="28"/>
                <w:lang w:eastAsia="ar-SA"/>
              </w:rPr>
            </w:pPr>
            <w:r w:rsidRPr="00D95561">
              <w:rPr>
                <w:rFonts w:asciiTheme="majorHAnsi" w:hAnsiTheme="majorHAnsi" w:cs="Times New Roman"/>
                <w:b/>
                <w:color w:val="000000"/>
                <w:kern w:val="1"/>
                <w:sz w:val="28"/>
                <w:szCs w:val="28"/>
                <w:lang w:eastAsia="ar-SA"/>
              </w:rPr>
              <w:t>Nettó ajánlati ár</w:t>
            </w:r>
          </w:p>
        </w:tc>
        <w:tc>
          <w:tcPr>
            <w:tcW w:w="3070" w:type="dxa"/>
            <w:shd w:val="clear" w:color="auto" w:fill="auto"/>
          </w:tcPr>
          <w:p w:rsidR="000508F6" w:rsidRPr="00D95561" w:rsidRDefault="000508F6" w:rsidP="00DE0AF8">
            <w:pPr>
              <w:widowControl w:val="0"/>
              <w:autoSpaceDE w:val="0"/>
              <w:adjustRightInd w:val="0"/>
              <w:spacing w:after="0"/>
              <w:jc w:val="center"/>
              <w:textAlignment w:val="baseline"/>
              <w:rPr>
                <w:rFonts w:asciiTheme="majorHAnsi" w:hAnsiTheme="majorHAnsi" w:cs="Times New Roman"/>
                <w:b/>
                <w:color w:val="000000"/>
                <w:kern w:val="1"/>
                <w:sz w:val="28"/>
                <w:szCs w:val="28"/>
                <w:lang w:eastAsia="ar-SA"/>
              </w:rPr>
            </w:pPr>
          </w:p>
        </w:tc>
      </w:tr>
      <w:tr w:rsidR="00E35A8E" w:rsidRPr="001573E6" w:rsidTr="00DE0AF8">
        <w:tc>
          <w:tcPr>
            <w:tcW w:w="5637" w:type="dxa"/>
            <w:shd w:val="clear" w:color="auto" w:fill="auto"/>
          </w:tcPr>
          <w:p w:rsidR="00E35A8E" w:rsidRPr="001573E6" w:rsidRDefault="00E35A8E" w:rsidP="00DE0AF8">
            <w:pPr>
              <w:widowControl w:val="0"/>
              <w:autoSpaceDE w:val="0"/>
              <w:adjustRightInd w:val="0"/>
              <w:spacing w:after="0"/>
              <w:jc w:val="both"/>
              <w:textAlignment w:val="baseline"/>
              <w:rPr>
                <w:rFonts w:asciiTheme="majorHAnsi" w:hAnsiTheme="majorHAnsi" w:cs="Times New Roman"/>
                <w:color w:val="000000"/>
                <w:kern w:val="1"/>
                <w:sz w:val="28"/>
                <w:szCs w:val="28"/>
                <w:lang w:eastAsia="ar-SA"/>
              </w:rPr>
            </w:pPr>
            <w:r w:rsidRPr="001573E6">
              <w:rPr>
                <w:rFonts w:asciiTheme="majorHAnsi" w:hAnsiTheme="majorHAnsi" w:cs="Times New Roman"/>
                <w:color w:val="000000"/>
                <w:kern w:val="1"/>
                <w:sz w:val="28"/>
                <w:szCs w:val="28"/>
                <w:lang w:eastAsia="ar-SA"/>
              </w:rPr>
              <w:t>Teljesítési határidő a szerződéskötést követő napokban (min. 30, max. 120 nap) </w:t>
            </w:r>
          </w:p>
        </w:tc>
        <w:tc>
          <w:tcPr>
            <w:tcW w:w="3070" w:type="dxa"/>
            <w:shd w:val="clear" w:color="auto" w:fill="auto"/>
          </w:tcPr>
          <w:p w:rsidR="00E35A8E" w:rsidRPr="001573E6" w:rsidRDefault="00E35A8E" w:rsidP="00DE0AF8">
            <w:pPr>
              <w:widowControl w:val="0"/>
              <w:autoSpaceDE w:val="0"/>
              <w:adjustRightInd w:val="0"/>
              <w:spacing w:after="0"/>
              <w:jc w:val="both"/>
              <w:textAlignment w:val="baseline"/>
              <w:rPr>
                <w:rFonts w:asciiTheme="majorHAnsi" w:hAnsiTheme="majorHAnsi" w:cs="Times New Roman"/>
                <w:color w:val="000000"/>
                <w:kern w:val="1"/>
                <w:sz w:val="28"/>
                <w:szCs w:val="28"/>
                <w:lang w:eastAsia="ar-SA"/>
              </w:rPr>
            </w:pPr>
          </w:p>
        </w:tc>
      </w:tr>
      <w:tr w:rsidR="00E35A8E" w:rsidRPr="00D95561" w:rsidTr="00DE0AF8">
        <w:tc>
          <w:tcPr>
            <w:tcW w:w="5637" w:type="dxa"/>
            <w:shd w:val="clear" w:color="auto" w:fill="auto"/>
          </w:tcPr>
          <w:p w:rsidR="00E35A8E" w:rsidRPr="00D95561" w:rsidRDefault="00E35A8E" w:rsidP="00DE0AF8">
            <w:pPr>
              <w:widowControl w:val="0"/>
              <w:autoSpaceDE w:val="0"/>
              <w:adjustRightInd w:val="0"/>
              <w:spacing w:after="0"/>
              <w:jc w:val="both"/>
              <w:textAlignment w:val="baseline"/>
              <w:rPr>
                <w:rFonts w:asciiTheme="majorHAnsi" w:hAnsiTheme="majorHAnsi" w:cs="Times New Roman"/>
                <w:color w:val="000000"/>
                <w:kern w:val="1"/>
                <w:sz w:val="28"/>
                <w:szCs w:val="28"/>
                <w:lang w:eastAsia="ar-SA"/>
              </w:rPr>
            </w:pPr>
            <w:r w:rsidRPr="001573E6">
              <w:rPr>
                <w:rFonts w:asciiTheme="majorHAnsi" w:hAnsiTheme="majorHAnsi" w:cs="Times New Roman"/>
                <w:color w:val="000000"/>
                <w:kern w:val="1"/>
                <w:sz w:val="28"/>
                <w:szCs w:val="28"/>
                <w:lang w:eastAsia="ar-SA"/>
              </w:rPr>
              <w:t>Jótállás időtartama (min. 5 év, max. 10 év)</w:t>
            </w:r>
            <w:r w:rsidRPr="00D95561">
              <w:rPr>
                <w:rFonts w:asciiTheme="majorHAnsi" w:hAnsiTheme="majorHAnsi" w:cs="Times New Roman"/>
                <w:color w:val="000000"/>
                <w:kern w:val="1"/>
                <w:sz w:val="28"/>
                <w:szCs w:val="28"/>
                <w:lang w:eastAsia="ar-SA"/>
              </w:rPr>
              <w:t> </w:t>
            </w:r>
          </w:p>
        </w:tc>
        <w:tc>
          <w:tcPr>
            <w:tcW w:w="3070" w:type="dxa"/>
            <w:shd w:val="clear" w:color="auto" w:fill="auto"/>
          </w:tcPr>
          <w:p w:rsidR="00E35A8E" w:rsidRPr="00D95561" w:rsidRDefault="00E35A8E" w:rsidP="00DE0AF8">
            <w:pPr>
              <w:widowControl w:val="0"/>
              <w:autoSpaceDE w:val="0"/>
              <w:adjustRightInd w:val="0"/>
              <w:spacing w:after="0"/>
              <w:jc w:val="both"/>
              <w:textAlignment w:val="baseline"/>
              <w:rPr>
                <w:rFonts w:asciiTheme="majorHAnsi" w:hAnsiTheme="majorHAnsi" w:cs="Times New Roman"/>
                <w:color w:val="000000"/>
                <w:kern w:val="1"/>
                <w:sz w:val="28"/>
                <w:szCs w:val="28"/>
                <w:lang w:eastAsia="ar-SA"/>
              </w:rPr>
            </w:pPr>
          </w:p>
        </w:tc>
      </w:tr>
    </w:tbl>
    <w:p w:rsidR="00A1704C" w:rsidRPr="00D95561" w:rsidRDefault="00A1704C" w:rsidP="000508F6">
      <w:pPr>
        <w:autoSpaceDE w:val="0"/>
        <w:spacing w:after="0"/>
        <w:jc w:val="both"/>
        <w:rPr>
          <w:rFonts w:asciiTheme="majorHAnsi" w:hAnsiTheme="majorHAnsi" w:cs="Times New Roman"/>
          <w:color w:val="000000"/>
          <w:kern w:val="1"/>
          <w:sz w:val="28"/>
          <w:szCs w:val="28"/>
          <w:lang w:eastAsia="ar-SA"/>
        </w:rPr>
      </w:pPr>
    </w:p>
    <w:p w:rsidR="000508F6" w:rsidRPr="00D95561" w:rsidRDefault="000508F6" w:rsidP="000508F6">
      <w:pPr>
        <w:autoSpaceDE w:val="0"/>
        <w:spacing w:after="0"/>
        <w:jc w:val="both"/>
        <w:rPr>
          <w:rFonts w:asciiTheme="majorHAnsi" w:hAnsiTheme="majorHAnsi" w:cs="Times New Roman"/>
          <w:bCs/>
          <w:i/>
          <w:iCs/>
          <w:color w:val="000000"/>
          <w:sz w:val="28"/>
          <w:szCs w:val="28"/>
          <w:lang w:eastAsia="ar-SA"/>
        </w:rPr>
      </w:pPr>
      <w:r w:rsidRPr="00D95561">
        <w:rPr>
          <w:rFonts w:asciiTheme="majorHAnsi" w:hAnsiTheme="majorHAnsi" w:cs="Times New Roman"/>
          <w:color w:val="000000"/>
          <w:kern w:val="1"/>
          <w:sz w:val="28"/>
          <w:szCs w:val="28"/>
          <w:lang w:eastAsia="ar-SA"/>
        </w:rPr>
        <w:t xml:space="preserve">A fenti </w:t>
      </w:r>
      <w:r w:rsidR="00A1704C" w:rsidRPr="00D95561">
        <w:rPr>
          <w:rFonts w:asciiTheme="majorHAnsi" w:hAnsiTheme="majorHAnsi" w:cs="Times New Roman"/>
          <w:color w:val="000000"/>
          <w:kern w:val="1"/>
          <w:sz w:val="28"/>
          <w:szCs w:val="28"/>
          <w:lang w:eastAsia="ar-SA"/>
        </w:rPr>
        <w:t xml:space="preserve">első </w:t>
      </w:r>
      <w:r w:rsidRPr="00D95561">
        <w:rPr>
          <w:rFonts w:asciiTheme="majorHAnsi" w:hAnsiTheme="majorHAnsi" w:cs="Times New Roman"/>
          <w:color w:val="000000"/>
          <w:kern w:val="1"/>
          <w:sz w:val="28"/>
          <w:szCs w:val="28"/>
          <w:lang w:eastAsia="ar-SA"/>
        </w:rPr>
        <w:t xml:space="preserve">ajánlatot </w:t>
      </w:r>
      <w:r w:rsidR="00A1704C" w:rsidRPr="00D95561">
        <w:rPr>
          <w:rFonts w:asciiTheme="majorHAnsi" w:hAnsiTheme="majorHAnsi" w:cs="Times New Roman"/>
          <w:b/>
          <w:i/>
          <w:sz w:val="28"/>
          <w:szCs w:val="28"/>
        </w:rPr>
        <w:t>Adásvételi szerződés katasztrófa egészségügyi oltóbusz beszerzése KEHOP-1.6.0-15-2016-00006</w:t>
      </w:r>
      <w:r w:rsidRPr="00D95561">
        <w:rPr>
          <w:rFonts w:asciiTheme="majorHAnsi" w:hAnsiTheme="majorHAnsi" w:cs="Times New Roman"/>
          <w:b/>
          <w:sz w:val="28"/>
          <w:szCs w:val="28"/>
        </w:rPr>
        <w:t xml:space="preserve">  </w:t>
      </w:r>
      <w:r w:rsidRPr="00D95561">
        <w:rPr>
          <w:rFonts w:asciiTheme="majorHAnsi" w:hAnsiTheme="majorHAnsi" w:cs="Times New Roman"/>
          <w:bCs/>
          <w:color w:val="000000"/>
          <w:sz w:val="28"/>
          <w:szCs w:val="28"/>
          <w:lang w:eastAsia="ar-SA"/>
        </w:rPr>
        <w:t>tárgyban megh</w:t>
      </w:r>
      <w:r w:rsidR="00A1704C" w:rsidRPr="00D95561">
        <w:rPr>
          <w:rFonts w:asciiTheme="majorHAnsi" w:hAnsiTheme="majorHAnsi" w:cs="Times New Roman"/>
          <w:bCs/>
          <w:color w:val="000000"/>
          <w:sz w:val="28"/>
          <w:szCs w:val="28"/>
          <w:lang w:eastAsia="ar-SA"/>
        </w:rPr>
        <w:t>irdetett közbeszerzési eljárásban</w:t>
      </w:r>
      <w:r w:rsidRPr="00D95561">
        <w:rPr>
          <w:rFonts w:asciiTheme="majorHAnsi" w:hAnsiTheme="majorHAnsi" w:cs="Times New Roman"/>
          <w:bCs/>
          <w:color w:val="000000"/>
          <w:sz w:val="28"/>
          <w:szCs w:val="28"/>
          <w:lang w:eastAsia="ar-SA"/>
        </w:rPr>
        <w:t xml:space="preserve"> </w:t>
      </w:r>
      <w:r w:rsidR="00A1704C" w:rsidRPr="00D95561">
        <w:rPr>
          <w:rFonts w:asciiTheme="majorHAnsi" w:hAnsiTheme="majorHAnsi" w:cs="Times New Roman"/>
          <w:bCs/>
          <w:color w:val="000000"/>
          <w:sz w:val="28"/>
          <w:szCs w:val="28"/>
          <w:lang w:eastAsia="ar-SA"/>
        </w:rPr>
        <w:t>tessz</w:t>
      </w:r>
      <w:r w:rsidRPr="00D95561">
        <w:rPr>
          <w:rFonts w:asciiTheme="majorHAnsi" w:hAnsiTheme="majorHAnsi" w:cs="Times New Roman"/>
          <w:bCs/>
          <w:color w:val="000000"/>
          <w:sz w:val="28"/>
          <w:szCs w:val="28"/>
          <w:lang w:eastAsia="ar-SA"/>
        </w:rPr>
        <w:t>ük.</w:t>
      </w:r>
    </w:p>
    <w:p w:rsidR="000508F6" w:rsidRPr="00D95561" w:rsidRDefault="000508F6" w:rsidP="000508F6">
      <w:pPr>
        <w:autoSpaceDE w:val="0"/>
        <w:spacing w:after="0"/>
        <w:jc w:val="both"/>
        <w:rPr>
          <w:rFonts w:asciiTheme="majorHAnsi" w:hAnsiTheme="majorHAnsi" w:cs="Times New Roman"/>
          <w:i/>
          <w:iCs/>
          <w:color w:val="000000"/>
          <w:sz w:val="28"/>
          <w:szCs w:val="28"/>
          <w:lang w:eastAsia="ar-SA"/>
        </w:rPr>
      </w:pPr>
    </w:p>
    <w:p w:rsidR="000508F6" w:rsidRPr="00D95561" w:rsidRDefault="000508F6" w:rsidP="000508F6">
      <w:pPr>
        <w:spacing w:after="0"/>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 201</w:t>
      </w:r>
      <w:r w:rsidR="001573E6">
        <w:rPr>
          <w:rFonts w:asciiTheme="majorHAnsi" w:hAnsiTheme="majorHAnsi" w:cs="Times New Roman"/>
          <w:color w:val="000000"/>
          <w:kern w:val="1"/>
          <w:sz w:val="28"/>
          <w:szCs w:val="28"/>
          <w:lang w:eastAsia="ar-SA"/>
        </w:rPr>
        <w:t>7</w:t>
      </w:r>
      <w:r w:rsidRPr="00D95561">
        <w:rPr>
          <w:rFonts w:asciiTheme="majorHAnsi" w:hAnsiTheme="majorHAnsi" w:cs="Times New Roman"/>
          <w:color w:val="000000"/>
          <w:kern w:val="1"/>
          <w:sz w:val="28"/>
          <w:szCs w:val="28"/>
          <w:lang w:eastAsia="ar-SA"/>
        </w:rPr>
        <w:t xml:space="preserve">.....…………………. </w:t>
      </w:r>
    </w:p>
    <w:p w:rsidR="000508F6" w:rsidRPr="00D95561" w:rsidRDefault="000508F6" w:rsidP="000508F6">
      <w:pPr>
        <w:tabs>
          <w:tab w:val="center" w:pos="7655"/>
        </w:tabs>
        <w:spacing w:after="0"/>
        <w:rPr>
          <w:rFonts w:asciiTheme="majorHAnsi" w:hAnsiTheme="majorHAnsi" w:cs="Times New Roman"/>
          <w:i/>
          <w:iCs/>
          <w:color w:val="000000"/>
          <w:kern w:val="1"/>
          <w:sz w:val="28"/>
          <w:szCs w:val="28"/>
          <w:lang w:eastAsia="ar-SA"/>
        </w:rPr>
      </w:pPr>
      <w:r w:rsidRPr="00D95561">
        <w:rPr>
          <w:rFonts w:asciiTheme="majorHAnsi" w:hAnsiTheme="majorHAnsi" w:cs="Times New Roman"/>
          <w:color w:val="000000"/>
          <w:kern w:val="1"/>
          <w:sz w:val="28"/>
          <w:szCs w:val="28"/>
          <w:lang w:eastAsia="ar-SA"/>
        </w:rPr>
        <w:tab/>
        <w:t>……………………………..</w:t>
      </w:r>
    </w:p>
    <w:p w:rsidR="000508F6" w:rsidRPr="00D95561" w:rsidRDefault="000508F6" w:rsidP="000508F6">
      <w:pPr>
        <w:tabs>
          <w:tab w:val="center" w:pos="7655"/>
        </w:tabs>
        <w:spacing w:after="0"/>
        <w:rPr>
          <w:rFonts w:asciiTheme="majorHAnsi" w:hAnsiTheme="majorHAnsi" w:cs="Times New Roman"/>
          <w:color w:val="000000"/>
          <w:kern w:val="1"/>
          <w:sz w:val="28"/>
          <w:szCs w:val="28"/>
          <w:lang w:eastAsia="ar-SA"/>
        </w:rPr>
      </w:pPr>
      <w:r w:rsidRPr="00D95561">
        <w:rPr>
          <w:rFonts w:asciiTheme="majorHAnsi" w:hAnsiTheme="majorHAnsi" w:cs="Times New Roman"/>
          <w:color w:val="000000"/>
          <w:kern w:val="1"/>
          <w:sz w:val="28"/>
          <w:szCs w:val="28"/>
          <w:lang w:eastAsia="ar-SA"/>
        </w:rPr>
        <w:tab/>
        <w:t>cégszerű aláírás</w:t>
      </w:r>
    </w:p>
    <w:p w:rsidR="000508F6" w:rsidRPr="00D95561" w:rsidRDefault="000508F6" w:rsidP="000508F6">
      <w:pPr>
        <w:tabs>
          <w:tab w:val="center" w:pos="7655"/>
        </w:tabs>
        <w:spacing w:after="0"/>
        <w:rPr>
          <w:rFonts w:asciiTheme="majorHAnsi" w:hAnsiTheme="majorHAnsi" w:cs="Times New Roman"/>
          <w:i/>
          <w:iCs/>
          <w:color w:val="000000"/>
          <w:kern w:val="1"/>
          <w:sz w:val="28"/>
          <w:szCs w:val="28"/>
          <w:lang w:eastAsia="ar-SA"/>
        </w:rPr>
      </w:pPr>
    </w:p>
    <w:p w:rsidR="000508F6" w:rsidRPr="00D95561" w:rsidRDefault="000508F6" w:rsidP="000508F6">
      <w:pPr>
        <w:pStyle w:val="Lbjegyzetszveg"/>
        <w:jc w:val="both"/>
        <w:rPr>
          <w:rFonts w:asciiTheme="majorHAnsi" w:hAnsiTheme="majorHAnsi" w:cs="Times New Roman"/>
          <w:b/>
          <w:i/>
          <w:color w:val="000000"/>
          <w:sz w:val="28"/>
          <w:szCs w:val="28"/>
        </w:rPr>
      </w:pPr>
      <w:r w:rsidRPr="00D95561">
        <w:rPr>
          <w:rFonts w:asciiTheme="majorHAnsi" w:hAnsiTheme="majorHAnsi" w:cs="Times New Roman"/>
          <w:b/>
          <w:i/>
          <w:color w:val="000000"/>
          <w:sz w:val="28"/>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rsidR="00A1704C" w:rsidRPr="00D95561" w:rsidRDefault="00A1704C">
      <w:pPr>
        <w:spacing w:after="0" w:line="240" w:lineRule="auto"/>
        <w:rPr>
          <w:rFonts w:asciiTheme="majorHAnsi" w:hAnsiTheme="majorHAnsi" w:cs="Times New Roman"/>
          <w:b/>
          <w:smallCaps/>
          <w:color w:val="000000"/>
          <w:sz w:val="28"/>
          <w:szCs w:val="28"/>
        </w:rPr>
      </w:pPr>
      <w:r w:rsidRPr="00D95561">
        <w:rPr>
          <w:rFonts w:asciiTheme="majorHAnsi" w:hAnsiTheme="majorHAnsi" w:cs="Times New Roman"/>
          <w:b/>
          <w:smallCaps/>
          <w:color w:val="000000"/>
          <w:sz w:val="28"/>
          <w:szCs w:val="28"/>
        </w:rPr>
        <w:br w:type="page"/>
      </w:r>
    </w:p>
    <w:p w:rsidR="00C00391" w:rsidRPr="00D95561" w:rsidRDefault="00C00391" w:rsidP="00C00391">
      <w:pPr>
        <w:spacing w:after="0" w:line="240" w:lineRule="auto"/>
        <w:rPr>
          <w:rStyle w:val="SzvegtrzsChar"/>
          <w:rFonts w:asciiTheme="majorHAnsi" w:hAnsiTheme="majorHAnsi" w:cs="Times New Roman"/>
          <w:b w:val="0"/>
          <w:sz w:val="28"/>
          <w:szCs w:val="28"/>
        </w:rPr>
      </w:pPr>
    </w:p>
    <w:p w:rsidR="00512010" w:rsidRPr="00D95561" w:rsidRDefault="00512010">
      <w:pPr>
        <w:spacing w:after="0" w:line="240" w:lineRule="auto"/>
        <w:rPr>
          <w:rStyle w:val="SzvegtrzsChar"/>
          <w:rFonts w:asciiTheme="majorHAnsi" w:hAnsiTheme="majorHAnsi" w:cs="Times New Roman"/>
          <w:b w:val="0"/>
          <w:sz w:val="28"/>
          <w:szCs w:val="28"/>
        </w:rPr>
      </w:pPr>
    </w:p>
    <w:p w:rsidR="00512010" w:rsidRPr="00D95561" w:rsidRDefault="00512010" w:rsidP="00512010">
      <w:pPr>
        <w:tabs>
          <w:tab w:val="center" w:pos="7655"/>
        </w:tabs>
        <w:spacing w:line="240" w:lineRule="auto"/>
        <w:jc w:val="right"/>
        <w:rPr>
          <w:rFonts w:asciiTheme="majorHAnsi" w:hAnsiTheme="majorHAnsi" w:cs="Times New Roman"/>
          <w:b/>
          <w:sz w:val="28"/>
          <w:szCs w:val="28"/>
        </w:rPr>
      </w:pPr>
      <w:r w:rsidRPr="00D95561">
        <w:rPr>
          <w:rFonts w:asciiTheme="majorHAnsi" w:hAnsiTheme="majorHAnsi" w:cs="Times New Roman"/>
          <w:b/>
          <w:sz w:val="28"/>
          <w:szCs w:val="28"/>
        </w:rPr>
        <w:t>2. sz. nyilatkozatminta</w:t>
      </w:r>
    </w:p>
    <w:p w:rsidR="00512010" w:rsidRPr="00D95561" w:rsidRDefault="00512010" w:rsidP="00512010">
      <w:pPr>
        <w:tabs>
          <w:tab w:val="center" w:pos="7655"/>
        </w:tabs>
        <w:spacing w:line="240" w:lineRule="auto"/>
        <w:jc w:val="center"/>
        <w:rPr>
          <w:rFonts w:asciiTheme="majorHAnsi" w:hAnsiTheme="majorHAnsi" w:cs="Times New Roman"/>
          <w:sz w:val="28"/>
          <w:szCs w:val="28"/>
        </w:rPr>
      </w:pPr>
    </w:p>
    <w:p w:rsidR="00512010" w:rsidRPr="00D95561" w:rsidRDefault="00512010" w:rsidP="00512010">
      <w:pPr>
        <w:tabs>
          <w:tab w:val="center" w:pos="7655"/>
        </w:tabs>
        <w:spacing w:after="0" w:line="240" w:lineRule="auto"/>
        <w:jc w:val="center"/>
        <w:rPr>
          <w:rFonts w:asciiTheme="majorHAnsi" w:hAnsiTheme="majorHAnsi" w:cs="Times New Roman"/>
          <w:b/>
          <w:caps/>
          <w:spacing w:val="20"/>
          <w:sz w:val="28"/>
          <w:szCs w:val="28"/>
        </w:rPr>
      </w:pPr>
    </w:p>
    <w:p w:rsidR="00512010" w:rsidRPr="00D95561" w:rsidRDefault="00512010" w:rsidP="00512010">
      <w:pPr>
        <w:tabs>
          <w:tab w:val="center" w:pos="7655"/>
        </w:tabs>
        <w:spacing w:after="0" w:line="240" w:lineRule="auto"/>
        <w:jc w:val="center"/>
        <w:rPr>
          <w:rFonts w:asciiTheme="majorHAnsi" w:hAnsiTheme="majorHAnsi" w:cs="Times New Roman"/>
          <w:b/>
          <w:caps/>
          <w:spacing w:val="20"/>
          <w:sz w:val="28"/>
          <w:szCs w:val="28"/>
        </w:rPr>
      </w:pPr>
      <w:r w:rsidRPr="00D95561">
        <w:rPr>
          <w:rFonts w:asciiTheme="majorHAnsi" w:hAnsiTheme="majorHAnsi" w:cs="Times New Roman"/>
          <w:b/>
          <w:caps/>
          <w:spacing w:val="20"/>
          <w:sz w:val="28"/>
          <w:szCs w:val="28"/>
        </w:rPr>
        <w:t>nyilatkozat</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jc w:val="center"/>
        <w:rPr>
          <w:rFonts w:asciiTheme="majorHAnsi" w:hAnsiTheme="majorHAnsi" w:cs="Times New Roman"/>
          <w:b/>
          <w:sz w:val="28"/>
          <w:szCs w:val="28"/>
        </w:rPr>
      </w:pPr>
      <w:r w:rsidRPr="00D95561">
        <w:rPr>
          <w:rFonts w:asciiTheme="majorHAnsi" w:hAnsiTheme="majorHAnsi" w:cs="Times New Roman"/>
          <w:b/>
          <w:sz w:val="28"/>
          <w:szCs w:val="28"/>
        </w:rPr>
        <w:t>változásbejegyzési eljárásról</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jc w:val="both"/>
        <w:rPr>
          <w:rFonts w:asciiTheme="majorHAnsi" w:hAnsiTheme="majorHAnsi" w:cs="Times New Roman"/>
          <w:sz w:val="28"/>
          <w:szCs w:val="28"/>
        </w:rPr>
      </w:pPr>
      <w:r w:rsidRPr="00D95561">
        <w:rPr>
          <w:rFonts w:asciiTheme="majorHAnsi" w:hAnsiTheme="majorHAnsi" w:cs="Times New Roman"/>
          <w:sz w:val="28"/>
          <w:szCs w:val="28"/>
        </w:rPr>
        <w:t xml:space="preserve">Alulírott </w:t>
      </w:r>
      <w:r w:rsidRPr="00D95561">
        <w:rPr>
          <w:rFonts w:asciiTheme="majorHAnsi" w:hAnsiTheme="majorHAnsi" w:cs="Times New Roman"/>
          <w:sz w:val="28"/>
          <w:szCs w:val="28"/>
          <w:shd w:val="clear" w:color="auto" w:fill="C0C0C0"/>
        </w:rPr>
        <w:t>…………………………</w:t>
      </w:r>
      <w:r w:rsidRPr="00D95561">
        <w:rPr>
          <w:rFonts w:asciiTheme="majorHAnsi" w:hAnsiTheme="majorHAnsi" w:cs="Times New Roman"/>
          <w:sz w:val="28"/>
          <w:szCs w:val="28"/>
        </w:rPr>
        <w:t xml:space="preserve"> mint a(z) </w:t>
      </w:r>
      <w:r w:rsidRPr="00D95561">
        <w:rPr>
          <w:rFonts w:asciiTheme="majorHAnsi" w:hAnsiTheme="majorHAnsi" w:cs="Times New Roman"/>
          <w:sz w:val="28"/>
          <w:szCs w:val="28"/>
          <w:shd w:val="clear" w:color="auto" w:fill="C0C0C0"/>
        </w:rPr>
        <w:t>…………………………</w:t>
      </w:r>
      <w:r w:rsidRPr="00D95561">
        <w:rPr>
          <w:rFonts w:asciiTheme="majorHAnsi" w:hAnsiTheme="majorHAnsi" w:cs="Times New Roman"/>
          <w:sz w:val="28"/>
          <w:szCs w:val="28"/>
        </w:rPr>
        <w:t xml:space="preserve"> (cím/székhely: </w:t>
      </w:r>
      <w:r w:rsidRPr="00D95561">
        <w:rPr>
          <w:rFonts w:asciiTheme="majorHAnsi" w:hAnsiTheme="majorHAnsi" w:cs="Times New Roman"/>
          <w:sz w:val="28"/>
          <w:szCs w:val="28"/>
          <w:shd w:val="clear" w:color="auto" w:fill="C0C0C0"/>
        </w:rPr>
        <w:t>…………………………</w:t>
      </w:r>
      <w:r w:rsidRPr="00D95561">
        <w:rPr>
          <w:rFonts w:asciiTheme="majorHAnsi" w:hAnsiTheme="majorHAnsi" w:cs="Times New Roman"/>
          <w:sz w:val="28"/>
          <w:szCs w:val="28"/>
        </w:rPr>
        <w:t xml:space="preserve">) képviselője </w:t>
      </w:r>
      <w:r w:rsidR="00E735E4" w:rsidRPr="00E735E4">
        <w:rPr>
          <w:rFonts w:asciiTheme="majorHAnsi" w:hAnsiTheme="majorHAnsi" w:cs="Times New Roman"/>
          <w:sz w:val="28"/>
          <w:szCs w:val="28"/>
        </w:rPr>
        <w:t>az MH Egészségügyi Központ</w:t>
      </w:r>
      <w:bookmarkStart w:id="2" w:name="_GoBack"/>
      <w:bookmarkEnd w:id="2"/>
      <w:r w:rsidRPr="00D95561">
        <w:rPr>
          <w:rFonts w:asciiTheme="majorHAnsi" w:hAnsiTheme="majorHAnsi" w:cs="Times New Roman"/>
          <w:sz w:val="28"/>
          <w:szCs w:val="28"/>
        </w:rPr>
        <w:t xml:space="preserve">, mint ajánlatkérő által indított </w:t>
      </w:r>
      <w:r w:rsidR="00505D4E" w:rsidRPr="00D95561">
        <w:rPr>
          <w:rFonts w:asciiTheme="majorHAnsi" w:hAnsiTheme="majorHAnsi" w:cs="Times New Roman"/>
          <w:b/>
          <w:i/>
          <w:sz w:val="28"/>
          <w:szCs w:val="28"/>
        </w:rPr>
        <w:t xml:space="preserve">Adásvételi szerződés katasztrófa egészségügyi oltóbusz beszerzése KEHOP-1.6.0-15-2016-00006 </w:t>
      </w:r>
      <w:r w:rsidRPr="00D95561">
        <w:rPr>
          <w:rFonts w:asciiTheme="majorHAnsi" w:hAnsiTheme="majorHAnsi" w:cs="Times New Roman"/>
          <w:sz w:val="28"/>
          <w:szCs w:val="28"/>
        </w:rPr>
        <w:t xml:space="preserve">tárgyú közbeszerzési eljárásban ezennel felelősségem tudatában nyilatkozom, hogy </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jc w:val="both"/>
        <w:rPr>
          <w:rFonts w:asciiTheme="majorHAnsi" w:hAnsiTheme="majorHAnsi" w:cs="Times New Roman"/>
          <w:sz w:val="28"/>
          <w:szCs w:val="28"/>
        </w:rPr>
      </w:pPr>
      <w:r w:rsidRPr="00D95561">
        <w:rPr>
          <w:rFonts w:asciiTheme="majorHAnsi" w:hAnsiTheme="majorHAnsi" w:cs="Times New Roman"/>
          <w:sz w:val="28"/>
          <w:szCs w:val="28"/>
        </w:rPr>
        <w:t>az ajánlattevő tekintetében változásbejegyzési eljárás van folyamatban, ennek igazolásaképpen az ajánlathoz ajánlattevő csatolja a cégbírósághoz benyújtott változásbejegyzési kérelmet és az annak érkezéséről a cégbíróság által megküldött igazolást.</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r w:rsidRPr="00D95561">
        <w:rPr>
          <w:rFonts w:asciiTheme="majorHAnsi" w:hAnsiTheme="majorHAnsi" w:cs="Times New Roman"/>
          <w:sz w:val="28"/>
          <w:szCs w:val="28"/>
        </w:rPr>
        <w:t>vagy</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r w:rsidRPr="00D95561">
        <w:rPr>
          <w:rFonts w:asciiTheme="majorHAnsi" w:hAnsiTheme="majorHAnsi" w:cs="Times New Roman"/>
          <w:sz w:val="28"/>
          <w:szCs w:val="28"/>
        </w:rPr>
        <w:t>az ajánlattevő tekintetében változásbejegyzési eljárás nincs folyamatban.</w:t>
      </w:r>
      <w:r w:rsidRPr="00D95561">
        <w:rPr>
          <w:rStyle w:val="Lbjegyzet-hivatkozs"/>
          <w:rFonts w:asciiTheme="majorHAnsi" w:hAnsiTheme="majorHAnsi"/>
          <w:sz w:val="28"/>
          <w:szCs w:val="28"/>
        </w:rPr>
        <w:t xml:space="preserve"> </w:t>
      </w:r>
      <w:r w:rsidRPr="00D95561">
        <w:rPr>
          <w:rStyle w:val="Lbjegyzet-hivatkozs"/>
          <w:rFonts w:asciiTheme="majorHAnsi" w:hAnsiTheme="majorHAnsi"/>
          <w:sz w:val="28"/>
          <w:szCs w:val="28"/>
        </w:rPr>
        <w:footnoteReference w:id="1"/>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r w:rsidRPr="00D95561">
        <w:rPr>
          <w:rFonts w:asciiTheme="majorHAnsi" w:hAnsiTheme="majorHAnsi" w:cs="Times New Roman"/>
          <w:sz w:val="28"/>
          <w:szCs w:val="28"/>
        </w:rPr>
        <w:t>Kelt:</w:t>
      </w:r>
      <w:r w:rsidRPr="00D95561">
        <w:rPr>
          <w:rFonts w:asciiTheme="majorHAnsi" w:hAnsiTheme="majorHAnsi" w:cs="Times New Roman"/>
          <w:sz w:val="28"/>
          <w:szCs w:val="28"/>
          <w:shd w:val="clear" w:color="auto" w:fill="C0C0C0"/>
        </w:rPr>
        <w:t>…………………………</w:t>
      </w:r>
    </w:p>
    <w:p w:rsidR="00512010" w:rsidRPr="00D95561" w:rsidRDefault="00512010" w:rsidP="00512010">
      <w:pPr>
        <w:spacing w:after="0" w:line="240" w:lineRule="auto"/>
        <w:rPr>
          <w:rFonts w:asciiTheme="majorHAnsi" w:hAnsiTheme="majorHAnsi" w:cs="Times New Roman"/>
          <w:sz w:val="28"/>
          <w:szCs w:val="28"/>
        </w:rPr>
      </w:pPr>
    </w:p>
    <w:p w:rsidR="00512010" w:rsidRPr="00D95561" w:rsidRDefault="00512010" w:rsidP="00512010">
      <w:pPr>
        <w:spacing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512010" w:rsidRPr="00D95561" w:rsidTr="00AF0D4F">
        <w:tc>
          <w:tcPr>
            <w:tcW w:w="4819" w:type="dxa"/>
          </w:tcPr>
          <w:p w:rsidR="00512010" w:rsidRPr="00D95561" w:rsidRDefault="00512010" w:rsidP="00AF0D4F">
            <w:pPr>
              <w:spacing w:after="0" w:line="240" w:lineRule="auto"/>
              <w:jc w:val="center"/>
              <w:rPr>
                <w:rFonts w:asciiTheme="majorHAnsi" w:hAnsiTheme="majorHAnsi" w:cs="Times New Roman"/>
                <w:sz w:val="28"/>
                <w:szCs w:val="28"/>
              </w:rPr>
            </w:pPr>
            <w:r w:rsidRPr="00D95561">
              <w:rPr>
                <w:rFonts w:asciiTheme="majorHAnsi" w:hAnsiTheme="majorHAnsi" w:cs="Times New Roman"/>
                <w:sz w:val="28"/>
                <w:szCs w:val="28"/>
              </w:rPr>
              <w:t>………………………………</w:t>
            </w:r>
          </w:p>
        </w:tc>
      </w:tr>
      <w:tr w:rsidR="00512010" w:rsidRPr="00D95561" w:rsidTr="00AF0D4F">
        <w:tc>
          <w:tcPr>
            <w:tcW w:w="4819" w:type="dxa"/>
          </w:tcPr>
          <w:p w:rsidR="00512010" w:rsidRPr="00D95561" w:rsidRDefault="00512010" w:rsidP="00AF0D4F">
            <w:pPr>
              <w:spacing w:after="0" w:line="240" w:lineRule="auto"/>
              <w:jc w:val="center"/>
              <w:rPr>
                <w:rFonts w:asciiTheme="majorHAnsi" w:hAnsiTheme="majorHAnsi" w:cs="Times New Roman"/>
                <w:sz w:val="28"/>
                <w:szCs w:val="28"/>
              </w:rPr>
            </w:pPr>
            <w:r w:rsidRPr="00D95561">
              <w:rPr>
                <w:rFonts w:asciiTheme="majorHAnsi" w:hAnsiTheme="majorHAnsi" w:cs="Times New Roman"/>
                <w:sz w:val="28"/>
                <w:szCs w:val="28"/>
              </w:rPr>
              <w:t>&lt;cégszerű aláírás&gt;</w:t>
            </w:r>
          </w:p>
          <w:p w:rsidR="00512010" w:rsidRPr="00D95561" w:rsidRDefault="00512010" w:rsidP="00AF0D4F">
            <w:pPr>
              <w:spacing w:after="0" w:line="240" w:lineRule="auto"/>
              <w:jc w:val="center"/>
              <w:rPr>
                <w:rFonts w:asciiTheme="majorHAnsi" w:hAnsiTheme="majorHAnsi" w:cs="Times New Roman"/>
                <w:sz w:val="28"/>
                <w:szCs w:val="28"/>
              </w:rPr>
            </w:pPr>
          </w:p>
        </w:tc>
      </w:tr>
    </w:tbl>
    <w:p w:rsidR="000508F6" w:rsidRPr="00D95561" w:rsidRDefault="000508F6" w:rsidP="00233711">
      <w:pPr>
        <w:pStyle w:val="NormlWeb"/>
        <w:spacing w:before="0" w:beforeAutospacing="0" w:after="0" w:afterAutospacing="0"/>
        <w:rPr>
          <w:rStyle w:val="SzvegtrzsChar"/>
          <w:rFonts w:asciiTheme="majorHAnsi" w:eastAsia="Calibri" w:hAnsiTheme="majorHAnsi" w:cs="Times New Roman"/>
          <w:b w:val="0"/>
          <w:sz w:val="28"/>
          <w:szCs w:val="28"/>
        </w:rPr>
      </w:pPr>
    </w:p>
    <w:p w:rsidR="000C3224" w:rsidRPr="00D95561" w:rsidRDefault="000C3224" w:rsidP="00233711">
      <w:pPr>
        <w:pStyle w:val="NormlWeb"/>
        <w:spacing w:before="0" w:beforeAutospacing="0" w:after="0" w:afterAutospacing="0"/>
        <w:rPr>
          <w:rStyle w:val="SzvegtrzsChar"/>
          <w:rFonts w:asciiTheme="majorHAnsi" w:eastAsia="Calibri" w:hAnsiTheme="majorHAnsi" w:cs="Times New Roman"/>
          <w:b w:val="0"/>
          <w:sz w:val="28"/>
          <w:szCs w:val="28"/>
        </w:rPr>
      </w:pPr>
    </w:p>
    <w:p w:rsidR="00F42E95" w:rsidRPr="00D95561" w:rsidRDefault="00F42E95" w:rsidP="007332DA">
      <w:pPr>
        <w:pStyle w:val="NormlWeb"/>
        <w:spacing w:before="0" w:beforeAutospacing="0" w:after="0" w:afterAutospacing="0"/>
        <w:rPr>
          <w:rStyle w:val="SzvegtrzsChar"/>
          <w:rFonts w:asciiTheme="majorHAnsi" w:eastAsia="Calibri" w:hAnsiTheme="majorHAnsi" w:cs="Times New Roman"/>
          <w:b w:val="0"/>
          <w:sz w:val="28"/>
          <w:szCs w:val="28"/>
        </w:rPr>
      </w:pPr>
    </w:p>
    <w:p w:rsidR="00512010" w:rsidRPr="00D95561" w:rsidRDefault="00512010" w:rsidP="00F42E95">
      <w:pPr>
        <w:spacing w:after="0"/>
        <w:jc w:val="both"/>
        <w:rPr>
          <w:rFonts w:asciiTheme="majorHAnsi" w:hAnsiTheme="majorHAnsi" w:cs="Times New Roman"/>
          <w:b/>
          <w:color w:val="000000"/>
          <w:sz w:val="28"/>
          <w:szCs w:val="28"/>
        </w:rPr>
      </w:pPr>
    </w:p>
    <w:p w:rsidR="00512010" w:rsidRPr="00D95561" w:rsidRDefault="00512010" w:rsidP="00F42E95">
      <w:pPr>
        <w:spacing w:after="0"/>
        <w:jc w:val="both"/>
        <w:rPr>
          <w:rFonts w:asciiTheme="majorHAnsi" w:hAnsiTheme="majorHAnsi" w:cs="Times New Roman"/>
          <w:b/>
          <w:color w:val="000000"/>
          <w:sz w:val="28"/>
          <w:szCs w:val="28"/>
        </w:rPr>
      </w:pPr>
    </w:p>
    <w:p w:rsidR="00512010" w:rsidRPr="00D95561" w:rsidRDefault="00512010">
      <w:pPr>
        <w:spacing w:after="0" w:line="240" w:lineRule="auto"/>
        <w:rPr>
          <w:rFonts w:asciiTheme="majorHAnsi" w:hAnsiTheme="majorHAnsi" w:cs="Times New Roman"/>
          <w:b/>
          <w:color w:val="000000"/>
          <w:sz w:val="28"/>
          <w:szCs w:val="28"/>
        </w:rPr>
      </w:pPr>
      <w:r w:rsidRPr="00D95561">
        <w:rPr>
          <w:rFonts w:asciiTheme="majorHAnsi" w:hAnsiTheme="majorHAnsi" w:cs="Times New Roman"/>
          <w:b/>
          <w:color w:val="000000"/>
          <w:sz w:val="28"/>
          <w:szCs w:val="28"/>
        </w:rPr>
        <w:br w:type="page"/>
      </w:r>
    </w:p>
    <w:p w:rsidR="00512010" w:rsidRPr="00D95561" w:rsidRDefault="00512010" w:rsidP="00F42E95">
      <w:pPr>
        <w:spacing w:after="0"/>
        <w:jc w:val="both"/>
        <w:rPr>
          <w:rFonts w:asciiTheme="majorHAnsi" w:hAnsiTheme="majorHAnsi" w:cs="Times New Roman"/>
          <w:b/>
          <w:color w:val="000000"/>
          <w:sz w:val="28"/>
          <w:szCs w:val="28"/>
        </w:rPr>
      </w:pPr>
    </w:p>
    <w:p w:rsidR="00505D4E" w:rsidRPr="00D95561" w:rsidRDefault="009700A4" w:rsidP="00505D4E">
      <w:pPr>
        <w:tabs>
          <w:tab w:val="center" w:pos="7655"/>
        </w:tabs>
        <w:spacing w:line="240" w:lineRule="auto"/>
        <w:jc w:val="right"/>
        <w:rPr>
          <w:rFonts w:asciiTheme="majorHAnsi" w:hAnsiTheme="majorHAnsi" w:cs="Times New Roman"/>
          <w:b/>
          <w:sz w:val="28"/>
          <w:szCs w:val="28"/>
        </w:rPr>
      </w:pPr>
      <w:r w:rsidRPr="00D95561">
        <w:rPr>
          <w:rFonts w:asciiTheme="majorHAnsi" w:hAnsiTheme="majorHAnsi" w:cs="Times New Roman"/>
          <w:b/>
          <w:sz w:val="28"/>
          <w:szCs w:val="28"/>
        </w:rPr>
        <w:t>3</w:t>
      </w:r>
      <w:r w:rsidR="00505D4E" w:rsidRPr="00D95561">
        <w:rPr>
          <w:rFonts w:asciiTheme="majorHAnsi" w:hAnsiTheme="majorHAnsi" w:cs="Times New Roman"/>
          <w:b/>
          <w:sz w:val="28"/>
          <w:szCs w:val="28"/>
        </w:rPr>
        <w:t>. sz. nyilatkozatminta</w:t>
      </w:r>
    </w:p>
    <w:p w:rsidR="00505D4E" w:rsidRPr="00D95561" w:rsidRDefault="00505D4E" w:rsidP="00505D4E">
      <w:pPr>
        <w:tabs>
          <w:tab w:val="center" w:pos="7655"/>
        </w:tabs>
        <w:spacing w:line="240" w:lineRule="auto"/>
        <w:jc w:val="center"/>
        <w:rPr>
          <w:rFonts w:asciiTheme="majorHAnsi" w:hAnsiTheme="majorHAnsi" w:cs="Times New Roman"/>
          <w:sz w:val="28"/>
          <w:szCs w:val="28"/>
        </w:rPr>
      </w:pPr>
    </w:p>
    <w:p w:rsidR="00505D4E" w:rsidRPr="00D95561" w:rsidRDefault="00505D4E" w:rsidP="00505D4E">
      <w:pPr>
        <w:tabs>
          <w:tab w:val="center" w:pos="7655"/>
        </w:tabs>
        <w:spacing w:after="0" w:line="240" w:lineRule="auto"/>
        <w:jc w:val="center"/>
        <w:rPr>
          <w:rFonts w:asciiTheme="majorHAnsi" w:hAnsiTheme="majorHAnsi" w:cs="Times New Roman"/>
          <w:b/>
          <w:caps/>
          <w:spacing w:val="20"/>
          <w:sz w:val="28"/>
          <w:szCs w:val="28"/>
        </w:rPr>
      </w:pPr>
    </w:p>
    <w:p w:rsidR="00505D4E" w:rsidRPr="00D95561" w:rsidRDefault="00505D4E" w:rsidP="00505D4E">
      <w:pPr>
        <w:tabs>
          <w:tab w:val="center" w:pos="7655"/>
        </w:tabs>
        <w:spacing w:after="0" w:line="240" w:lineRule="auto"/>
        <w:jc w:val="center"/>
        <w:rPr>
          <w:rFonts w:asciiTheme="majorHAnsi" w:hAnsiTheme="majorHAnsi" w:cs="Times New Roman"/>
          <w:b/>
          <w:caps/>
          <w:spacing w:val="20"/>
          <w:sz w:val="28"/>
          <w:szCs w:val="28"/>
        </w:rPr>
      </w:pPr>
      <w:r w:rsidRPr="00D95561">
        <w:rPr>
          <w:rFonts w:asciiTheme="majorHAnsi" w:hAnsiTheme="majorHAnsi" w:cs="Times New Roman"/>
          <w:b/>
          <w:caps/>
          <w:spacing w:val="20"/>
          <w:sz w:val="28"/>
          <w:szCs w:val="28"/>
        </w:rPr>
        <w:t>nyilatkozat</w:t>
      </w:r>
    </w:p>
    <w:p w:rsidR="00512010" w:rsidRPr="00D95561" w:rsidRDefault="00512010" w:rsidP="00F42E95">
      <w:pPr>
        <w:spacing w:after="0"/>
        <w:jc w:val="both"/>
        <w:rPr>
          <w:rFonts w:asciiTheme="majorHAnsi" w:hAnsiTheme="majorHAnsi" w:cs="Times New Roman"/>
          <w:b/>
          <w:color w:val="000000"/>
          <w:sz w:val="28"/>
          <w:szCs w:val="28"/>
        </w:rPr>
      </w:pPr>
    </w:p>
    <w:p w:rsidR="00505D4E" w:rsidRPr="00D95561" w:rsidRDefault="00505D4E" w:rsidP="00F42E95">
      <w:pPr>
        <w:spacing w:after="0"/>
        <w:jc w:val="both"/>
        <w:rPr>
          <w:rFonts w:asciiTheme="majorHAnsi" w:hAnsiTheme="majorHAnsi" w:cs="Times New Roman"/>
          <w:b/>
          <w:color w:val="000000"/>
          <w:sz w:val="28"/>
          <w:szCs w:val="28"/>
        </w:rPr>
      </w:pPr>
    </w:p>
    <w:p w:rsidR="00505D4E" w:rsidRPr="00D95561" w:rsidRDefault="00505D4E" w:rsidP="00F42E95">
      <w:pPr>
        <w:spacing w:after="0"/>
        <w:jc w:val="both"/>
        <w:rPr>
          <w:rFonts w:asciiTheme="majorHAnsi" w:hAnsiTheme="majorHAnsi" w:cs="Times New Roman"/>
          <w:b/>
          <w:color w:val="000000"/>
          <w:sz w:val="28"/>
          <w:szCs w:val="28"/>
        </w:rPr>
      </w:pPr>
    </w:p>
    <w:p w:rsidR="00F42E95" w:rsidRPr="00D95561" w:rsidRDefault="00F42E95" w:rsidP="00F42E95">
      <w:pPr>
        <w:spacing w:after="0"/>
        <w:jc w:val="both"/>
        <w:rPr>
          <w:rFonts w:asciiTheme="majorHAnsi" w:hAnsiTheme="majorHAnsi" w:cs="Times New Roman"/>
          <w:i/>
          <w:color w:val="000000"/>
          <w:sz w:val="28"/>
          <w:szCs w:val="28"/>
        </w:rPr>
      </w:pPr>
      <w:r w:rsidRPr="00D95561">
        <w:rPr>
          <w:rFonts w:asciiTheme="majorHAnsi" w:hAnsiTheme="majorHAnsi" w:cs="Times New Roman"/>
          <w:b/>
          <w:color w:val="000000"/>
          <w:sz w:val="28"/>
          <w:szCs w:val="28"/>
        </w:rPr>
        <w:t>Alulírott………</w:t>
      </w:r>
      <w:r w:rsidR="008C4F13" w:rsidRPr="00D95561">
        <w:rPr>
          <w:rFonts w:asciiTheme="majorHAnsi" w:hAnsiTheme="majorHAnsi" w:cs="Times New Roman"/>
          <w:b/>
          <w:color w:val="000000"/>
          <w:sz w:val="28"/>
          <w:szCs w:val="28"/>
        </w:rPr>
        <w:t>…….</w:t>
      </w:r>
      <w:r w:rsidRPr="00D95561">
        <w:rPr>
          <w:rFonts w:asciiTheme="majorHAnsi" w:hAnsiTheme="majorHAnsi" w:cs="Times New Roman"/>
          <w:b/>
          <w:color w:val="000000"/>
          <w:sz w:val="28"/>
          <w:szCs w:val="28"/>
        </w:rPr>
        <w:t>............, mint a(z) ………</w:t>
      </w:r>
      <w:r w:rsidR="008C4F13" w:rsidRPr="00D95561">
        <w:rPr>
          <w:rFonts w:asciiTheme="majorHAnsi" w:hAnsiTheme="majorHAnsi" w:cs="Times New Roman"/>
          <w:b/>
          <w:color w:val="000000"/>
          <w:sz w:val="28"/>
          <w:szCs w:val="28"/>
        </w:rPr>
        <w:t>……………..</w:t>
      </w:r>
      <w:r w:rsidRPr="00D95561">
        <w:rPr>
          <w:rFonts w:asciiTheme="majorHAnsi" w:hAnsiTheme="majorHAnsi" w:cs="Times New Roman"/>
          <w:b/>
          <w:color w:val="000000"/>
          <w:sz w:val="28"/>
          <w:szCs w:val="28"/>
        </w:rPr>
        <w:t>….. (székhely:…</w:t>
      </w:r>
      <w:r w:rsidR="008C4F13" w:rsidRPr="00D95561">
        <w:rPr>
          <w:rFonts w:asciiTheme="majorHAnsi" w:hAnsiTheme="majorHAnsi" w:cs="Times New Roman"/>
          <w:b/>
          <w:color w:val="000000"/>
          <w:sz w:val="28"/>
          <w:szCs w:val="28"/>
        </w:rPr>
        <w:t>……</w:t>
      </w:r>
      <w:r w:rsidRPr="00D95561">
        <w:rPr>
          <w:rFonts w:asciiTheme="majorHAnsi" w:hAnsiTheme="majorHAnsi" w:cs="Times New Roman"/>
          <w:b/>
          <w:color w:val="000000"/>
          <w:sz w:val="28"/>
          <w:szCs w:val="28"/>
        </w:rPr>
        <w:t>…………)</w:t>
      </w:r>
      <w:r w:rsidR="00746388" w:rsidRPr="00D95561">
        <w:rPr>
          <w:rFonts w:asciiTheme="majorHAnsi" w:hAnsiTheme="majorHAnsi" w:cs="Times New Roman"/>
          <w:b/>
          <w:color w:val="000000"/>
          <w:sz w:val="28"/>
          <w:szCs w:val="28"/>
        </w:rPr>
        <w:t xml:space="preserve"> </w:t>
      </w:r>
      <w:r w:rsidRPr="00D95561">
        <w:rPr>
          <w:rFonts w:asciiTheme="majorHAnsi" w:hAnsiTheme="majorHAnsi" w:cs="Times New Roman"/>
          <w:color w:val="000000"/>
          <w:sz w:val="28"/>
          <w:szCs w:val="28"/>
        </w:rPr>
        <w:t xml:space="preserve">mint ajánlattevő cégjegyzésre jogosult /meghatalmazott képviselője – az ajánlati felhívásban és a dokumentációban foglalt valamennyi formai és tartalmi követelmény, utasítás, kikötés és műszaki követelmények gondos áttekintése után – ezennel </w:t>
      </w:r>
      <w:r w:rsidR="009700A4" w:rsidRPr="00D95561">
        <w:rPr>
          <w:rFonts w:asciiTheme="majorHAnsi" w:hAnsiTheme="majorHAnsi" w:cs="Times New Roman"/>
          <w:color w:val="000000"/>
          <w:sz w:val="28"/>
          <w:szCs w:val="28"/>
        </w:rPr>
        <w:t xml:space="preserve">a </w:t>
      </w:r>
      <w:r w:rsidR="009700A4" w:rsidRPr="00D95561">
        <w:rPr>
          <w:rFonts w:asciiTheme="majorHAnsi" w:hAnsiTheme="majorHAnsi" w:cs="Times New Roman"/>
          <w:b/>
          <w:i/>
          <w:sz w:val="28"/>
          <w:szCs w:val="28"/>
        </w:rPr>
        <w:t xml:space="preserve">Adásvételi szerződés katasztrófa egészségügyi oltóbusz beszerzése KEHOP-1.6.0-15-2016-00006 </w:t>
      </w:r>
      <w:r w:rsidR="009700A4" w:rsidRPr="00D95561">
        <w:rPr>
          <w:rFonts w:asciiTheme="majorHAnsi" w:hAnsiTheme="majorHAnsi" w:cs="Times New Roman"/>
          <w:sz w:val="28"/>
          <w:szCs w:val="28"/>
        </w:rPr>
        <w:t>tárgyú közbeszerzési eljárásban</w:t>
      </w:r>
    </w:p>
    <w:p w:rsidR="00505D4E" w:rsidRPr="00D95561" w:rsidRDefault="00505D4E" w:rsidP="00F42E95">
      <w:pPr>
        <w:spacing w:after="0"/>
        <w:jc w:val="center"/>
        <w:rPr>
          <w:rFonts w:asciiTheme="majorHAnsi" w:hAnsiTheme="majorHAnsi" w:cs="Times New Roman"/>
          <w:b/>
          <w:color w:val="000000"/>
          <w:spacing w:val="40"/>
          <w:sz w:val="28"/>
          <w:szCs w:val="28"/>
        </w:rPr>
      </w:pPr>
    </w:p>
    <w:p w:rsidR="00F42E95" w:rsidRPr="00D95561" w:rsidRDefault="00F42E95" w:rsidP="00F42E95">
      <w:pPr>
        <w:spacing w:after="0"/>
        <w:jc w:val="center"/>
        <w:rPr>
          <w:rFonts w:asciiTheme="majorHAnsi" w:hAnsiTheme="majorHAnsi" w:cs="Times New Roman"/>
          <w:b/>
          <w:color w:val="000000"/>
          <w:spacing w:val="40"/>
          <w:sz w:val="28"/>
          <w:szCs w:val="28"/>
        </w:rPr>
      </w:pPr>
      <w:r w:rsidRPr="00D95561">
        <w:rPr>
          <w:rFonts w:asciiTheme="majorHAnsi" w:hAnsiTheme="majorHAnsi" w:cs="Times New Roman"/>
          <w:b/>
          <w:color w:val="000000"/>
          <w:spacing w:val="40"/>
          <w:sz w:val="28"/>
          <w:szCs w:val="28"/>
        </w:rPr>
        <w:t xml:space="preserve">nyilatkozom, </w:t>
      </w:r>
    </w:p>
    <w:p w:rsidR="00505D4E" w:rsidRPr="00D95561" w:rsidRDefault="00505D4E" w:rsidP="00F42E95">
      <w:pPr>
        <w:spacing w:after="0"/>
        <w:jc w:val="center"/>
        <w:rPr>
          <w:rFonts w:asciiTheme="majorHAnsi" w:hAnsiTheme="majorHAnsi" w:cs="Times New Roman"/>
          <w:b/>
          <w:i/>
          <w:color w:val="000000"/>
          <w:spacing w:val="40"/>
          <w:sz w:val="28"/>
          <w:szCs w:val="28"/>
        </w:rPr>
      </w:pPr>
    </w:p>
    <w:p w:rsidR="000C3224" w:rsidRPr="00D95561" w:rsidRDefault="00F42E95" w:rsidP="00746388">
      <w:pPr>
        <w:spacing w:after="0"/>
        <w:jc w:val="both"/>
        <w:rPr>
          <w:rFonts w:asciiTheme="majorHAnsi" w:hAnsiTheme="majorHAnsi" w:cs="Times New Roman"/>
          <w:bCs/>
          <w:color w:val="000000"/>
          <w:sz w:val="28"/>
          <w:szCs w:val="28"/>
        </w:rPr>
      </w:pPr>
      <w:r w:rsidRPr="00D95561">
        <w:rPr>
          <w:rFonts w:asciiTheme="majorHAnsi" w:hAnsiTheme="majorHAnsi" w:cs="Times New Roman"/>
          <w:color w:val="000000"/>
          <w:sz w:val="28"/>
          <w:szCs w:val="28"/>
        </w:rPr>
        <w:t xml:space="preserve">hogy ajánlattevő </w:t>
      </w:r>
      <w:r w:rsidRPr="00D95561">
        <w:rPr>
          <w:rFonts w:asciiTheme="majorHAnsi" w:hAnsiTheme="majorHAnsi" w:cs="Times New Roman"/>
          <w:bCs/>
          <w:color w:val="000000"/>
          <w:sz w:val="28"/>
          <w:szCs w:val="28"/>
        </w:rPr>
        <w:t xml:space="preserve">a részvételi szakasz óta sem került </w:t>
      </w:r>
      <w:r w:rsidRPr="00D95561">
        <w:rPr>
          <w:rFonts w:asciiTheme="majorHAnsi" w:hAnsiTheme="majorHAnsi" w:cs="Times New Roman"/>
          <w:color w:val="000000"/>
          <w:sz w:val="28"/>
          <w:szCs w:val="28"/>
        </w:rPr>
        <w:t>a</w:t>
      </w:r>
      <w:r w:rsidR="00746388" w:rsidRPr="00D95561">
        <w:rPr>
          <w:rFonts w:asciiTheme="majorHAnsi" w:hAnsiTheme="majorHAnsi" w:cs="Times New Roman"/>
          <w:color w:val="000000"/>
          <w:sz w:val="28"/>
          <w:szCs w:val="28"/>
        </w:rPr>
        <w:t xml:space="preserve"> ré</w:t>
      </w:r>
      <w:r w:rsidRPr="00D95561">
        <w:rPr>
          <w:rFonts w:asciiTheme="majorHAnsi" w:hAnsiTheme="majorHAnsi" w:cs="Times New Roman"/>
          <w:color w:val="000000"/>
          <w:sz w:val="28"/>
          <w:szCs w:val="28"/>
        </w:rPr>
        <w:t xml:space="preserve">szvételi felhívásban előírt </w:t>
      </w:r>
      <w:r w:rsidRPr="00D95561">
        <w:rPr>
          <w:rFonts w:asciiTheme="majorHAnsi" w:hAnsiTheme="majorHAnsi" w:cs="Times New Roman"/>
          <w:bCs/>
          <w:color w:val="000000"/>
          <w:sz w:val="28"/>
          <w:szCs w:val="28"/>
        </w:rPr>
        <w:t>kizáró okok hatálya alá.</w:t>
      </w:r>
    </w:p>
    <w:p w:rsidR="00746388" w:rsidRPr="00D95561" w:rsidRDefault="00746388" w:rsidP="00034863">
      <w:pPr>
        <w:tabs>
          <w:tab w:val="left" w:pos="720"/>
          <w:tab w:val="left" w:pos="1440"/>
          <w:tab w:val="left" w:pos="2016"/>
          <w:tab w:val="right" w:pos="9072"/>
        </w:tabs>
        <w:spacing w:after="0"/>
        <w:jc w:val="both"/>
        <w:rPr>
          <w:rStyle w:val="SzvegtrzsChar"/>
          <w:rFonts w:asciiTheme="majorHAnsi" w:hAnsiTheme="majorHAnsi" w:cs="Times New Roman"/>
          <w:b w:val="0"/>
          <w:sz w:val="28"/>
          <w:szCs w:val="28"/>
        </w:rPr>
      </w:pPr>
    </w:p>
    <w:p w:rsidR="008C4F13" w:rsidRPr="00D95561" w:rsidRDefault="008C4F13" w:rsidP="00034863">
      <w:pPr>
        <w:tabs>
          <w:tab w:val="left" w:pos="720"/>
          <w:tab w:val="left" w:pos="1440"/>
          <w:tab w:val="left" w:pos="2016"/>
          <w:tab w:val="right" w:pos="9072"/>
        </w:tabs>
        <w:spacing w:after="0"/>
        <w:jc w:val="both"/>
        <w:rPr>
          <w:rStyle w:val="SzvegtrzsChar"/>
          <w:rFonts w:asciiTheme="majorHAnsi" w:hAnsiTheme="majorHAnsi" w:cs="Times New Roman"/>
          <w:b w:val="0"/>
          <w:sz w:val="28"/>
          <w:szCs w:val="28"/>
        </w:rPr>
      </w:pPr>
    </w:p>
    <w:p w:rsidR="008C4F13" w:rsidRPr="00D95561" w:rsidRDefault="008C4F13" w:rsidP="008C4F13">
      <w:pPr>
        <w:spacing w:after="0" w:line="240" w:lineRule="auto"/>
        <w:rPr>
          <w:rFonts w:asciiTheme="majorHAnsi" w:hAnsiTheme="majorHAnsi" w:cs="Times New Roman"/>
          <w:sz w:val="28"/>
          <w:szCs w:val="28"/>
        </w:rPr>
      </w:pPr>
    </w:p>
    <w:p w:rsidR="008C4F13" w:rsidRPr="00D95561" w:rsidRDefault="008C4F13" w:rsidP="008C4F13">
      <w:pPr>
        <w:spacing w:after="0" w:line="240" w:lineRule="auto"/>
        <w:rPr>
          <w:rFonts w:asciiTheme="majorHAnsi" w:hAnsiTheme="majorHAnsi" w:cs="Times New Roman"/>
          <w:sz w:val="28"/>
          <w:szCs w:val="28"/>
        </w:rPr>
      </w:pPr>
    </w:p>
    <w:p w:rsidR="008C4F13" w:rsidRPr="00D95561" w:rsidRDefault="008C4F13" w:rsidP="008C4F13">
      <w:pPr>
        <w:spacing w:after="0" w:line="240" w:lineRule="auto"/>
        <w:rPr>
          <w:rFonts w:asciiTheme="majorHAnsi" w:hAnsiTheme="majorHAnsi" w:cs="Times New Roman"/>
          <w:sz w:val="28"/>
          <w:szCs w:val="28"/>
        </w:rPr>
      </w:pPr>
      <w:r w:rsidRPr="00D95561">
        <w:rPr>
          <w:rFonts w:asciiTheme="majorHAnsi" w:hAnsiTheme="majorHAnsi" w:cs="Times New Roman"/>
          <w:sz w:val="28"/>
          <w:szCs w:val="28"/>
        </w:rPr>
        <w:t>Kelt:</w:t>
      </w:r>
      <w:r w:rsidRPr="00D95561">
        <w:rPr>
          <w:rFonts w:asciiTheme="majorHAnsi" w:hAnsiTheme="majorHAnsi" w:cs="Times New Roman"/>
          <w:sz w:val="28"/>
          <w:szCs w:val="28"/>
          <w:shd w:val="clear" w:color="auto" w:fill="C0C0C0"/>
        </w:rPr>
        <w:t>…………………………</w:t>
      </w:r>
    </w:p>
    <w:p w:rsidR="008C4F13" w:rsidRPr="00D95561" w:rsidRDefault="008C4F13" w:rsidP="008C4F13">
      <w:pPr>
        <w:spacing w:after="0" w:line="240" w:lineRule="auto"/>
        <w:rPr>
          <w:rFonts w:asciiTheme="majorHAnsi" w:hAnsiTheme="majorHAnsi" w:cs="Times New Roman"/>
          <w:sz w:val="28"/>
          <w:szCs w:val="28"/>
        </w:rPr>
      </w:pPr>
    </w:p>
    <w:p w:rsidR="008C4F13" w:rsidRPr="00D95561" w:rsidRDefault="008C4F13" w:rsidP="008C4F13">
      <w:pPr>
        <w:spacing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C4F13" w:rsidRPr="00D95561" w:rsidTr="00AF0D4F">
        <w:tc>
          <w:tcPr>
            <w:tcW w:w="4819" w:type="dxa"/>
          </w:tcPr>
          <w:p w:rsidR="008C4F13" w:rsidRPr="00D95561" w:rsidRDefault="008C4F13" w:rsidP="00AF0D4F">
            <w:pPr>
              <w:spacing w:after="0" w:line="240" w:lineRule="auto"/>
              <w:jc w:val="center"/>
              <w:rPr>
                <w:rFonts w:asciiTheme="majorHAnsi" w:hAnsiTheme="majorHAnsi" w:cs="Times New Roman"/>
                <w:sz w:val="28"/>
                <w:szCs w:val="28"/>
              </w:rPr>
            </w:pPr>
            <w:r w:rsidRPr="00D95561">
              <w:rPr>
                <w:rFonts w:asciiTheme="majorHAnsi" w:hAnsiTheme="majorHAnsi" w:cs="Times New Roman"/>
                <w:sz w:val="28"/>
                <w:szCs w:val="28"/>
              </w:rPr>
              <w:t>………………………………</w:t>
            </w:r>
          </w:p>
        </w:tc>
      </w:tr>
      <w:tr w:rsidR="008C4F13" w:rsidRPr="00D95561" w:rsidTr="00AF0D4F">
        <w:tc>
          <w:tcPr>
            <w:tcW w:w="4819" w:type="dxa"/>
          </w:tcPr>
          <w:p w:rsidR="008C4F13" w:rsidRPr="00D95561" w:rsidRDefault="008C4F13" w:rsidP="00AF0D4F">
            <w:pPr>
              <w:spacing w:after="0" w:line="240" w:lineRule="auto"/>
              <w:jc w:val="center"/>
              <w:rPr>
                <w:rFonts w:asciiTheme="majorHAnsi" w:hAnsiTheme="majorHAnsi" w:cs="Times New Roman"/>
                <w:sz w:val="28"/>
                <w:szCs w:val="28"/>
              </w:rPr>
            </w:pPr>
            <w:r w:rsidRPr="00D95561">
              <w:rPr>
                <w:rFonts w:asciiTheme="majorHAnsi" w:hAnsiTheme="majorHAnsi" w:cs="Times New Roman"/>
                <w:sz w:val="28"/>
                <w:szCs w:val="28"/>
              </w:rPr>
              <w:t>&lt;cégszerű aláírás&gt;</w:t>
            </w:r>
          </w:p>
          <w:p w:rsidR="008C4F13" w:rsidRPr="00D95561" w:rsidRDefault="008C4F13" w:rsidP="00AF0D4F">
            <w:pPr>
              <w:spacing w:after="0" w:line="240" w:lineRule="auto"/>
              <w:jc w:val="center"/>
              <w:rPr>
                <w:rFonts w:asciiTheme="majorHAnsi" w:hAnsiTheme="majorHAnsi" w:cs="Times New Roman"/>
                <w:sz w:val="28"/>
                <w:szCs w:val="28"/>
              </w:rPr>
            </w:pPr>
          </w:p>
        </w:tc>
      </w:tr>
    </w:tbl>
    <w:p w:rsidR="008C4F13" w:rsidRPr="00D95561" w:rsidRDefault="008C4F13" w:rsidP="00034863">
      <w:pPr>
        <w:tabs>
          <w:tab w:val="left" w:pos="720"/>
          <w:tab w:val="left" w:pos="1440"/>
          <w:tab w:val="left" w:pos="2016"/>
          <w:tab w:val="right" w:pos="9072"/>
        </w:tabs>
        <w:spacing w:after="0"/>
        <w:jc w:val="both"/>
        <w:rPr>
          <w:rStyle w:val="SzvegtrzsChar"/>
          <w:rFonts w:asciiTheme="majorHAnsi" w:hAnsiTheme="majorHAnsi" w:cs="Times New Roman"/>
          <w:b w:val="0"/>
          <w:sz w:val="28"/>
          <w:szCs w:val="28"/>
        </w:rPr>
      </w:pPr>
    </w:p>
    <w:p w:rsidR="00B16E56" w:rsidRPr="00D95561" w:rsidRDefault="00B16E56">
      <w:pPr>
        <w:spacing w:after="0" w:line="240" w:lineRule="auto"/>
        <w:rPr>
          <w:rStyle w:val="SzvegtrzsChar"/>
          <w:rFonts w:asciiTheme="majorHAnsi" w:hAnsiTheme="majorHAnsi" w:cs="Times New Roman"/>
          <w:b w:val="0"/>
          <w:sz w:val="28"/>
          <w:szCs w:val="28"/>
        </w:rPr>
      </w:pPr>
      <w:r w:rsidRPr="00D95561">
        <w:rPr>
          <w:rStyle w:val="SzvegtrzsChar"/>
          <w:rFonts w:asciiTheme="majorHAnsi" w:hAnsiTheme="majorHAnsi" w:cs="Times New Roman"/>
          <w:b w:val="0"/>
          <w:sz w:val="28"/>
          <w:szCs w:val="28"/>
        </w:rPr>
        <w:br w:type="page"/>
      </w:r>
    </w:p>
    <w:p w:rsidR="00B16E56" w:rsidRPr="001573E6" w:rsidRDefault="00B16E56">
      <w:pPr>
        <w:spacing w:after="0" w:line="240" w:lineRule="auto"/>
        <w:rPr>
          <w:rFonts w:asciiTheme="majorHAnsi" w:hAnsiTheme="majorHAnsi" w:cs="Times New Roman"/>
          <w:b/>
          <w:sz w:val="28"/>
          <w:szCs w:val="28"/>
        </w:rPr>
      </w:pPr>
    </w:p>
    <w:p w:rsidR="00B16E56" w:rsidRPr="001573E6" w:rsidRDefault="002365B6" w:rsidP="00B16E56">
      <w:pPr>
        <w:tabs>
          <w:tab w:val="left" w:pos="5103"/>
          <w:tab w:val="left" w:pos="5954"/>
        </w:tabs>
        <w:spacing w:after="0" w:line="240" w:lineRule="auto"/>
        <w:jc w:val="right"/>
        <w:rPr>
          <w:rFonts w:asciiTheme="majorHAnsi" w:hAnsiTheme="majorHAnsi" w:cs="Times New Roman"/>
          <w:b/>
          <w:sz w:val="28"/>
          <w:szCs w:val="28"/>
        </w:rPr>
      </w:pPr>
      <w:r w:rsidRPr="001573E6">
        <w:rPr>
          <w:rFonts w:asciiTheme="majorHAnsi" w:hAnsiTheme="majorHAnsi" w:cs="Times New Roman"/>
          <w:b/>
          <w:sz w:val="28"/>
          <w:szCs w:val="28"/>
        </w:rPr>
        <w:t>4</w:t>
      </w:r>
      <w:r w:rsidR="00B16E56" w:rsidRPr="001573E6">
        <w:rPr>
          <w:rFonts w:asciiTheme="majorHAnsi" w:hAnsiTheme="majorHAnsi" w:cs="Times New Roman"/>
          <w:b/>
          <w:sz w:val="28"/>
          <w:szCs w:val="28"/>
        </w:rPr>
        <w:t>/A. sz. nyilatkozatminta</w:t>
      </w:r>
    </w:p>
    <w:p w:rsidR="00B16E56" w:rsidRPr="001573E6" w:rsidRDefault="00B16E56" w:rsidP="00B16E56">
      <w:pPr>
        <w:tabs>
          <w:tab w:val="left" w:pos="5103"/>
          <w:tab w:val="left" w:pos="5954"/>
        </w:tabs>
        <w:spacing w:after="0" w:line="240" w:lineRule="auto"/>
        <w:jc w:val="right"/>
        <w:rPr>
          <w:rFonts w:asciiTheme="majorHAnsi" w:hAnsiTheme="majorHAnsi" w:cs="Times New Roman"/>
          <w:b/>
          <w:sz w:val="28"/>
          <w:szCs w:val="28"/>
        </w:rPr>
      </w:pPr>
    </w:p>
    <w:p w:rsidR="00B16E56" w:rsidRPr="001573E6" w:rsidRDefault="00B16E56" w:rsidP="002853E0">
      <w:pPr>
        <w:pStyle w:val="Cmsor8"/>
        <w:keepNext/>
        <w:spacing w:after="0" w:line="240" w:lineRule="auto"/>
        <w:jc w:val="center"/>
        <w:rPr>
          <w:rFonts w:asciiTheme="majorHAnsi" w:hAnsiTheme="majorHAnsi"/>
          <w:b/>
          <w:bCs/>
          <w:i w:val="0"/>
          <w:iCs w:val="0"/>
          <w:caps/>
          <w:spacing w:val="40"/>
          <w:sz w:val="28"/>
          <w:szCs w:val="28"/>
        </w:rPr>
      </w:pPr>
      <w:r w:rsidRPr="001573E6">
        <w:rPr>
          <w:rFonts w:asciiTheme="majorHAnsi" w:hAnsiTheme="majorHAnsi"/>
          <w:b/>
          <w:bCs/>
          <w:spacing w:val="40"/>
          <w:sz w:val="28"/>
          <w:szCs w:val="28"/>
        </w:rPr>
        <w:t>nyilatkozat</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a 321/2015. (X. 30.) Korm. rendelet</w:t>
      </w: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8. § i) pont ib) alpontja / 10. § g) pont gb) alpontja alapján</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both"/>
        <w:rPr>
          <w:rFonts w:asciiTheme="majorHAnsi" w:hAnsiTheme="majorHAnsi" w:cs="Times New Roman"/>
          <w:sz w:val="28"/>
          <w:szCs w:val="28"/>
        </w:rPr>
      </w:pPr>
      <w:r w:rsidRPr="001573E6">
        <w:rPr>
          <w:rFonts w:asciiTheme="majorHAnsi" w:hAnsiTheme="majorHAnsi" w:cs="Times New Roman"/>
          <w:sz w:val="28"/>
          <w:szCs w:val="28"/>
        </w:rPr>
        <w:t xml:space="preserve">Alulírott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mint a(z)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(cím/székhely: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ajánlattevő</w:t>
      </w:r>
      <w:r w:rsidRPr="001573E6">
        <w:rPr>
          <w:rFonts w:asciiTheme="majorHAnsi" w:hAnsiTheme="majorHAnsi" w:cs="Times New Roman"/>
          <w:sz w:val="28"/>
          <w:szCs w:val="28"/>
          <w:vertAlign w:val="superscript"/>
        </w:rPr>
        <w:footnoteReference w:id="2"/>
      </w:r>
      <w:r w:rsidRPr="001573E6">
        <w:rPr>
          <w:rFonts w:asciiTheme="majorHAnsi" w:hAnsiTheme="majorHAnsi" w:cs="Times New Roman"/>
          <w:sz w:val="28"/>
          <w:szCs w:val="28"/>
        </w:rPr>
        <w:t xml:space="preserve"> képviselője az </w:t>
      </w:r>
      <w:r w:rsidR="00E735E4">
        <w:rPr>
          <w:rFonts w:asciiTheme="majorHAnsi" w:hAnsiTheme="majorHAnsi" w:cs="Times New Roman"/>
          <w:sz w:val="28"/>
          <w:szCs w:val="28"/>
        </w:rPr>
        <w:t>MH Egészségügyi Központ</w:t>
      </w:r>
      <w:r w:rsidRPr="001573E6">
        <w:rPr>
          <w:rFonts w:asciiTheme="majorHAnsi" w:hAnsiTheme="majorHAnsi" w:cs="Times New Roman"/>
          <w:sz w:val="28"/>
          <w:szCs w:val="28"/>
        </w:rPr>
        <w:t xml:space="preserve"> mint ajánlatkérő által indított </w:t>
      </w:r>
      <w:r w:rsidR="009700A4" w:rsidRPr="001573E6">
        <w:rPr>
          <w:rFonts w:asciiTheme="majorHAnsi" w:hAnsiTheme="majorHAnsi" w:cs="Times New Roman"/>
          <w:b/>
          <w:i/>
          <w:sz w:val="28"/>
          <w:szCs w:val="28"/>
        </w:rPr>
        <w:t xml:space="preserve">Adásvételi szerződés katasztrófa egészségügyi oltóbusz beszerzése KEHOP-1.6.0-15-2016-00006 </w:t>
      </w:r>
      <w:r w:rsidR="009700A4" w:rsidRPr="001573E6">
        <w:rPr>
          <w:rFonts w:asciiTheme="majorHAnsi" w:hAnsiTheme="majorHAnsi" w:cs="Times New Roman"/>
          <w:sz w:val="28"/>
          <w:szCs w:val="28"/>
        </w:rPr>
        <w:t xml:space="preserve">tárgyú közbeszerzési eljárásban </w:t>
      </w:r>
      <w:r w:rsidRPr="001573E6">
        <w:rPr>
          <w:rFonts w:asciiTheme="majorHAnsi" w:hAnsiTheme="majorHAnsi" w:cs="Times New Roman"/>
          <w:sz w:val="28"/>
          <w:szCs w:val="28"/>
        </w:rPr>
        <w:t>nyilatkozom, hogy az ajánlattevő olyan társaságnak minősül, melyet szabályozott tőzsdén jegyeznek.</w:t>
      </w:r>
      <w:r w:rsidRPr="001573E6">
        <w:rPr>
          <w:rStyle w:val="Lbjegyzet-hivatkozs"/>
          <w:rFonts w:asciiTheme="majorHAnsi" w:hAnsiTheme="majorHAnsi"/>
          <w:sz w:val="28"/>
          <w:szCs w:val="28"/>
        </w:rPr>
        <w:t xml:space="preserve"> </w:t>
      </w: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r w:rsidRPr="001573E6">
        <w:rPr>
          <w:rFonts w:asciiTheme="majorHAnsi" w:hAnsiTheme="majorHAnsi" w:cs="Times New Roman"/>
          <w:sz w:val="28"/>
          <w:szCs w:val="28"/>
        </w:rPr>
        <w:t xml:space="preserve">Kelt: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w:t>
      </w: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B16E56" w:rsidRPr="001573E6" w:rsidTr="00AF0D4F">
        <w:tc>
          <w:tcPr>
            <w:tcW w:w="4819" w:type="dxa"/>
          </w:tcPr>
          <w:p w:rsidR="00B16E56" w:rsidRPr="001573E6"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w:t>
            </w:r>
          </w:p>
        </w:tc>
      </w:tr>
      <w:tr w:rsidR="00B16E56" w:rsidRPr="001573E6" w:rsidTr="00AF0D4F">
        <w:tc>
          <w:tcPr>
            <w:tcW w:w="4819" w:type="dxa"/>
          </w:tcPr>
          <w:p w:rsidR="00B16E56" w:rsidRPr="001573E6"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&lt;cégszerű aláírás&gt;</w:t>
            </w:r>
          </w:p>
        </w:tc>
      </w:tr>
    </w:tbl>
    <w:p w:rsidR="00B16E56" w:rsidRPr="001573E6" w:rsidRDefault="00B16E56" w:rsidP="00B16E56">
      <w:pPr>
        <w:tabs>
          <w:tab w:val="left" w:pos="5103"/>
          <w:tab w:val="left" w:pos="5954"/>
        </w:tabs>
        <w:spacing w:after="0" w:line="240" w:lineRule="auto"/>
        <w:jc w:val="right"/>
        <w:rPr>
          <w:rFonts w:asciiTheme="majorHAnsi" w:hAnsiTheme="majorHAnsi" w:cs="Times New Roman"/>
          <w:b/>
          <w:sz w:val="28"/>
          <w:szCs w:val="28"/>
        </w:rPr>
      </w:pPr>
      <w:r w:rsidRPr="001573E6">
        <w:rPr>
          <w:rFonts w:asciiTheme="majorHAnsi" w:hAnsiTheme="majorHAnsi" w:cs="Times New Roman"/>
          <w:b/>
          <w:sz w:val="28"/>
          <w:szCs w:val="28"/>
        </w:rPr>
        <w:br w:type="page"/>
      </w:r>
      <w:r w:rsidR="002365B6" w:rsidRPr="001573E6">
        <w:rPr>
          <w:rFonts w:asciiTheme="majorHAnsi" w:hAnsiTheme="majorHAnsi" w:cs="Times New Roman"/>
          <w:b/>
          <w:sz w:val="28"/>
          <w:szCs w:val="28"/>
        </w:rPr>
        <w:lastRenderedPageBreak/>
        <w:t>4</w:t>
      </w:r>
      <w:r w:rsidRPr="001573E6">
        <w:rPr>
          <w:rFonts w:asciiTheme="majorHAnsi" w:hAnsiTheme="majorHAnsi" w:cs="Times New Roman"/>
          <w:b/>
          <w:sz w:val="28"/>
          <w:szCs w:val="28"/>
        </w:rPr>
        <w:t>/B. sz. nyilatkozatminta</w:t>
      </w:r>
    </w:p>
    <w:p w:rsidR="00B16E56" w:rsidRPr="001573E6" w:rsidRDefault="00B16E56" w:rsidP="00B16E56">
      <w:pPr>
        <w:tabs>
          <w:tab w:val="left" w:pos="5103"/>
          <w:tab w:val="left" w:pos="5954"/>
        </w:tabs>
        <w:spacing w:after="0" w:line="240" w:lineRule="auto"/>
        <w:jc w:val="right"/>
        <w:rPr>
          <w:rFonts w:asciiTheme="majorHAnsi" w:hAnsiTheme="majorHAnsi" w:cs="Times New Roman"/>
          <w:b/>
          <w:sz w:val="28"/>
          <w:szCs w:val="28"/>
        </w:rPr>
      </w:pPr>
    </w:p>
    <w:p w:rsidR="00B16E56" w:rsidRPr="001573E6" w:rsidRDefault="00B16E56" w:rsidP="007178ED">
      <w:pPr>
        <w:pStyle w:val="Cmsor8"/>
        <w:keepNext/>
        <w:spacing w:after="0" w:line="240" w:lineRule="auto"/>
        <w:jc w:val="center"/>
        <w:rPr>
          <w:rFonts w:asciiTheme="majorHAnsi" w:hAnsiTheme="majorHAnsi"/>
          <w:b/>
          <w:bCs/>
          <w:i w:val="0"/>
          <w:iCs w:val="0"/>
          <w:caps/>
          <w:spacing w:val="40"/>
          <w:sz w:val="28"/>
          <w:szCs w:val="28"/>
        </w:rPr>
      </w:pPr>
      <w:r w:rsidRPr="001573E6">
        <w:rPr>
          <w:rFonts w:asciiTheme="majorHAnsi" w:hAnsiTheme="majorHAnsi"/>
          <w:b/>
          <w:bCs/>
          <w:spacing w:val="40"/>
          <w:sz w:val="28"/>
          <w:szCs w:val="28"/>
        </w:rPr>
        <w:t>nyilatkozat</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a 321/2015. (X. 30.) Korm. rendelet</w:t>
      </w: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8. § i) pont ib) alpontja / 10. § g) pont gb) alpontja alapján</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both"/>
        <w:rPr>
          <w:rFonts w:asciiTheme="majorHAnsi" w:hAnsiTheme="majorHAnsi" w:cs="Times New Roman"/>
          <w:sz w:val="28"/>
          <w:szCs w:val="28"/>
        </w:rPr>
      </w:pPr>
      <w:r w:rsidRPr="001573E6">
        <w:rPr>
          <w:rFonts w:asciiTheme="majorHAnsi" w:hAnsiTheme="majorHAnsi" w:cs="Times New Roman"/>
          <w:sz w:val="28"/>
          <w:szCs w:val="28"/>
        </w:rPr>
        <w:t xml:space="preserve">Alulírott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mint a(z)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(cím/székhely: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ajánlattevő</w:t>
      </w:r>
      <w:r w:rsidRPr="001573E6">
        <w:rPr>
          <w:rFonts w:asciiTheme="majorHAnsi" w:hAnsiTheme="majorHAnsi" w:cs="Times New Roman"/>
          <w:sz w:val="28"/>
          <w:szCs w:val="28"/>
          <w:vertAlign w:val="superscript"/>
        </w:rPr>
        <w:footnoteReference w:id="3"/>
      </w:r>
      <w:r w:rsidRPr="001573E6">
        <w:rPr>
          <w:rFonts w:asciiTheme="majorHAnsi" w:hAnsiTheme="majorHAnsi" w:cs="Times New Roman"/>
          <w:sz w:val="28"/>
          <w:szCs w:val="28"/>
        </w:rPr>
        <w:t xml:space="preserve"> képviselője az </w:t>
      </w:r>
      <w:r w:rsidR="00E735E4" w:rsidRPr="00E735E4">
        <w:rPr>
          <w:rFonts w:asciiTheme="majorHAnsi" w:hAnsiTheme="majorHAnsi" w:cs="Times New Roman"/>
          <w:sz w:val="28"/>
          <w:szCs w:val="28"/>
        </w:rPr>
        <w:t>MH Egészségügyi Központ</w:t>
      </w:r>
      <w:r w:rsidRPr="001573E6">
        <w:rPr>
          <w:rFonts w:asciiTheme="majorHAnsi" w:hAnsiTheme="majorHAnsi" w:cs="Times New Roman"/>
          <w:sz w:val="28"/>
          <w:szCs w:val="28"/>
        </w:rPr>
        <w:t xml:space="preserve"> mint ajánlatkérő által indított </w:t>
      </w:r>
      <w:r w:rsidR="009700A4" w:rsidRPr="001573E6">
        <w:rPr>
          <w:rFonts w:asciiTheme="majorHAnsi" w:hAnsiTheme="majorHAnsi" w:cs="Times New Roman"/>
          <w:b/>
          <w:i/>
          <w:sz w:val="28"/>
          <w:szCs w:val="28"/>
        </w:rPr>
        <w:t xml:space="preserve">Adásvételi szerződés katasztrófa egészségügyi oltóbusz beszerzése KEHOP-1.6.0-15-2016-00006 </w:t>
      </w:r>
      <w:r w:rsidR="009700A4" w:rsidRPr="001573E6">
        <w:rPr>
          <w:rFonts w:asciiTheme="majorHAnsi" w:hAnsiTheme="majorHAnsi" w:cs="Times New Roman"/>
          <w:sz w:val="28"/>
          <w:szCs w:val="28"/>
        </w:rPr>
        <w:t>tárgyú közbeszerzési eljárásban</w:t>
      </w:r>
      <w:r w:rsidRPr="001573E6">
        <w:rPr>
          <w:rFonts w:asciiTheme="majorHAnsi" w:hAnsiTheme="majorHAnsi" w:cs="Times New Roman"/>
          <w:sz w:val="28"/>
          <w:szCs w:val="28"/>
        </w:rPr>
        <w:t xml:space="preserve"> nyilatkozom, hogy az ajánlattevő olyan társaságnak minősül, melyet nem jegyeznek szabályozott tőzsdén.</w:t>
      </w: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r w:rsidRPr="001573E6">
        <w:rPr>
          <w:rFonts w:asciiTheme="majorHAnsi" w:hAnsiTheme="majorHAnsi" w:cs="Times New Roman"/>
          <w:sz w:val="28"/>
          <w:szCs w:val="28"/>
        </w:rPr>
        <w:t>A pénzmosás és a terrorizmus finanszírozása megelőzéséről és megakadályozásáról szóló 2007. évi CXXXVI. törvény 3. § r) pont ra)-rb) vagy rc)-rd) pontjaiban foglalt definícióra</w:t>
      </w:r>
      <w:r w:rsidRPr="001573E6">
        <w:rPr>
          <w:rFonts w:asciiTheme="majorHAnsi" w:hAnsiTheme="majorHAnsi" w:cs="Times New Roman"/>
          <w:sz w:val="28"/>
          <w:szCs w:val="28"/>
          <w:vertAlign w:val="superscript"/>
        </w:rPr>
        <w:footnoteReference w:id="4"/>
      </w:r>
      <w:r w:rsidRPr="001573E6">
        <w:rPr>
          <w:rFonts w:asciiTheme="majorHAnsi" w:hAnsiTheme="majorHAnsi" w:cs="Times New Roman"/>
          <w:sz w:val="28"/>
          <w:szCs w:val="28"/>
        </w:rPr>
        <w:t xml:space="preserve"> tekintettel, az ott definiált valamennyi tényleges tulajdonos neve és állandó lakóhelye az alábbi:</w:t>
      </w:r>
      <w:r w:rsidRPr="001573E6">
        <w:rPr>
          <w:rStyle w:val="Lbjegyzet-hivatkozs"/>
          <w:rFonts w:asciiTheme="majorHAnsi" w:hAnsiTheme="majorHAnsi"/>
          <w:sz w:val="28"/>
          <w:szCs w:val="28"/>
        </w:rPr>
        <w:t xml:space="preserve"> </w:t>
      </w:r>
    </w:p>
    <w:p w:rsidR="00B16E56" w:rsidRPr="001573E6" w:rsidRDefault="00B16E56" w:rsidP="00B16E56">
      <w:pPr>
        <w:spacing w:after="0" w:line="240" w:lineRule="auto"/>
        <w:rPr>
          <w:rFonts w:asciiTheme="majorHAnsi" w:hAnsiTheme="majorHAnsi"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24"/>
        <w:gridCol w:w="4662"/>
      </w:tblGrid>
      <w:tr w:rsidR="00B16E56" w:rsidRPr="001573E6" w:rsidTr="00AF0D4F">
        <w:tc>
          <w:tcPr>
            <w:tcW w:w="2490" w:type="pct"/>
            <w:shd w:val="pct20" w:color="auto" w:fill="auto"/>
            <w:tcMar>
              <w:top w:w="0" w:type="dxa"/>
              <w:left w:w="108" w:type="dxa"/>
              <w:bottom w:w="0" w:type="dxa"/>
              <w:right w:w="108" w:type="dxa"/>
            </w:tcMar>
          </w:tcPr>
          <w:p w:rsidR="00B16E56" w:rsidRPr="001573E6" w:rsidRDefault="00B16E56" w:rsidP="00AF0D4F">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Tényleges tulajdonos neve</w:t>
            </w:r>
          </w:p>
        </w:tc>
        <w:tc>
          <w:tcPr>
            <w:tcW w:w="2510" w:type="pct"/>
            <w:shd w:val="pct20" w:color="auto" w:fill="auto"/>
            <w:tcMar>
              <w:top w:w="0" w:type="dxa"/>
              <w:left w:w="108" w:type="dxa"/>
              <w:bottom w:w="0" w:type="dxa"/>
              <w:right w:w="108" w:type="dxa"/>
            </w:tcMar>
          </w:tcPr>
          <w:p w:rsidR="00B16E56" w:rsidRPr="001573E6" w:rsidRDefault="00B16E56" w:rsidP="00AF0D4F">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Tényleges tulajdonos állandó lakóhelye</w:t>
            </w:r>
          </w:p>
        </w:tc>
      </w:tr>
      <w:tr w:rsidR="00B16E56" w:rsidRPr="001573E6" w:rsidTr="00AF0D4F">
        <w:tc>
          <w:tcPr>
            <w:tcW w:w="249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r>
      <w:tr w:rsidR="00B16E56" w:rsidRPr="001573E6" w:rsidTr="00AF0D4F">
        <w:tc>
          <w:tcPr>
            <w:tcW w:w="249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r>
      <w:tr w:rsidR="00B16E56" w:rsidRPr="001573E6" w:rsidTr="00AF0D4F">
        <w:tc>
          <w:tcPr>
            <w:tcW w:w="249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r>
      <w:tr w:rsidR="00B16E56" w:rsidRPr="001573E6" w:rsidTr="00AF0D4F">
        <w:tc>
          <w:tcPr>
            <w:tcW w:w="249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c>
          <w:tcPr>
            <w:tcW w:w="2510" w:type="pct"/>
            <w:tcMar>
              <w:top w:w="0" w:type="dxa"/>
              <w:left w:w="108" w:type="dxa"/>
              <w:bottom w:w="0" w:type="dxa"/>
              <w:right w:w="108" w:type="dxa"/>
            </w:tcMar>
          </w:tcPr>
          <w:p w:rsidR="00B16E56" w:rsidRPr="001573E6" w:rsidRDefault="00B16E56" w:rsidP="00AF0D4F">
            <w:pPr>
              <w:spacing w:after="0" w:line="240" w:lineRule="auto"/>
              <w:rPr>
                <w:rFonts w:asciiTheme="majorHAnsi" w:hAnsiTheme="majorHAnsi" w:cs="Times New Roman"/>
                <w:sz w:val="28"/>
                <w:szCs w:val="28"/>
              </w:rPr>
            </w:pPr>
          </w:p>
        </w:tc>
      </w:tr>
    </w:tbl>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r w:rsidRPr="001573E6">
        <w:rPr>
          <w:rFonts w:asciiTheme="majorHAnsi" w:hAnsiTheme="majorHAnsi" w:cs="Times New Roman"/>
          <w:sz w:val="28"/>
          <w:szCs w:val="28"/>
        </w:rPr>
        <w:t xml:space="preserve">Kelt: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w:t>
      </w: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B16E56" w:rsidRPr="001573E6" w:rsidTr="00AF0D4F">
        <w:tc>
          <w:tcPr>
            <w:tcW w:w="4819" w:type="dxa"/>
          </w:tcPr>
          <w:p w:rsidR="00B16E56" w:rsidRPr="001573E6"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w:t>
            </w:r>
          </w:p>
        </w:tc>
      </w:tr>
      <w:tr w:rsidR="00B16E56" w:rsidRPr="001573E6" w:rsidTr="00AF0D4F">
        <w:tc>
          <w:tcPr>
            <w:tcW w:w="4819" w:type="dxa"/>
          </w:tcPr>
          <w:p w:rsidR="00B16E56" w:rsidRPr="001573E6"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&lt;cégszerű aláírás&gt;</w:t>
            </w:r>
          </w:p>
        </w:tc>
      </w:tr>
    </w:tbl>
    <w:p w:rsidR="00B16E56" w:rsidRPr="001573E6" w:rsidRDefault="00B16E56" w:rsidP="00B16E56">
      <w:pPr>
        <w:tabs>
          <w:tab w:val="left" w:pos="5103"/>
          <w:tab w:val="left" w:pos="5954"/>
        </w:tabs>
        <w:spacing w:after="0" w:line="240" w:lineRule="auto"/>
        <w:rPr>
          <w:rFonts w:asciiTheme="majorHAnsi" w:hAnsiTheme="majorHAnsi" w:cs="Times New Roman"/>
          <w:b/>
          <w:sz w:val="28"/>
          <w:szCs w:val="28"/>
        </w:rPr>
      </w:pPr>
    </w:p>
    <w:p w:rsidR="00B16E56" w:rsidRPr="001573E6" w:rsidRDefault="00B16E56" w:rsidP="00B16E56">
      <w:pPr>
        <w:tabs>
          <w:tab w:val="left" w:pos="5103"/>
          <w:tab w:val="left" w:pos="5954"/>
        </w:tabs>
        <w:spacing w:after="0" w:line="240" w:lineRule="auto"/>
        <w:jc w:val="right"/>
        <w:rPr>
          <w:rFonts w:asciiTheme="majorHAnsi" w:hAnsiTheme="majorHAnsi" w:cs="Times New Roman"/>
          <w:b/>
          <w:sz w:val="28"/>
          <w:szCs w:val="28"/>
        </w:rPr>
      </w:pPr>
      <w:r w:rsidRPr="00D95561">
        <w:rPr>
          <w:rFonts w:asciiTheme="majorHAnsi" w:hAnsiTheme="majorHAnsi" w:cs="Times New Roman"/>
          <w:b/>
          <w:sz w:val="28"/>
          <w:szCs w:val="28"/>
          <w:highlight w:val="green"/>
        </w:rPr>
        <w:br w:type="page"/>
      </w:r>
      <w:r w:rsidR="002365B6" w:rsidRPr="001573E6">
        <w:rPr>
          <w:rFonts w:asciiTheme="majorHAnsi" w:hAnsiTheme="majorHAnsi" w:cs="Times New Roman"/>
          <w:b/>
          <w:sz w:val="28"/>
          <w:szCs w:val="28"/>
        </w:rPr>
        <w:lastRenderedPageBreak/>
        <w:t>4</w:t>
      </w:r>
      <w:r w:rsidRPr="001573E6">
        <w:rPr>
          <w:rFonts w:asciiTheme="majorHAnsi" w:hAnsiTheme="majorHAnsi" w:cs="Times New Roman"/>
          <w:b/>
          <w:sz w:val="28"/>
          <w:szCs w:val="28"/>
        </w:rPr>
        <w:t>/C. sz. nyilatkozatminta</w:t>
      </w:r>
    </w:p>
    <w:p w:rsidR="00B16E56" w:rsidRPr="001573E6" w:rsidRDefault="00B16E56" w:rsidP="00B16E56">
      <w:pPr>
        <w:tabs>
          <w:tab w:val="left" w:pos="5103"/>
          <w:tab w:val="left" w:pos="5954"/>
        </w:tabs>
        <w:spacing w:after="0" w:line="240" w:lineRule="auto"/>
        <w:jc w:val="right"/>
        <w:rPr>
          <w:rFonts w:asciiTheme="majorHAnsi" w:hAnsiTheme="majorHAnsi" w:cs="Times New Roman"/>
          <w:b/>
          <w:sz w:val="28"/>
          <w:szCs w:val="28"/>
        </w:rPr>
      </w:pPr>
    </w:p>
    <w:p w:rsidR="00B16E56" w:rsidRPr="001573E6" w:rsidRDefault="00B16E56" w:rsidP="002853E0">
      <w:pPr>
        <w:pStyle w:val="Cmsor8"/>
        <w:keepNext/>
        <w:spacing w:after="0" w:line="240" w:lineRule="auto"/>
        <w:jc w:val="center"/>
        <w:rPr>
          <w:rFonts w:asciiTheme="majorHAnsi" w:hAnsiTheme="majorHAnsi"/>
          <w:b/>
          <w:bCs/>
          <w:i w:val="0"/>
          <w:iCs w:val="0"/>
          <w:caps/>
          <w:spacing w:val="40"/>
          <w:sz w:val="28"/>
          <w:szCs w:val="28"/>
        </w:rPr>
      </w:pPr>
      <w:r w:rsidRPr="001573E6">
        <w:rPr>
          <w:rFonts w:asciiTheme="majorHAnsi" w:hAnsiTheme="majorHAnsi"/>
          <w:b/>
          <w:bCs/>
          <w:spacing w:val="40"/>
          <w:sz w:val="28"/>
          <w:szCs w:val="28"/>
        </w:rPr>
        <w:t>nyilatkozat</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a 321/2015. (X. 30.) Korm. rendelet</w:t>
      </w:r>
    </w:p>
    <w:p w:rsidR="00B16E56" w:rsidRPr="001573E6" w:rsidRDefault="00B16E56" w:rsidP="00B16E56">
      <w:pPr>
        <w:spacing w:after="0" w:line="240" w:lineRule="auto"/>
        <w:jc w:val="center"/>
        <w:rPr>
          <w:rFonts w:asciiTheme="majorHAnsi" w:hAnsiTheme="majorHAnsi" w:cs="Times New Roman"/>
          <w:b/>
          <w:sz w:val="28"/>
          <w:szCs w:val="28"/>
        </w:rPr>
      </w:pPr>
      <w:r w:rsidRPr="001573E6">
        <w:rPr>
          <w:rFonts w:asciiTheme="majorHAnsi" w:hAnsiTheme="majorHAnsi" w:cs="Times New Roman"/>
          <w:b/>
          <w:sz w:val="28"/>
          <w:szCs w:val="28"/>
        </w:rPr>
        <w:t>8. § i) pont ib) alpontja / 10. § g) pont gb) alpontja alapján</w:t>
      </w: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center"/>
        <w:rPr>
          <w:rFonts w:asciiTheme="majorHAnsi" w:hAnsiTheme="majorHAnsi" w:cs="Times New Roman"/>
          <w:b/>
          <w:sz w:val="28"/>
          <w:szCs w:val="28"/>
        </w:rPr>
      </w:pPr>
    </w:p>
    <w:p w:rsidR="00B16E56" w:rsidRPr="001573E6" w:rsidRDefault="00B16E56" w:rsidP="00B16E56">
      <w:pPr>
        <w:spacing w:after="0" w:line="240" w:lineRule="auto"/>
        <w:jc w:val="both"/>
        <w:rPr>
          <w:rFonts w:asciiTheme="majorHAnsi" w:hAnsiTheme="majorHAnsi" w:cs="Times New Roman"/>
          <w:sz w:val="28"/>
          <w:szCs w:val="28"/>
        </w:rPr>
      </w:pPr>
      <w:r w:rsidRPr="001573E6">
        <w:rPr>
          <w:rFonts w:asciiTheme="majorHAnsi" w:hAnsiTheme="majorHAnsi" w:cs="Times New Roman"/>
          <w:sz w:val="28"/>
          <w:szCs w:val="28"/>
        </w:rPr>
        <w:t xml:space="preserve">Alulírott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mint a(z)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(cím/székhely: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ajánlattevő</w:t>
      </w:r>
      <w:r w:rsidRPr="001573E6">
        <w:rPr>
          <w:rFonts w:asciiTheme="majorHAnsi" w:hAnsiTheme="majorHAnsi" w:cs="Times New Roman"/>
          <w:sz w:val="28"/>
          <w:szCs w:val="28"/>
          <w:vertAlign w:val="superscript"/>
        </w:rPr>
        <w:footnoteReference w:id="5"/>
      </w:r>
      <w:r w:rsidRPr="001573E6">
        <w:rPr>
          <w:rFonts w:asciiTheme="majorHAnsi" w:hAnsiTheme="majorHAnsi" w:cs="Times New Roman"/>
          <w:sz w:val="28"/>
          <w:szCs w:val="28"/>
        </w:rPr>
        <w:t xml:space="preserve"> képviselője </w:t>
      </w:r>
      <w:r w:rsidR="00E735E4" w:rsidRPr="00E735E4">
        <w:rPr>
          <w:rFonts w:asciiTheme="majorHAnsi" w:hAnsiTheme="majorHAnsi" w:cs="Times New Roman"/>
          <w:sz w:val="28"/>
          <w:szCs w:val="28"/>
        </w:rPr>
        <w:t>az MH Egészségügyi Központ</w:t>
      </w:r>
      <w:r w:rsidRPr="001573E6">
        <w:rPr>
          <w:rFonts w:asciiTheme="majorHAnsi" w:hAnsiTheme="majorHAnsi" w:cs="Times New Roman"/>
          <w:sz w:val="28"/>
          <w:szCs w:val="28"/>
        </w:rPr>
        <w:t xml:space="preserve"> mint ajánlatkérő által indított </w:t>
      </w:r>
      <w:r w:rsidR="009700A4" w:rsidRPr="001573E6">
        <w:rPr>
          <w:rFonts w:asciiTheme="majorHAnsi" w:hAnsiTheme="majorHAnsi" w:cs="Times New Roman"/>
          <w:b/>
          <w:i/>
          <w:sz w:val="28"/>
          <w:szCs w:val="28"/>
        </w:rPr>
        <w:t xml:space="preserve">Adásvételi szerződés katasztrófa egészségügyi oltóbusz beszerzése KEHOP-1.6.0-15-2016-00006 </w:t>
      </w:r>
      <w:r w:rsidR="009700A4" w:rsidRPr="001573E6">
        <w:rPr>
          <w:rFonts w:asciiTheme="majorHAnsi" w:hAnsiTheme="majorHAnsi" w:cs="Times New Roman"/>
          <w:sz w:val="28"/>
          <w:szCs w:val="28"/>
        </w:rPr>
        <w:t>tárgyú közbeszerzési eljárásban</w:t>
      </w:r>
      <w:r w:rsidRPr="001573E6">
        <w:rPr>
          <w:rFonts w:asciiTheme="majorHAnsi" w:hAnsiTheme="majorHAnsi" w:cs="Times New Roman"/>
          <w:sz w:val="28"/>
          <w:szCs w:val="28"/>
        </w:rPr>
        <w:t xml:space="preserve"> nyilatkozom, hogy az ajánlattevő olyan társaságnak minősül, melyet nem jegyeznek szabályozott tőzsdén és a pénzmosás és a terrorizmus finanszírozása megelőzéséről és megakadályozásáról szóló 2007. évi CXXXVI. törvény 3. § r) pont ra)-rb) vagy rc)-rd) pontjaiban foglalt definícióra tekintettel </w:t>
      </w:r>
      <w:r w:rsidRPr="001573E6">
        <w:rPr>
          <w:rFonts w:asciiTheme="majorHAnsi" w:hAnsiTheme="majorHAnsi" w:cs="Times New Roman"/>
          <w:sz w:val="28"/>
          <w:szCs w:val="28"/>
          <w:u w:val="single"/>
        </w:rPr>
        <w:t>nincs tényleges tulajdonosa</w:t>
      </w:r>
      <w:r w:rsidRPr="001573E6">
        <w:rPr>
          <w:rFonts w:asciiTheme="majorHAnsi" w:hAnsiTheme="majorHAnsi" w:cs="Times New Roman"/>
          <w:sz w:val="28"/>
          <w:szCs w:val="28"/>
        </w:rPr>
        <w:t>.</w:t>
      </w: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r w:rsidRPr="001573E6">
        <w:rPr>
          <w:rFonts w:asciiTheme="majorHAnsi" w:hAnsiTheme="majorHAnsi" w:cs="Times New Roman"/>
          <w:sz w:val="28"/>
          <w:szCs w:val="28"/>
        </w:rPr>
        <w:t xml:space="preserve">Kelt: </w:t>
      </w:r>
      <w:r w:rsidRPr="001573E6">
        <w:rPr>
          <w:rFonts w:asciiTheme="majorHAnsi" w:hAnsiTheme="majorHAnsi" w:cs="Times New Roman"/>
          <w:sz w:val="28"/>
          <w:szCs w:val="28"/>
          <w:shd w:val="clear" w:color="auto" w:fill="C0C0C0"/>
        </w:rPr>
        <w:t>…………………………</w:t>
      </w:r>
      <w:r w:rsidRPr="001573E6">
        <w:rPr>
          <w:rFonts w:asciiTheme="majorHAnsi" w:hAnsiTheme="majorHAnsi" w:cs="Times New Roman"/>
          <w:sz w:val="28"/>
          <w:szCs w:val="28"/>
        </w:rPr>
        <w:t xml:space="preserve"> </w:t>
      </w:r>
    </w:p>
    <w:p w:rsidR="00B16E56" w:rsidRPr="001573E6" w:rsidRDefault="00B16E56" w:rsidP="00B16E56">
      <w:pPr>
        <w:spacing w:after="0" w:line="240" w:lineRule="auto"/>
        <w:rPr>
          <w:rFonts w:asciiTheme="majorHAnsi" w:hAnsiTheme="majorHAnsi" w:cs="Times New Roman"/>
          <w:sz w:val="28"/>
          <w:szCs w:val="28"/>
        </w:rPr>
      </w:pPr>
    </w:p>
    <w:p w:rsidR="00B16E56" w:rsidRPr="001573E6" w:rsidRDefault="00B16E56" w:rsidP="00B16E56">
      <w:pPr>
        <w:spacing w:after="0" w:line="240" w:lineRule="auto"/>
        <w:rPr>
          <w:rFonts w:asciiTheme="majorHAnsi" w:hAnsiTheme="majorHAnsi" w:cs="Times New Roman"/>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B16E56" w:rsidRPr="001573E6" w:rsidTr="00AF0D4F">
        <w:tc>
          <w:tcPr>
            <w:tcW w:w="4819" w:type="dxa"/>
          </w:tcPr>
          <w:p w:rsidR="00B16E56" w:rsidRPr="001573E6"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w:t>
            </w:r>
          </w:p>
        </w:tc>
      </w:tr>
      <w:tr w:rsidR="00B16E56" w:rsidRPr="00D95561" w:rsidTr="00AF0D4F">
        <w:tc>
          <w:tcPr>
            <w:tcW w:w="4819" w:type="dxa"/>
          </w:tcPr>
          <w:p w:rsidR="00B16E56" w:rsidRPr="00D95561" w:rsidRDefault="00B16E56" w:rsidP="00AF0D4F">
            <w:pPr>
              <w:spacing w:after="0" w:line="240" w:lineRule="auto"/>
              <w:jc w:val="center"/>
              <w:rPr>
                <w:rFonts w:asciiTheme="majorHAnsi" w:hAnsiTheme="majorHAnsi" w:cs="Times New Roman"/>
                <w:sz w:val="28"/>
                <w:szCs w:val="28"/>
              </w:rPr>
            </w:pPr>
            <w:r w:rsidRPr="001573E6">
              <w:rPr>
                <w:rFonts w:asciiTheme="majorHAnsi" w:hAnsiTheme="majorHAnsi" w:cs="Times New Roman"/>
                <w:sz w:val="28"/>
                <w:szCs w:val="28"/>
              </w:rPr>
              <w:t>&lt;cégszerű aláírás&gt;</w:t>
            </w:r>
          </w:p>
        </w:tc>
      </w:tr>
    </w:tbl>
    <w:p w:rsidR="00B16E56" w:rsidRPr="00D95561" w:rsidRDefault="00B16E56" w:rsidP="00034863">
      <w:pPr>
        <w:tabs>
          <w:tab w:val="left" w:pos="720"/>
          <w:tab w:val="left" w:pos="1440"/>
          <w:tab w:val="left" w:pos="2016"/>
          <w:tab w:val="right" w:pos="9072"/>
        </w:tabs>
        <w:spacing w:after="0"/>
        <w:jc w:val="both"/>
        <w:rPr>
          <w:rStyle w:val="SzvegtrzsChar"/>
          <w:rFonts w:asciiTheme="majorHAnsi" w:hAnsiTheme="majorHAnsi" w:cs="Times New Roman"/>
          <w:b w:val="0"/>
          <w:sz w:val="28"/>
          <w:szCs w:val="28"/>
        </w:rPr>
      </w:pPr>
    </w:p>
    <w:sectPr w:rsidR="00B16E56" w:rsidRPr="00D95561" w:rsidSect="000448E0">
      <w:headerReference w:type="default" r:id="rId8"/>
      <w:footerReference w:type="default" r:id="rId9"/>
      <w:footerReference w:type="first" r:id="rId10"/>
      <w:pgSz w:w="11906" w:h="16838"/>
      <w:pgMar w:top="1418" w:right="1418" w:bottom="1276" w:left="1418" w:header="709" w:footer="30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484" w:rsidRDefault="00B17484" w:rsidP="006A7938">
      <w:pPr>
        <w:spacing w:after="0" w:line="240" w:lineRule="auto"/>
      </w:pPr>
      <w:r>
        <w:separator/>
      </w:r>
    </w:p>
  </w:endnote>
  <w:endnote w:type="continuationSeparator" w:id="0">
    <w:p w:rsidR="00B17484" w:rsidRDefault="00B17484" w:rsidP="006A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w:panose1 w:val="02040604050505020304"/>
    <w:charset w:val="00"/>
    <w:family w:val="roman"/>
    <w:notTrueType/>
    <w:pitch w:val="variable"/>
    <w:sig w:usb0="00000003" w:usb1="00000000" w:usb2="00000000" w:usb3="00000000" w:csb0="00000001" w:csb1="00000000"/>
  </w:font>
  <w:font w:name="Frutiger Linotype">
    <w:altName w:val="Verdana"/>
    <w:panose1 w:val="00000000000000000000"/>
    <w:charset w:val="EE"/>
    <w:family w:val="swiss"/>
    <w:notTrueType/>
    <w:pitch w:val="variable"/>
    <w:sig w:usb0="00000007" w:usb1="00000000" w:usb2="00000000" w:usb3="00000000" w:csb0="00000003" w:csb1="00000000"/>
  </w:font>
  <w:font w:name="Myriad_PFL">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128" w:rsidRPr="00C676DC" w:rsidRDefault="00AA04A1" w:rsidP="00200B1B">
    <w:pPr>
      <w:pStyle w:val="llb"/>
      <w:pBdr>
        <w:top w:val="single" w:sz="4" w:space="1" w:color="auto"/>
      </w:pBdr>
      <w:jc w:val="right"/>
      <w:rPr>
        <w:rFonts w:ascii="Times New Roman" w:hAnsi="Times New Roman"/>
        <w:b/>
        <w:sz w:val="24"/>
        <w:szCs w:val="24"/>
      </w:rPr>
    </w:pPr>
    <w:r w:rsidRPr="00C676DC">
      <w:rPr>
        <w:rFonts w:ascii="Times New Roman" w:hAnsi="Times New Roman"/>
        <w:b/>
        <w:sz w:val="24"/>
        <w:szCs w:val="24"/>
      </w:rPr>
      <w:fldChar w:fldCharType="begin"/>
    </w:r>
    <w:r w:rsidR="009F5128" w:rsidRPr="00C676DC">
      <w:rPr>
        <w:rFonts w:ascii="Times New Roman" w:hAnsi="Times New Roman"/>
        <w:b/>
        <w:sz w:val="24"/>
        <w:szCs w:val="24"/>
      </w:rPr>
      <w:instrText>PAGE   \* MERGEFORMAT</w:instrText>
    </w:r>
    <w:r w:rsidRPr="00C676DC">
      <w:rPr>
        <w:rFonts w:ascii="Times New Roman" w:hAnsi="Times New Roman"/>
        <w:b/>
        <w:sz w:val="24"/>
        <w:szCs w:val="24"/>
      </w:rPr>
      <w:fldChar w:fldCharType="separate"/>
    </w:r>
    <w:r w:rsidR="00E735E4">
      <w:rPr>
        <w:rFonts w:ascii="Times New Roman" w:hAnsi="Times New Roman"/>
        <w:b/>
        <w:noProof/>
        <w:sz w:val="24"/>
        <w:szCs w:val="24"/>
      </w:rPr>
      <w:t>4</w:t>
    </w:r>
    <w:r w:rsidRPr="00C676DC">
      <w:rPr>
        <w:rFonts w:ascii="Times New Roman" w:hAnsi="Times New Roman"/>
        <w:b/>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561" w:rsidRDefault="00D95561">
    <w:pPr>
      <w:pStyle w:val="llb"/>
    </w:pPr>
    <w:r w:rsidRPr="00B62DF8">
      <w:rPr>
        <w:noProof/>
        <w:sz w:val="28"/>
        <w:szCs w:val="24"/>
        <w:lang w:eastAsia="hu-HU"/>
      </w:rPr>
      <w:drawing>
        <wp:anchor distT="0" distB="0" distL="114300" distR="114300" simplePos="0" relativeHeight="251659264" behindDoc="1" locked="0" layoutInCell="1" allowOverlap="1" wp14:anchorId="1E7D3DE4" wp14:editId="45BC249A">
          <wp:simplePos x="0" y="0"/>
          <wp:positionH relativeFrom="column">
            <wp:posOffset>2819400</wp:posOffset>
          </wp:positionH>
          <wp:positionV relativeFrom="paragraph">
            <wp:posOffset>-2093595</wp:posOffset>
          </wp:positionV>
          <wp:extent cx="3761740" cy="2603500"/>
          <wp:effectExtent l="0" t="0" r="0" b="0"/>
          <wp:wrapTight wrapText="bothSides">
            <wp:wrapPolygon edited="0">
              <wp:start x="13892" y="1580"/>
              <wp:lineTo x="12689" y="1739"/>
              <wp:lineTo x="8641" y="3635"/>
              <wp:lineTo x="8095" y="4583"/>
              <wp:lineTo x="6235" y="6638"/>
              <wp:lineTo x="4594" y="9167"/>
              <wp:lineTo x="3391" y="11696"/>
              <wp:lineTo x="2625" y="14224"/>
              <wp:lineTo x="2078" y="16753"/>
              <wp:lineTo x="1641" y="21495"/>
              <wp:lineTo x="21549" y="21495"/>
              <wp:lineTo x="21549" y="3161"/>
              <wp:lineTo x="19361" y="1739"/>
              <wp:lineTo x="17611" y="1580"/>
              <wp:lineTo x="13892" y="1580"/>
            </wp:wrapPolygon>
          </wp:wrapTight>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1" cstate="print"/>
                  <a:srcRect/>
                  <a:stretch>
                    <a:fillRect/>
                  </a:stretch>
                </pic:blipFill>
                <pic:spPr bwMode="auto">
                  <a:xfrm>
                    <a:off x="0" y="0"/>
                    <a:ext cx="3761740" cy="26035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484" w:rsidRDefault="00B17484" w:rsidP="006A7938">
      <w:pPr>
        <w:spacing w:after="0" w:line="240" w:lineRule="auto"/>
      </w:pPr>
      <w:r>
        <w:separator/>
      </w:r>
    </w:p>
  </w:footnote>
  <w:footnote w:type="continuationSeparator" w:id="0">
    <w:p w:rsidR="00B17484" w:rsidRDefault="00B17484" w:rsidP="006A7938">
      <w:pPr>
        <w:spacing w:after="0" w:line="240" w:lineRule="auto"/>
      </w:pPr>
      <w:r>
        <w:continuationSeparator/>
      </w:r>
    </w:p>
  </w:footnote>
  <w:footnote w:id="1">
    <w:p w:rsidR="00512010" w:rsidRDefault="00512010" w:rsidP="00512010">
      <w:pPr>
        <w:pStyle w:val="Lbjegyzetszveg"/>
      </w:pPr>
      <w:r>
        <w:rPr>
          <w:rStyle w:val="Lbjegyzet-hivatkozs"/>
        </w:rPr>
        <w:footnoteRef/>
      </w:r>
      <w:r>
        <w:t xml:space="preserve"> </w:t>
      </w:r>
      <w:r w:rsidRPr="009E283B">
        <w:rPr>
          <w:sz w:val="18"/>
          <w:szCs w:val="18"/>
        </w:rPr>
        <w:t>A megfelelő rész aláhúzandó.</w:t>
      </w:r>
    </w:p>
  </w:footnote>
  <w:footnote w:id="2">
    <w:p w:rsidR="00B16E56" w:rsidRPr="00574A2A" w:rsidRDefault="00B16E56" w:rsidP="00B16E56">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3">
    <w:p w:rsidR="00B16E56" w:rsidRPr="00574A2A" w:rsidRDefault="00B16E56" w:rsidP="00B16E56">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4">
    <w:p w:rsidR="00B16E56" w:rsidRDefault="00B16E56" w:rsidP="00B16E56">
      <w:pPr>
        <w:pStyle w:val="NormlWeb"/>
        <w:spacing w:before="0" w:beforeAutospacing="0" w:after="0" w:afterAutospacing="0"/>
        <w:ind w:right="150" w:hanging="8"/>
        <w:jc w:val="both"/>
        <w:rPr>
          <w:rFonts w:cs="Arial"/>
          <w:sz w:val="16"/>
          <w:szCs w:val="16"/>
        </w:rPr>
      </w:pPr>
      <w:r w:rsidRPr="00574A2A">
        <w:rPr>
          <w:rStyle w:val="Lbjegyzet-hivatkozs"/>
          <w:rFonts w:cs="Arial"/>
          <w:sz w:val="16"/>
          <w:szCs w:val="16"/>
        </w:rPr>
        <w:footnoteRef/>
      </w:r>
      <w:r w:rsidRPr="00574A2A">
        <w:rPr>
          <w:rFonts w:cs="Arial"/>
          <w:sz w:val="16"/>
          <w:szCs w:val="16"/>
        </w:rPr>
        <w:t xml:space="preserve"> </w:t>
      </w:r>
      <w:r w:rsidRPr="000E4DC5">
        <w:rPr>
          <w:rFonts w:ascii="Arial" w:hAnsi="Arial" w:cs="Arial"/>
          <w:sz w:val="16"/>
          <w:szCs w:val="16"/>
        </w:rPr>
        <w:t>A pénzmosás és a terrorizmus finanszírozása megelőzéséről és megakadályozásáról szóló 2007. évi CXXXVI. törvény 3. § r) pontja az alábbi előírást tartalmazza:</w:t>
      </w:r>
    </w:p>
    <w:p w:rsidR="00B16E56" w:rsidRPr="00D14149" w:rsidRDefault="00B16E56" w:rsidP="00B16E56">
      <w:pPr>
        <w:pStyle w:val="NormlWeb"/>
        <w:spacing w:before="0" w:beforeAutospacing="0" w:after="0" w:afterAutospacing="0"/>
        <w:ind w:right="150" w:hanging="8"/>
        <w:jc w:val="both"/>
        <w:rPr>
          <w:rFonts w:ascii="Arial" w:hAnsi="Arial" w:cs="Arial"/>
          <w:i/>
          <w:sz w:val="16"/>
          <w:szCs w:val="16"/>
        </w:rPr>
      </w:pPr>
      <w:r w:rsidRPr="00D14149">
        <w:rPr>
          <w:rFonts w:ascii="Arial" w:hAnsi="Arial" w:cs="Arial"/>
          <w:i/>
          <w:sz w:val="16"/>
          <w:szCs w:val="16"/>
        </w:rPr>
        <w:t>tényleges tulajdonos:</w:t>
      </w:r>
    </w:p>
    <w:p w:rsidR="00B16E56" w:rsidRPr="008B6ABE" w:rsidRDefault="00B16E56" w:rsidP="00B16E56">
      <w:pPr>
        <w:pStyle w:val="NormlWeb"/>
        <w:spacing w:before="0" w:beforeAutospacing="0" w:after="0" w:afterAutospacing="0"/>
        <w:ind w:right="150" w:hanging="8"/>
        <w:jc w:val="both"/>
        <w:rPr>
          <w:rFonts w:ascii="Arial" w:hAnsi="Arial" w:cs="Arial"/>
          <w:sz w:val="16"/>
          <w:szCs w:val="16"/>
        </w:rPr>
      </w:pPr>
      <w:r>
        <w:rPr>
          <w:rFonts w:ascii="Arial" w:hAnsi="Arial" w:cs="Arial"/>
          <w:sz w:val="16"/>
          <w:szCs w:val="16"/>
        </w:rPr>
        <w:t>„</w:t>
      </w:r>
      <w:r w:rsidRPr="008B6ABE">
        <w:rPr>
          <w:rFonts w:ascii="Arial" w:hAnsi="Arial" w:cs="Arial"/>
          <w:sz w:val="16"/>
          <w:szCs w:val="16"/>
        </w:rPr>
        <w:t>ra)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B16E56" w:rsidRPr="008B6ABE" w:rsidRDefault="00B16E56" w:rsidP="00B16E56">
      <w:pPr>
        <w:pStyle w:val="NormlWeb"/>
        <w:spacing w:before="0" w:beforeAutospacing="0" w:after="0" w:afterAutospacing="0"/>
        <w:ind w:right="150" w:hanging="8"/>
        <w:jc w:val="both"/>
        <w:rPr>
          <w:rFonts w:ascii="Arial" w:hAnsi="Arial" w:cs="Arial"/>
          <w:sz w:val="16"/>
          <w:szCs w:val="16"/>
        </w:rPr>
      </w:pPr>
      <w:r w:rsidRPr="008B6ABE">
        <w:rPr>
          <w:rFonts w:ascii="Arial" w:hAnsi="Arial" w:cs="Arial"/>
          <w:sz w:val="16"/>
          <w:szCs w:val="16"/>
        </w:rPr>
        <w:t>rb) az a természetes személy, aki jogi személyben vagy jogi személyiséggel nem rendelkező szervezetben - a Ptk. 8:2. § (2) bekezdésében meghatározott - meghatározó befolyással rendelkezik,</w:t>
      </w:r>
    </w:p>
    <w:p w:rsidR="00B16E56" w:rsidRPr="008B6ABE" w:rsidRDefault="00B16E56" w:rsidP="00B16E56">
      <w:pPr>
        <w:pStyle w:val="NormlWeb"/>
        <w:spacing w:before="0" w:beforeAutospacing="0" w:after="0" w:afterAutospacing="0"/>
        <w:ind w:right="150" w:hanging="8"/>
        <w:jc w:val="both"/>
        <w:rPr>
          <w:rFonts w:ascii="Arial" w:hAnsi="Arial" w:cs="Arial"/>
          <w:sz w:val="16"/>
          <w:szCs w:val="16"/>
        </w:rPr>
      </w:pPr>
      <w:r w:rsidRPr="008B6ABE">
        <w:rPr>
          <w:rFonts w:ascii="Arial" w:hAnsi="Arial" w:cs="Arial"/>
          <w:sz w:val="16"/>
          <w:szCs w:val="16"/>
        </w:rPr>
        <w:t>rc) az a természetes személy, akinek megbízásából valamely ügyleti megbízást végrehajtanak,</w:t>
      </w:r>
    </w:p>
    <w:p w:rsidR="00B16E56" w:rsidRPr="008B6ABE" w:rsidRDefault="00B16E56" w:rsidP="00B16E56">
      <w:pPr>
        <w:pStyle w:val="NormlWeb"/>
        <w:spacing w:before="0" w:beforeAutospacing="0" w:after="0" w:afterAutospacing="0"/>
        <w:ind w:right="150" w:hanging="8"/>
        <w:jc w:val="both"/>
        <w:rPr>
          <w:rFonts w:ascii="Arial" w:hAnsi="Arial" w:cs="Arial"/>
          <w:sz w:val="16"/>
          <w:szCs w:val="16"/>
        </w:rPr>
      </w:pPr>
      <w:r w:rsidRPr="008B6ABE">
        <w:rPr>
          <w:rFonts w:ascii="Arial" w:hAnsi="Arial" w:cs="Arial"/>
          <w:sz w:val="16"/>
          <w:szCs w:val="16"/>
        </w:rPr>
        <w:t>rd) alapítványok esetében az a természetes személy,</w:t>
      </w:r>
    </w:p>
    <w:p w:rsidR="00B16E56" w:rsidRPr="008B6ABE" w:rsidRDefault="00B16E56" w:rsidP="00B16E56">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1. aki az alapítvány vagyona legalább huszonöt százalékának a kedvezményezettje, ha a leendő kedvezményezetteket már meghatározták,</w:t>
      </w:r>
    </w:p>
    <w:p w:rsidR="00B16E56" w:rsidRPr="008B6ABE" w:rsidRDefault="00B16E56" w:rsidP="00B16E56">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2. akinek érdekében az alapítványt létrehozták, illetve működtetik, ha a kedvezményezetteket még nem határozták meg, vagy</w:t>
      </w:r>
    </w:p>
    <w:p w:rsidR="00B16E56" w:rsidRPr="008B6ABE" w:rsidRDefault="00B16E56" w:rsidP="00B16E56">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 xml:space="preserve">3. aki tagja az alapítvány kezelő szervének, vagy meghatározó befolyást gyakorol az alapítvány vagyonának legalább huszonöt százaléka felett, illetve az alapítvány képviseletében eljár, </w:t>
      </w:r>
      <w:r>
        <w:rPr>
          <w:rFonts w:ascii="Arial" w:hAnsi="Arial" w:cs="Arial"/>
          <w:sz w:val="16"/>
          <w:szCs w:val="16"/>
        </w:rPr>
        <w:t>(…)”</w:t>
      </w:r>
    </w:p>
  </w:footnote>
  <w:footnote w:id="5">
    <w:p w:rsidR="00B16E56" w:rsidRPr="00574A2A" w:rsidRDefault="00B16E56" w:rsidP="00B16E56">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128" w:rsidRPr="00C676DC" w:rsidRDefault="009F5128" w:rsidP="00200B1B">
    <w:pPr>
      <w:pStyle w:val="lfej"/>
      <w:pBdr>
        <w:bottom w:val="single" w:sz="4" w:space="1" w:color="auto"/>
      </w:pBdr>
      <w:rPr>
        <w:rFonts w:ascii="Times New Roman" w:hAnsi="Times New Roman"/>
      </w:rPr>
    </w:pPr>
    <w:r w:rsidRPr="00C676DC">
      <w:rPr>
        <w:rFonts w:ascii="Times New Roman" w:hAnsi="Times New Roman"/>
        <w:b/>
        <w:sz w:val="24"/>
        <w:szCs w:val="24"/>
      </w:rPr>
      <w:tab/>
    </w:r>
    <w:r w:rsidRPr="00C676DC">
      <w:rPr>
        <w:rFonts w:ascii="Times New Roman" w:hAnsi="Times New Roman"/>
        <w:b/>
        <w:sz w:val="24"/>
        <w:szCs w:val="24"/>
      </w:rPr>
      <w:tab/>
      <w:t>Ajánlat</w:t>
    </w:r>
    <w:r>
      <w:rPr>
        <w:rFonts w:ascii="Times New Roman" w:hAnsi="Times New Roman"/>
        <w:b/>
        <w:sz w:val="24"/>
        <w:szCs w:val="24"/>
      </w:rPr>
      <w:t>tétel</w:t>
    </w:r>
    <w:r w:rsidRPr="00C676DC">
      <w:rPr>
        <w:rFonts w:ascii="Times New Roman" w:hAnsi="Times New Roman"/>
        <w:b/>
        <w:sz w:val="24"/>
        <w:szCs w:val="24"/>
      </w:rPr>
      <w:t xml:space="preserve">i felhívás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1" w15:restartNumberingAfterBreak="0">
    <w:nsid w:val="00000008"/>
    <w:multiLevelType w:val="multilevel"/>
    <w:tmpl w:val="00000008"/>
    <w:name w:val="WW8Num12"/>
    <w:lvl w:ilvl="0">
      <w:start w:val="1"/>
      <w:numFmt w:val="bullet"/>
      <w:lvlText w:val=""/>
      <w:lvlJc w:val="left"/>
      <w:pPr>
        <w:tabs>
          <w:tab w:val="num" w:pos="1068"/>
        </w:tabs>
        <w:ind w:left="1068" w:hanging="360"/>
      </w:pPr>
      <w:rPr>
        <w:rFonts w:ascii="Symbol" w:hAnsi="Symbol"/>
        <w:color w:val="auto"/>
      </w:rPr>
    </w:lvl>
    <w:lvl w:ilvl="1">
      <w:start w:val="1"/>
      <w:numFmt w:val="decimal"/>
      <w:lvlText w:val="%2."/>
      <w:lvlJc w:val="left"/>
      <w:pPr>
        <w:tabs>
          <w:tab w:val="num" w:pos="1068"/>
        </w:tabs>
        <w:ind w:left="1068" w:hanging="360"/>
      </w:pPr>
      <w:rPr>
        <w:rFonts w:cs="Times New Roman"/>
        <w:color w:val="auto"/>
      </w:rPr>
    </w:lvl>
    <w:lvl w:ilvl="2">
      <w:start w:val="1"/>
      <w:numFmt w:val="bullet"/>
      <w:lvlText w:val=""/>
      <w:lvlJc w:val="left"/>
      <w:pPr>
        <w:tabs>
          <w:tab w:val="num" w:pos="348"/>
        </w:tabs>
        <w:ind w:left="348" w:hanging="360"/>
      </w:pPr>
      <w:rPr>
        <w:rFonts w:ascii="Wingdings" w:hAnsi="Wingdings"/>
      </w:rPr>
    </w:lvl>
    <w:lvl w:ilvl="3">
      <w:start w:val="1"/>
      <w:numFmt w:val="decimal"/>
      <w:lvlText w:val="%4."/>
      <w:lvlJc w:val="left"/>
      <w:pPr>
        <w:tabs>
          <w:tab w:val="num" w:pos="372"/>
        </w:tabs>
        <w:ind w:left="372" w:hanging="360"/>
      </w:pPr>
      <w:rPr>
        <w:rFonts w:cs="Times New Roman"/>
        <w:color w:val="auto"/>
      </w:rPr>
    </w:lvl>
    <w:lvl w:ilvl="4">
      <w:start w:val="1"/>
      <w:numFmt w:val="bullet"/>
      <w:lvlText w:val="o"/>
      <w:lvlJc w:val="left"/>
      <w:pPr>
        <w:tabs>
          <w:tab w:val="num" w:pos="1092"/>
        </w:tabs>
        <w:ind w:left="1092" w:hanging="360"/>
      </w:pPr>
      <w:rPr>
        <w:rFonts w:ascii="Courier New" w:hAnsi="Courier New"/>
      </w:rPr>
    </w:lvl>
    <w:lvl w:ilvl="5">
      <w:start w:val="1"/>
      <w:numFmt w:val="bullet"/>
      <w:lvlText w:val=""/>
      <w:lvlJc w:val="left"/>
      <w:pPr>
        <w:tabs>
          <w:tab w:val="num" w:pos="1812"/>
        </w:tabs>
        <w:ind w:left="1812" w:hanging="360"/>
      </w:pPr>
      <w:rPr>
        <w:rFonts w:ascii="Wingdings" w:hAnsi="Wingdings"/>
      </w:rPr>
    </w:lvl>
    <w:lvl w:ilvl="6">
      <w:start w:val="1"/>
      <w:numFmt w:val="bullet"/>
      <w:lvlText w:val=""/>
      <w:lvlJc w:val="left"/>
      <w:pPr>
        <w:tabs>
          <w:tab w:val="num" w:pos="2532"/>
        </w:tabs>
        <w:ind w:left="2532" w:hanging="360"/>
      </w:pPr>
      <w:rPr>
        <w:rFonts w:ascii="Symbol" w:hAnsi="Symbol"/>
      </w:rPr>
    </w:lvl>
    <w:lvl w:ilvl="7">
      <w:start w:val="1"/>
      <w:numFmt w:val="bullet"/>
      <w:lvlText w:val="o"/>
      <w:lvlJc w:val="left"/>
      <w:pPr>
        <w:tabs>
          <w:tab w:val="num" w:pos="3252"/>
        </w:tabs>
        <w:ind w:left="3252" w:hanging="360"/>
      </w:pPr>
      <w:rPr>
        <w:rFonts w:ascii="Courier New" w:hAnsi="Courier New"/>
      </w:rPr>
    </w:lvl>
    <w:lvl w:ilvl="8">
      <w:start w:val="1"/>
      <w:numFmt w:val="bullet"/>
      <w:lvlText w:val=""/>
      <w:lvlJc w:val="left"/>
      <w:pPr>
        <w:tabs>
          <w:tab w:val="num" w:pos="3972"/>
        </w:tabs>
        <w:ind w:left="3972" w:hanging="360"/>
      </w:pPr>
      <w:rPr>
        <w:rFonts w:ascii="Wingdings" w:hAnsi="Wingdings"/>
      </w:rPr>
    </w:lvl>
  </w:abstractNum>
  <w:abstractNum w:abstractNumId="2" w15:restartNumberingAfterBreak="0">
    <w:nsid w:val="0000000A"/>
    <w:multiLevelType w:val="multilevel"/>
    <w:tmpl w:val="0000000A"/>
    <w:name w:val="WW8Num10"/>
    <w:lvl w:ilvl="0">
      <w:start w:val="2"/>
      <w:numFmt w:val="bullet"/>
      <w:lvlText w:val="-"/>
      <w:lvlJc w:val="left"/>
      <w:pPr>
        <w:tabs>
          <w:tab w:val="num" w:pos="0"/>
        </w:tabs>
        <w:ind w:left="720" w:hanging="360"/>
      </w:pPr>
      <w:rPr>
        <w:rFonts w:ascii="Garamond" w:hAnsi="Garamond"/>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C"/>
    <w:multiLevelType w:val="multilevel"/>
    <w:tmpl w:val="550C0380"/>
    <w:name w:val="WW8Num20"/>
    <w:lvl w:ilvl="0">
      <w:start w:val="1"/>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b/>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15"/>
    <w:multiLevelType w:val="singleLevel"/>
    <w:tmpl w:val="00000015"/>
    <w:name w:val="WW8Num39"/>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6" w15:restartNumberingAfterBreak="0">
    <w:nsid w:val="00000021"/>
    <w:multiLevelType w:val="singleLevel"/>
    <w:tmpl w:val="00000021"/>
    <w:name w:val="WW8Num59"/>
    <w:lvl w:ilvl="0">
      <w:start w:val="1"/>
      <w:numFmt w:val="bullet"/>
      <w:lvlText w:val=""/>
      <w:lvlJc w:val="left"/>
      <w:pPr>
        <w:tabs>
          <w:tab w:val="num" w:pos="720"/>
        </w:tabs>
        <w:ind w:left="720" w:hanging="360"/>
      </w:pPr>
      <w:rPr>
        <w:rFonts w:ascii="Symbol" w:hAnsi="Symbol"/>
      </w:rPr>
    </w:lvl>
  </w:abstractNum>
  <w:abstractNum w:abstractNumId="7" w15:restartNumberingAfterBreak="0">
    <w:nsid w:val="06F93E70"/>
    <w:multiLevelType w:val="hybridMultilevel"/>
    <w:tmpl w:val="986CF012"/>
    <w:lvl w:ilvl="0" w:tplc="040E000F">
      <w:start w:val="3"/>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15:restartNumberingAfterBreak="0">
    <w:nsid w:val="0A7A2B69"/>
    <w:multiLevelType w:val="hybridMultilevel"/>
    <w:tmpl w:val="47E230B2"/>
    <w:name w:val="WW8Num822"/>
    <w:lvl w:ilvl="0" w:tplc="57CC8DDE">
      <w:start w:val="2"/>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0E10361D"/>
    <w:multiLevelType w:val="hybridMultilevel"/>
    <w:tmpl w:val="737E15FE"/>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0F2A6730"/>
    <w:multiLevelType w:val="hybridMultilevel"/>
    <w:tmpl w:val="66C62DFC"/>
    <w:lvl w:ilvl="0" w:tplc="6EE496F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FD50379"/>
    <w:multiLevelType w:val="hybridMultilevel"/>
    <w:tmpl w:val="B50C1914"/>
    <w:lvl w:ilvl="0" w:tplc="0456B41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582007"/>
    <w:multiLevelType w:val="hybridMultilevel"/>
    <w:tmpl w:val="4B2C347C"/>
    <w:lvl w:ilvl="0" w:tplc="93AC9B7C">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6822A90"/>
    <w:multiLevelType w:val="multilevel"/>
    <w:tmpl w:val="2F961A32"/>
    <w:lvl w:ilvl="0">
      <w:start w:val="1"/>
      <w:numFmt w:val="decimal"/>
      <w:lvlText w:val="%1."/>
      <w:lvlJc w:val="left"/>
      <w:pPr>
        <w:ind w:left="720" w:hanging="360"/>
      </w:pPr>
      <w:rPr>
        <w:rFonts w:cs="Times New Roman" w:hint="default"/>
        <w:b/>
        <w:bCs/>
      </w:rPr>
    </w:lvl>
    <w:lvl w:ilvl="1">
      <w:start w:val="1"/>
      <w:numFmt w:val="decimal"/>
      <w:isLgl/>
      <w:lvlText w:val="%1.%2."/>
      <w:lvlJc w:val="left"/>
      <w:pPr>
        <w:ind w:left="360" w:hanging="360"/>
      </w:pPr>
      <w:rPr>
        <w:rFonts w:ascii="Century Gothic" w:hAnsi="Century Gothic" w:cs="Times New Roman" w:hint="default"/>
        <w:b/>
        <w:bCs/>
        <w:sz w:val="20"/>
        <w:szCs w:val="2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18E006B7"/>
    <w:multiLevelType w:val="hybridMultilevel"/>
    <w:tmpl w:val="956E42A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9D06F21"/>
    <w:multiLevelType w:val="hybridMultilevel"/>
    <w:tmpl w:val="0EE82E7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1AD10066"/>
    <w:multiLevelType w:val="hybridMultilevel"/>
    <w:tmpl w:val="0DDE7B16"/>
    <w:lvl w:ilvl="0" w:tplc="7070D82A">
      <w:numFmt w:val="bullet"/>
      <w:lvlText w:val="-"/>
      <w:lvlJc w:val="left"/>
      <w:pPr>
        <w:ind w:left="1068" w:hanging="360"/>
      </w:pPr>
      <w:rPr>
        <w:rFonts w:ascii="Cambria" w:eastAsia="Times New Roman" w:hAnsi="Cambria"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7" w15:restartNumberingAfterBreak="0">
    <w:nsid w:val="253F248A"/>
    <w:multiLevelType w:val="hybridMultilevel"/>
    <w:tmpl w:val="F3406642"/>
    <w:lvl w:ilvl="0" w:tplc="873A6222">
      <w:start w:val="1"/>
      <w:numFmt w:val="bullet"/>
      <w:lvlText w:val="-"/>
      <w:lvlJc w:val="left"/>
      <w:pPr>
        <w:tabs>
          <w:tab w:val="num" w:pos="720"/>
        </w:tabs>
        <w:ind w:left="720" w:hanging="360"/>
      </w:pPr>
      <w:rPr>
        <w:rFonts w:ascii="Arial" w:hAnsi="Aria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DC043F"/>
    <w:multiLevelType w:val="hybridMultilevel"/>
    <w:tmpl w:val="6E264A26"/>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15:restartNumberingAfterBreak="0">
    <w:nsid w:val="27A10899"/>
    <w:multiLevelType w:val="hybridMultilevel"/>
    <w:tmpl w:val="1FA2CA0C"/>
    <w:lvl w:ilvl="0" w:tplc="040E0017">
      <w:start w:val="1"/>
      <w:numFmt w:val="lowerLetter"/>
      <w:lvlText w:val="%1)"/>
      <w:lvlJc w:val="left"/>
      <w:pPr>
        <w:ind w:left="1287" w:hanging="360"/>
      </w:pPr>
      <w:rPr>
        <w:rFonts w:cs="Times New Roman"/>
      </w:rPr>
    </w:lvl>
    <w:lvl w:ilvl="1" w:tplc="040E0019" w:tentative="1">
      <w:start w:val="1"/>
      <w:numFmt w:val="lowerLetter"/>
      <w:lvlText w:val="%2."/>
      <w:lvlJc w:val="left"/>
      <w:pPr>
        <w:ind w:left="2007" w:hanging="360"/>
      </w:pPr>
      <w:rPr>
        <w:rFonts w:cs="Times New Roman"/>
      </w:rPr>
    </w:lvl>
    <w:lvl w:ilvl="2" w:tplc="040E001B" w:tentative="1">
      <w:start w:val="1"/>
      <w:numFmt w:val="lowerRoman"/>
      <w:lvlText w:val="%3."/>
      <w:lvlJc w:val="right"/>
      <w:pPr>
        <w:ind w:left="2727" w:hanging="180"/>
      </w:pPr>
      <w:rPr>
        <w:rFonts w:cs="Times New Roman"/>
      </w:rPr>
    </w:lvl>
    <w:lvl w:ilvl="3" w:tplc="040E000F" w:tentative="1">
      <w:start w:val="1"/>
      <w:numFmt w:val="decimal"/>
      <w:lvlText w:val="%4."/>
      <w:lvlJc w:val="left"/>
      <w:pPr>
        <w:ind w:left="3447" w:hanging="360"/>
      </w:pPr>
      <w:rPr>
        <w:rFonts w:cs="Times New Roman"/>
      </w:rPr>
    </w:lvl>
    <w:lvl w:ilvl="4" w:tplc="040E0019" w:tentative="1">
      <w:start w:val="1"/>
      <w:numFmt w:val="lowerLetter"/>
      <w:lvlText w:val="%5."/>
      <w:lvlJc w:val="left"/>
      <w:pPr>
        <w:ind w:left="4167" w:hanging="360"/>
      </w:pPr>
      <w:rPr>
        <w:rFonts w:cs="Times New Roman"/>
      </w:rPr>
    </w:lvl>
    <w:lvl w:ilvl="5" w:tplc="040E001B" w:tentative="1">
      <w:start w:val="1"/>
      <w:numFmt w:val="lowerRoman"/>
      <w:lvlText w:val="%6."/>
      <w:lvlJc w:val="right"/>
      <w:pPr>
        <w:ind w:left="4887" w:hanging="180"/>
      </w:pPr>
      <w:rPr>
        <w:rFonts w:cs="Times New Roman"/>
      </w:rPr>
    </w:lvl>
    <w:lvl w:ilvl="6" w:tplc="040E000F" w:tentative="1">
      <w:start w:val="1"/>
      <w:numFmt w:val="decimal"/>
      <w:lvlText w:val="%7."/>
      <w:lvlJc w:val="left"/>
      <w:pPr>
        <w:ind w:left="5607" w:hanging="360"/>
      </w:pPr>
      <w:rPr>
        <w:rFonts w:cs="Times New Roman"/>
      </w:rPr>
    </w:lvl>
    <w:lvl w:ilvl="7" w:tplc="040E0019" w:tentative="1">
      <w:start w:val="1"/>
      <w:numFmt w:val="lowerLetter"/>
      <w:lvlText w:val="%8."/>
      <w:lvlJc w:val="left"/>
      <w:pPr>
        <w:ind w:left="6327" w:hanging="360"/>
      </w:pPr>
      <w:rPr>
        <w:rFonts w:cs="Times New Roman"/>
      </w:rPr>
    </w:lvl>
    <w:lvl w:ilvl="8" w:tplc="040E001B" w:tentative="1">
      <w:start w:val="1"/>
      <w:numFmt w:val="lowerRoman"/>
      <w:lvlText w:val="%9."/>
      <w:lvlJc w:val="right"/>
      <w:pPr>
        <w:ind w:left="7047" w:hanging="180"/>
      </w:pPr>
      <w:rPr>
        <w:rFonts w:cs="Times New Roman"/>
      </w:rPr>
    </w:lvl>
  </w:abstractNum>
  <w:abstractNum w:abstractNumId="20" w15:restartNumberingAfterBreak="0">
    <w:nsid w:val="2A495A3F"/>
    <w:multiLevelType w:val="hybridMultilevel"/>
    <w:tmpl w:val="3856BBDA"/>
    <w:lvl w:ilvl="0" w:tplc="BD1EA568">
      <w:start w:val="1"/>
      <w:numFmt w:val="decimal"/>
      <w:lvlText w:val="%1."/>
      <w:lvlJc w:val="left"/>
      <w:pPr>
        <w:ind w:left="927" w:hanging="360"/>
      </w:pPr>
      <w:rPr>
        <w:rFonts w:cs="Times New Roman" w:hint="default"/>
      </w:rPr>
    </w:lvl>
    <w:lvl w:ilvl="1" w:tplc="2F1CA484">
      <w:start w:val="1"/>
      <w:numFmt w:val="lowerLetter"/>
      <w:lvlText w:val="%2)"/>
      <w:lvlJc w:val="left"/>
      <w:pPr>
        <w:ind w:left="1647" w:hanging="360"/>
      </w:pPr>
      <w:rPr>
        <w:rFonts w:cs="Times New Roman" w:hint="default"/>
      </w:rPr>
    </w:lvl>
    <w:lvl w:ilvl="2" w:tplc="040E001B">
      <w:start w:val="1"/>
      <w:numFmt w:val="lowerRoman"/>
      <w:lvlText w:val="%3."/>
      <w:lvlJc w:val="right"/>
      <w:pPr>
        <w:ind w:left="2367" w:hanging="180"/>
      </w:pPr>
      <w:rPr>
        <w:rFonts w:cs="Times New Roman"/>
      </w:rPr>
    </w:lvl>
    <w:lvl w:ilvl="3" w:tplc="040E000F">
      <w:start w:val="1"/>
      <w:numFmt w:val="decimal"/>
      <w:lvlText w:val="%4."/>
      <w:lvlJc w:val="left"/>
      <w:pPr>
        <w:ind w:left="3087" w:hanging="360"/>
      </w:pPr>
      <w:rPr>
        <w:rFonts w:cs="Times New Roman"/>
      </w:rPr>
    </w:lvl>
    <w:lvl w:ilvl="4" w:tplc="040E0019">
      <w:start w:val="1"/>
      <w:numFmt w:val="lowerLetter"/>
      <w:lvlText w:val="%5."/>
      <w:lvlJc w:val="left"/>
      <w:pPr>
        <w:ind w:left="3807" w:hanging="360"/>
      </w:pPr>
      <w:rPr>
        <w:rFonts w:cs="Times New Roman"/>
      </w:rPr>
    </w:lvl>
    <w:lvl w:ilvl="5" w:tplc="040E001B">
      <w:start w:val="1"/>
      <w:numFmt w:val="lowerRoman"/>
      <w:lvlText w:val="%6."/>
      <w:lvlJc w:val="right"/>
      <w:pPr>
        <w:ind w:left="4527" w:hanging="180"/>
      </w:pPr>
      <w:rPr>
        <w:rFonts w:cs="Times New Roman"/>
      </w:rPr>
    </w:lvl>
    <w:lvl w:ilvl="6" w:tplc="040E000F">
      <w:start w:val="1"/>
      <w:numFmt w:val="decimal"/>
      <w:lvlText w:val="%7."/>
      <w:lvlJc w:val="left"/>
      <w:pPr>
        <w:ind w:left="5247" w:hanging="360"/>
      </w:pPr>
      <w:rPr>
        <w:rFonts w:cs="Times New Roman"/>
      </w:rPr>
    </w:lvl>
    <w:lvl w:ilvl="7" w:tplc="040E0019">
      <w:start w:val="1"/>
      <w:numFmt w:val="lowerLetter"/>
      <w:lvlText w:val="%8."/>
      <w:lvlJc w:val="left"/>
      <w:pPr>
        <w:ind w:left="5967" w:hanging="360"/>
      </w:pPr>
      <w:rPr>
        <w:rFonts w:cs="Times New Roman"/>
      </w:rPr>
    </w:lvl>
    <w:lvl w:ilvl="8" w:tplc="040E001B">
      <w:start w:val="1"/>
      <w:numFmt w:val="lowerRoman"/>
      <w:lvlText w:val="%9."/>
      <w:lvlJc w:val="right"/>
      <w:pPr>
        <w:ind w:left="6687" w:hanging="180"/>
      </w:pPr>
      <w:rPr>
        <w:rFonts w:cs="Times New Roman"/>
      </w:rPr>
    </w:lvl>
  </w:abstractNum>
  <w:abstractNum w:abstractNumId="21" w15:restartNumberingAfterBreak="0">
    <w:nsid w:val="349F7D28"/>
    <w:multiLevelType w:val="hybridMultilevel"/>
    <w:tmpl w:val="89D41D44"/>
    <w:lvl w:ilvl="0" w:tplc="8BA0E69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5147BAC"/>
    <w:multiLevelType w:val="hybridMultilevel"/>
    <w:tmpl w:val="92007BCC"/>
    <w:lvl w:ilvl="0" w:tplc="8BA0E69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5AB2CA2"/>
    <w:multiLevelType w:val="multilevel"/>
    <w:tmpl w:val="F55C6E08"/>
    <w:lvl w:ilvl="0">
      <w:start w:val="1"/>
      <w:numFmt w:val="decimal"/>
      <w:lvlText w:val="%1."/>
      <w:lvlJc w:val="left"/>
      <w:pPr>
        <w:ind w:left="6314" w:hanging="360"/>
      </w:pPr>
      <w:rPr>
        <w:rFonts w:cs="Times New Roman" w:hint="default"/>
      </w:rPr>
    </w:lvl>
    <w:lvl w:ilvl="1">
      <w:start w:val="17"/>
      <w:numFmt w:val="decimal"/>
      <w:isLgl/>
      <w:lvlText w:val="%1.%2."/>
      <w:lvlJc w:val="left"/>
      <w:pPr>
        <w:ind w:left="6434" w:hanging="480"/>
      </w:pPr>
      <w:rPr>
        <w:rFonts w:cs="Times New Roman" w:hint="default"/>
      </w:rPr>
    </w:lvl>
    <w:lvl w:ilvl="2">
      <w:start w:val="1"/>
      <w:numFmt w:val="decimal"/>
      <w:isLgl/>
      <w:lvlText w:val="%1.%2.%3."/>
      <w:lvlJc w:val="left"/>
      <w:pPr>
        <w:ind w:left="6674" w:hanging="720"/>
      </w:pPr>
      <w:rPr>
        <w:rFonts w:cs="Times New Roman" w:hint="default"/>
      </w:rPr>
    </w:lvl>
    <w:lvl w:ilvl="3">
      <w:start w:val="1"/>
      <w:numFmt w:val="decimal"/>
      <w:isLgl/>
      <w:lvlText w:val="%1.%2.%3.%4."/>
      <w:lvlJc w:val="left"/>
      <w:pPr>
        <w:ind w:left="6674" w:hanging="720"/>
      </w:pPr>
      <w:rPr>
        <w:rFonts w:cs="Times New Roman" w:hint="default"/>
      </w:rPr>
    </w:lvl>
    <w:lvl w:ilvl="4">
      <w:start w:val="1"/>
      <w:numFmt w:val="decimal"/>
      <w:isLgl/>
      <w:lvlText w:val="%1.%2.%3.%4.%5."/>
      <w:lvlJc w:val="left"/>
      <w:pPr>
        <w:ind w:left="7034" w:hanging="1080"/>
      </w:pPr>
      <w:rPr>
        <w:rFonts w:cs="Times New Roman" w:hint="default"/>
      </w:rPr>
    </w:lvl>
    <w:lvl w:ilvl="5">
      <w:start w:val="1"/>
      <w:numFmt w:val="decimal"/>
      <w:isLgl/>
      <w:lvlText w:val="%1.%2.%3.%4.%5.%6."/>
      <w:lvlJc w:val="left"/>
      <w:pPr>
        <w:ind w:left="7034" w:hanging="1080"/>
      </w:pPr>
      <w:rPr>
        <w:rFonts w:cs="Times New Roman" w:hint="default"/>
      </w:rPr>
    </w:lvl>
    <w:lvl w:ilvl="6">
      <w:start w:val="1"/>
      <w:numFmt w:val="decimal"/>
      <w:isLgl/>
      <w:lvlText w:val="%1.%2.%3.%4.%5.%6.%7."/>
      <w:lvlJc w:val="left"/>
      <w:pPr>
        <w:ind w:left="7394" w:hanging="1440"/>
      </w:pPr>
      <w:rPr>
        <w:rFonts w:cs="Times New Roman" w:hint="default"/>
      </w:rPr>
    </w:lvl>
    <w:lvl w:ilvl="7">
      <w:start w:val="1"/>
      <w:numFmt w:val="decimal"/>
      <w:isLgl/>
      <w:lvlText w:val="%1.%2.%3.%4.%5.%6.%7.%8."/>
      <w:lvlJc w:val="left"/>
      <w:pPr>
        <w:ind w:left="7394" w:hanging="1440"/>
      </w:pPr>
      <w:rPr>
        <w:rFonts w:cs="Times New Roman" w:hint="default"/>
      </w:rPr>
    </w:lvl>
    <w:lvl w:ilvl="8">
      <w:start w:val="1"/>
      <w:numFmt w:val="decimal"/>
      <w:isLgl/>
      <w:lvlText w:val="%1.%2.%3.%4.%5.%6.%7.%8.%9."/>
      <w:lvlJc w:val="left"/>
      <w:pPr>
        <w:ind w:left="7754" w:hanging="1800"/>
      </w:pPr>
      <w:rPr>
        <w:rFonts w:cs="Times New Roman" w:hint="default"/>
      </w:rPr>
    </w:lvl>
  </w:abstractNum>
  <w:abstractNum w:abstractNumId="24" w15:restartNumberingAfterBreak="0">
    <w:nsid w:val="37BD1B52"/>
    <w:multiLevelType w:val="hybridMultilevel"/>
    <w:tmpl w:val="640CBD60"/>
    <w:lvl w:ilvl="0" w:tplc="7070D82A">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FA861F8"/>
    <w:multiLevelType w:val="hybridMultilevel"/>
    <w:tmpl w:val="66C62DFC"/>
    <w:lvl w:ilvl="0" w:tplc="6EE496F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19654F9"/>
    <w:multiLevelType w:val="hybridMultilevel"/>
    <w:tmpl w:val="32DEEC00"/>
    <w:lvl w:ilvl="0" w:tplc="00000005">
      <w:start w:val="20"/>
      <w:numFmt w:val="bullet"/>
      <w:lvlText w:val="-"/>
      <w:lvlJc w:val="left"/>
      <w:pPr>
        <w:ind w:left="720" w:hanging="360"/>
      </w:pPr>
      <w:rPr>
        <w:rFonts w:ascii="Arial"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7" w15:restartNumberingAfterBreak="0">
    <w:nsid w:val="42476361"/>
    <w:multiLevelType w:val="multilevel"/>
    <w:tmpl w:val="040E001D"/>
    <w:styleLink w:val="Stlus1"/>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44441DF5"/>
    <w:multiLevelType w:val="hybridMultilevel"/>
    <w:tmpl w:val="60A02F0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15:restartNumberingAfterBreak="0">
    <w:nsid w:val="461D7EE2"/>
    <w:multiLevelType w:val="hybridMultilevel"/>
    <w:tmpl w:val="E2E65844"/>
    <w:lvl w:ilvl="0" w:tplc="8BA0E69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48774507"/>
    <w:multiLevelType w:val="hybridMultilevel"/>
    <w:tmpl w:val="B218CE3E"/>
    <w:name w:val="WW8Num192"/>
    <w:lvl w:ilvl="0" w:tplc="1368D136">
      <w:start w:val="1"/>
      <w:numFmt w:val="decimal"/>
      <w:lvlText w:val="%1."/>
      <w:lvlJc w:val="left"/>
      <w:pPr>
        <w:tabs>
          <w:tab w:val="num" w:pos="360"/>
        </w:tabs>
        <w:ind w:left="360" w:hanging="360"/>
      </w:pPr>
      <w:rPr>
        <w:rFonts w:ascii="Century Gothic" w:eastAsia="Times New Roman" w:hAnsi="Century Gothic" w:cs="Times New Roman" w:hint="default"/>
      </w:rPr>
    </w:lvl>
    <w:lvl w:ilvl="1" w:tplc="040E0019">
      <w:start w:val="1"/>
      <w:numFmt w:val="lowerLetter"/>
      <w:lvlText w:val="%2."/>
      <w:lvlJc w:val="left"/>
      <w:pPr>
        <w:ind w:left="1080" w:hanging="360"/>
      </w:pPr>
      <w:rPr>
        <w:rFonts w:cs="Times New Roman"/>
      </w:rPr>
    </w:lvl>
    <w:lvl w:ilvl="2" w:tplc="040E001B">
      <w:start w:val="1"/>
      <w:numFmt w:val="lowerRoman"/>
      <w:lvlText w:val="%3."/>
      <w:lvlJc w:val="right"/>
      <w:pPr>
        <w:ind w:left="1800" w:hanging="180"/>
      </w:pPr>
      <w:rPr>
        <w:rFonts w:cs="Times New Roman"/>
      </w:rPr>
    </w:lvl>
    <w:lvl w:ilvl="3" w:tplc="D1F65172">
      <w:start w:val="1"/>
      <w:numFmt w:val="decimal"/>
      <w:lvlText w:val="%4."/>
      <w:lvlJc w:val="left"/>
      <w:pPr>
        <w:ind w:left="2520" w:hanging="360"/>
      </w:pPr>
      <w:rPr>
        <w:rFonts w:cs="Times New Roman"/>
        <w:b/>
      </w:rPr>
    </w:lvl>
    <w:lvl w:ilvl="4" w:tplc="040E0019">
      <w:start w:val="1"/>
      <w:numFmt w:val="lowerLetter"/>
      <w:lvlText w:val="%5."/>
      <w:lvlJc w:val="left"/>
      <w:pPr>
        <w:ind w:left="3240" w:hanging="360"/>
      </w:pPr>
      <w:rPr>
        <w:rFonts w:cs="Times New Roman"/>
      </w:rPr>
    </w:lvl>
    <w:lvl w:ilvl="5" w:tplc="040E001B">
      <w:start w:val="1"/>
      <w:numFmt w:val="lowerRoman"/>
      <w:lvlText w:val="%6."/>
      <w:lvlJc w:val="right"/>
      <w:pPr>
        <w:ind w:left="3960" w:hanging="180"/>
      </w:pPr>
      <w:rPr>
        <w:rFonts w:cs="Times New Roman"/>
      </w:rPr>
    </w:lvl>
    <w:lvl w:ilvl="6" w:tplc="040E000F">
      <w:start w:val="1"/>
      <w:numFmt w:val="decimal"/>
      <w:lvlText w:val="%7."/>
      <w:lvlJc w:val="left"/>
      <w:pPr>
        <w:ind w:left="4680" w:hanging="360"/>
      </w:pPr>
      <w:rPr>
        <w:rFonts w:cs="Times New Roman"/>
      </w:rPr>
    </w:lvl>
    <w:lvl w:ilvl="7" w:tplc="040E0019">
      <w:start w:val="1"/>
      <w:numFmt w:val="lowerLetter"/>
      <w:lvlText w:val="%8."/>
      <w:lvlJc w:val="left"/>
      <w:pPr>
        <w:ind w:left="5400" w:hanging="360"/>
      </w:pPr>
      <w:rPr>
        <w:rFonts w:cs="Times New Roman"/>
      </w:rPr>
    </w:lvl>
    <w:lvl w:ilvl="8" w:tplc="040E001B">
      <w:start w:val="1"/>
      <w:numFmt w:val="lowerRoman"/>
      <w:lvlText w:val="%9."/>
      <w:lvlJc w:val="right"/>
      <w:pPr>
        <w:ind w:left="6120" w:hanging="180"/>
      </w:pPr>
      <w:rPr>
        <w:rFonts w:cs="Times New Roman"/>
      </w:rPr>
    </w:lvl>
  </w:abstractNum>
  <w:abstractNum w:abstractNumId="31" w15:restartNumberingAfterBreak="0">
    <w:nsid w:val="50E06AA8"/>
    <w:multiLevelType w:val="multilevel"/>
    <w:tmpl w:val="E79E2B04"/>
    <w:lvl w:ilvl="0">
      <w:start w:val="1"/>
      <w:numFmt w:val="lowerLetter"/>
      <w:lvlText w:val="%1)"/>
      <w:lvlJc w:val="left"/>
      <w:pPr>
        <w:tabs>
          <w:tab w:val="num" w:pos="1440"/>
        </w:tabs>
        <w:ind w:left="1440" w:hanging="360"/>
      </w:pPr>
      <w:rPr>
        <w:rFonts w:ascii="Times New Roman" w:hAnsi="Times New Roman" w:cs="Times New Roman"/>
        <w:b w:val="0"/>
        <w:bCs w:val="0"/>
        <w:sz w:val="24"/>
        <w:szCs w:val="24"/>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A1A5993"/>
    <w:multiLevelType w:val="hybridMultilevel"/>
    <w:tmpl w:val="9454D1DA"/>
    <w:name w:val="WW8Num82"/>
    <w:lvl w:ilvl="0" w:tplc="15445970">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9DB83BA8">
      <w:start w:val="1"/>
      <w:numFmt w:val="decimal"/>
      <w:lvlText w:val="%4."/>
      <w:lvlJc w:val="left"/>
      <w:pPr>
        <w:ind w:left="2880" w:hanging="360"/>
      </w:pPr>
      <w:rPr>
        <w:rFonts w:cs="Times New Roman"/>
        <w:b/>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3" w15:restartNumberingAfterBreak="0">
    <w:nsid w:val="5B61574C"/>
    <w:multiLevelType w:val="hybridMultilevel"/>
    <w:tmpl w:val="0EE82E7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4" w15:restartNumberingAfterBreak="0">
    <w:nsid w:val="5C015371"/>
    <w:multiLevelType w:val="hybridMultilevel"/>
    <w:tmpl w:val="A514845C"/>
    <w:lvl w:ilvl="0" w:tplc="D026CCD6">
      <w:start w:val="1"/>
      <w:numFmt w:val="upperRoman"/>
      <w:lvlText w:val="%1."/>
      <w:lvlJc w:val="left"/>
      <w:pPr>
        <w:ind w:left="1440" w:hanging="72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35" w15:restartNumberingAfterBreak="0">
    <w:nsid w:val="5FEF10A9"/>
    <w:multiLevelType w:val="hybridMultilevel"/>
    <w:tmpl w:val="C9CE5C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59C681C"/>
    <w:multiLevelType w:val="hybridMultilevel"/>
    <w:tmpl w:val="73D2A7AA"/>
    <w:lvl w:ilvl="0" w:tplc="379CAFF2">
      <w:start w:val="1"/>
      <w:numFmt w:val="bullet"/>
      <w:lvlText w:val=""/>
      <w:lvlJc w:val="left"/>
      <w:pPr>
        <w:ind w:left="720" w:hanging="360"/>
      </w:pPr>
      <w:rPr>
        <w:rFonts w:ascii="Symbol" w:hAnsi="Symbol" w:hint="default"/>
      </w:rPr>
    </w:lvl>
    <w:lvl w:ilvl="1" w:tplc="040E0019" w:tentative="1">
      <w:start w:val="1"/>
      <w:numFmt w:val="bullet"/>
      <w:lvlText w:val="o"/>
      <w:lvlJc w:val="left"/>
      <w:pPr>
        <w:ind w:left="1440" w:hanging="360"/>
      </w:pPr>
      <w:rPr>
        <w:rFonts w:ascii="Courier New" w:hAnsi="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37" w15:restartNumberingAfterBreak="0">
    <w:nsid w:val="69AF2A3A"/>
    <w:multiLevelType w:val="multilevel"/>
    <w:tmpl w:val="CEAAEC48"/>
    <w:lvl w:ilvl="0">
      <w:start w:val="1"/>
      <w:numFmt w:val="decimal"/>
      <w:pStyle w:val="Cmsor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6A144262"/>
    <w:multiLevelType w:val="hybridMultilevel"/>
    <w:tmpl w:val="288AB13A"/>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6BA27C39"/>
    <w:multiLevelType w:val="hybridMultilevel"/>
    <w:tmpl w:val="E3D862BA"/>
    <w:lvl w:ilvl="0" w:tplc="040E0017">
      <w:start w:val="1"/>
      <w:numFmt w:val="lowerLetter"/>
      <w:lvlText w:val="%1)"/>
      <w:lvlJc w:val="left"/>
      <w:pPr>
        <w:ind w:left="1287" w:hanging="360"/>
      </w:pPr>
      <w:rPr>
        <w:rFonts w:cs="Times New Roman"/>
      </w:rPr>
    </w:lvl>
    <w:lvl w:ilvl="1" w:tplc="040E0019" w:tentative="1">
      <w:start w:val="1"/>
      <w:numFmt w:val="lowerLetter"/>
      <w:lvlText w:val="%2."/>
      <w:lvlJc w:val="left"/>
      <w:pPr>
        <w:ind w:left="2007" w:hanging="360"/>
      </w:pPr>
      <w:rPr>
        <w:rFonts w:cs="Times New Roman"/>
      </w:rPr>
    </w:lvl>
    <w:lvl w:ilvl="2" w:tplc="040E001B" w:tentative="1">
      <w:start w:val="1"/>
      <w:numFmt w:val="lowerRoman"/>
      <w:lvlText w:val="%3."/>
      <w:lvlJc w:val="right"/>
      <w:pPr>
        <w:ind w:left="2727" w:hanging="180"/>
      </w:pPr>
      <w:rPr>
        <w:rFonts w:cs="Times New Roman"/>
      </w:rPr>
    </w:lvl>
    <w:lvl w:ilvl="3" w:tplc="040E000F" w:tentative="1">
      <w:start w:val="1"/>
      <w:numFmt w:val="decimal"/>
      <w:lvlText w:val="%4."/>
      <w:lvlJc w:val="left"/>
      <w:pPr>
        <w:ind w:left="3447" w:hanging="360"/>
      </w:pPr>
      <w:rPr>
        <w:rFonts w:cs="Times New Roman"/>
      </w:rPr>
    </w:lvl>
    <w:lvl w:ilvl="4" w:tplc="040E0019" w:tentative="1">
      <w:start w:val="1"/>
      <w:numFmt w:val="lowerLetter"/>
      <w:lvlText w:val="%5."/>
      <w:lvlJc w:val="left"/>
      <w:pPr>
        <w:ind w:left="4167" w:hanging="360"/>
      </w:pPr>
      <w:rPr>
        <w:rFonts w:cs="Times New Roman"/>
      </w:rPr>
    </w:lvl>
    <w:lvl w:ilvl="5" w:tplc="040E001B" w:tentative="1">
      <w:start w:val="1"/>
      <w:numFmt w:val="lowerRoman"/>
      <w:lvlText w:val="%6."/>
      <w:lvlJc w:val="right"/>
      <w:pPr>
        <w:ind w:left="4887" w:hanging="180"/>
      </w:pPr>
      <w:rPr>
        <w:rFonts w:cs="Times New Roman"/>
      </w:rPr>
    </w:lvl>
    <w:lvl w:ilvl="6" w:tplc="040E000F" w:tentative="1">
      <w:start w:val="1"/>
      <w:numFmt w:val="decimal"/>
      <w:lvlText w:val="%7."/>
      <w:lvlJc w:val="left"/>
      <w:pPr>
        <w:ind w:left="5607" w:hanging="360"/>
      </w:pPr>
      <w:rPr>
        <w:rFonts w:cs="Times New Roman"/>
      </w:rPr>
    </w:lvl>
    <w:lvl w:ilvl="7" w:tplc="040E0019" w:tentative="1">
      <w:start w:val="1"/>
      <w:numFmt w:val="lowerLetter"/>
      <w:lvlText w:val="%8."/>
      <w:lvlJc w:val="left"/>
      <w:pPr>
        <w:ind w:left="6327" w:hanging="360"/>
      </w:pPr>
      <w:rPr>
        <w:rFonts w:cs="Times New Roman"/>
      </w:rPr>
    </w:lvl>
    <w:lvl w:ilvl="8" w:tplc="040E001B" w:tentative="1">
      <w:start w:val="1"/>
      <w:numFmt w:val="lowerRoman"/>
      <w:lvlText w:val="%9."/>
      <w:lvlJc w:val="right"/>
      <w:pPr>
        <w:ind w:left="7047" w:hanging="180"/>
      </w:pPr>
      <w:rPr>
        <w:rFonts w:cs="Times New Roman"/>
      </w:rPr>
    </w:lvl>
  </w:abstractNum>
  <w:abstractNum w:abstractNumId="40" w15:restartNumberingAfterBreak="0">
    <w:nsid w:val="6DC1540D"/>
    <w:multiLevelType w:val="hybridMultilevel"/>
    <w:tmpl w:val="5AECA38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1" w15:restartNumberingAfterBreak="0">
    <w:nsid w:val="6E8A783F"/>
    <w:multiLevelType w:val="hybridMultilevel"/>
    <w:tmpl w:val="DC6A5F4A"/>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2" w15:restartNumberingAfterBreak="0">
    <w:nsid w:val="7345797C"/>
    <w:multiLevelType w:val="hybridMultilevel"/>
    <w:tmpl w:val="98F21318"/>
    <w:lvl w:ilvl="0" w:tplc="040E0017">
      <w:start w:val="1"/>
      <w:numFmt w:val="bullet"/>
      <w:lvlText w:val=""/>
      <w:lvlJc w:val="left"/>
      <w:pPr>
        <w:ind w:left="720" w:hanging="360"/>
      </w:pPr>
      <w:rPr>
        <w:rFonts w:ascii="Symbol" w:hAnsi="Symbol" w:hint="default"/>
      </w:rPr>
    </w:lvl>
    <w:lvl w:ilvl="1" w:tplc="040E0019" w:tentative="1">
      <w:start w:val="1"/>
      <w:numFmt w:val="bullet"/>
      <w:lvlText w:val="o"/>
      <w:lvlJc w:val="left"/>
      <w:pPr>
        <w:ind w:left="1440" w:hanging="360"/>
      </w:pPr>
      <w:rPr>
        <w:rFonts w:ascii="Courier New" w:hAnsi="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43" w15:restartNumberingAfterBreak="0">
    <w:nsid w:val="782E4FD7"/>
    <w:multiLevelType w:val="hybridMultilevel"/>
    <w:tmpl w:val="3FB2F6A2"/>
    <w:lvl w:ilvl="0" w:tplc="CCCC641E">
      <w:start w:val="1"/>
      <w:numFmt w:val="lowerLetter"/>
      <w:lvlText w:val="%1)"/>
      <w:lvlJc w:val="left"/>
      <w:pPr>
        <w:ind w:left="696" w:hanging="360"/>
      </w:pPr>
      <w:rPr>
        <w:rFonts w:hint="default"/>
      </w:rPr>
    </w:lvl>
    <w:lvl w:ilvl="1" w:tplc="040E0019" w:tentative="1">
      <w:start w:val="1"/>
      <w:numFmt w:val="lowerLetter"/>
      <w:lvlText w:val="%2."/>
      <w:lvlJc w:val="left"/>
      <w:pPr>
        <w:ind w:left="1416" w:hanging="360"/>
      </w:pPr>
    </w:lvl>
    <w:lvl w:ilvl="2" w:tplc="040E001B" w:tentative="1">
      <w:start w:val="1"/>
      <w:numFmt w:val="lowerRoman"/>
      <w:lvlText w:val="%3."/>
      <w:lvlJc w:val="right"/>
      <w:pPr>
        <w:ind w:left="2136" w:hanging="180"/>
      </w:pPr>
    </w:lvl>
    <w:lvl w:ilvl="3" w:tplc="040E000F" w:tentative="1">
      <w:start w:val="1"/>
      <w:numFmt w:val="decimal"/>
      <w:lvlText w:val="%4."/>
      <w:lvlJc w:val="left"/>
      <w:pPr>
        <w:ind w:left="2856" w:hanging="360"/>
      </w:pPr>
    </w:lvl>
    <w:lvl w:ilvl="4" w:tplc="040E0019" w:tentative="1">
      <w:start w:val="1"/>
      <w:numFmt w:val="lowerLetter"/>
      <w:lvlText w:val="%5."/>
      <w:lvlJc w:val="left"/>
      <w:pPr>
        <w:ind w:left="3576" w:hanging="360"/>
      </w:pPr>
    </w:lvl>
    <w:lvl w:ilvl="5" w:tplc="040E001B" w:tentative="1">
      <w:start w:val="1"/>
      <w:numFmt w:val="lowerRoman"/>
      <w:lvlText w:val="%6."/>
      <w:lvlJc w:val="right"/>
      <w:pPr>
        <w:ind w:left="4296" w:hanging="180"/>
      </w:pPr>
    </w:lvl>
    <w:lvl w:ilvl="6" w:tplc="040E000F" w:tentative="1">
      <w:start w:val="1"/>
      <w:numFmt w:val="decimal"/>
      <w:lvlText w:val="%7."/>
      <w:lvlJc w:val="left"/>
      <w:pPr>
        <w:ind w:left="5016" w:hanging="360"/>
      </w:pPr>
    </w:lvl>
    <w:lvl w:ilvl="7" w:tplc="040E0019" w:tentative="1">
      <w:start w:val="1"/>
      <w:numFmt w:val="lowerLetter"/>
      <w:lvlText w:val="%8."/>
      <w:lvlJc w:val="left"/>
      <w:pPr>
        <w:ind w:left="5736" w:hanging="360"/>
      </w:pPr>
    </w:lvl>
    <w:lvl w:ilvl="8" w:tplc="040E001B" w:tentative="1">
      <w:start w:val="1"/>
      <w:numFmt w:val="lowerRoman"/>
      <w:lvlText w:val="%9."/>
      <w:lvlJc w:val="right"/>
      <w:pPr>
        <w:ind w:left="6456" w:hanging="180"/>
      </w:pPr>
    </w:lvl>
  </w:abstractNum>
  <w:abstractNum w:abstractNumId="44" w15:restartNumberingAfterBreak="0">
    <w:nsid w:val="7CD66854"/>
    <w:multiLevelType w:val="multilevel"/>
    <w:tmpl w:val="771E5FA0"/>
    <w:lvl w:ilvl="0">
      <w:start w:val="1"/>
      <w:numFmt w:val="decimal"/>
      <w:lvlText w:val="%1."/>
      <w:lvlJc w:val="left"/>
      <w:pPr>
        <w:ind w:left="610" w:hanging="360"/>
      </w:pPr>
      <w:rPr>
        <w:rFonts w:cs="Times New Roman"/>
      </w:rPr>
    </w:lvl>
    <w:lvl w:ilvl="1">
      <w:start w:val="1"/>
      <w:numFmt w:val="decimal"/>
      <w:isLgl/>
      <w:lvlText w:val="%1.%2."/>
      <w:lvlJc w:val="left"/>
      <w:pPr>
        <w:ind w:left="529" w:hanging="480"/>
      </w:pPr>
      <w:rPr>
        <w:rFonts w:cs="Times New Roman" w:hint="default"/>
      </w:rPr>
    </w:lvl>
    <w:lvl w:ilvl="2">
      <w:start w:val="1"/>
      <w:numFmt w:val="decimal"/>
      <w:isLgl/>
      <w:lvlText w:val="%1.%2.%3."/>
      <w:lvlJc w:val="left"/>
      <w:pPr>
        <w:ind w:left="818" w:hanging="720"/>
      </w:pPr>
      <w:rPr>
        <w:rFonts w:cs="Times New Roman" w:hint="default"/>
      </w:rPr>
    </w:lvl>
    <w:lvl w:ilvl="3">
      <w:start w:val="1"/>
      <w:numFmt w:val="decimal"/>
      <w:isLgl/>
      <w:lvlText w:val="%1.%2.%3.%4."/>
      <w:lvlJc w:val="left"/>
      <w:pPr>
        <w:ind w:left="867" w:hanging="720"/>
      </w:pPr>
      <w:rPr>
        <w:rFonts w:cs="Times New Roman" w:hint="default"/>
      </w:rPr>
    </w:lvl>
    <w:lvl w:ilvl="4">
      <w:start w:val="1"/>
      <w:numFmt w:val="decimal"/>
      <w:isLgl/>
      <w:lvlText w:val="%1.%2.%3.%4.%5."/>
      <w:lvlJc w:val="left"/>
      <w:pPr>
        <w:ind w:left="1276" w:hanging="1080"/>
      </w:pPr>
      <w:rPr>
        <w:rFonts w:cs="Times New Roman" w:hint="default"/>
      </w:rPr>
    </w:lvl>
    <w:lvl w:ilvl="5">
      <w:start w:val="1"/>
      <w:numFmt w:val="decimal"/>
      <w:isLgl/>
      <w:lvlText w:val="%1.%2.%3.%4.%5.%6."/>
      <w:lvlJc w:val="left"/>
      <w:pPr>
        <w:ind w:left="1325" w:hanging="1080"/>
      </w:pPr>
      <w:rPr>
        <w:rFonts w:cs="Times New Roman" w:hint="default"/>
      </w:rPr>
    </w:lvl>
    <w:lvl w:ilvl="6">
      <w:start w:val="1"/>
      <w:numFmt w:val="decimal"/>
      <w:isLgl/>
      <w:lvlText w:val="%1.%2.%3.%4.%5.%6.%7."/>
      <w:lvlJc w:val="left"/>
      <w:pPr>
        <w:ind w:left="1734" w:hanging="1440"/>
      </w:pPr>
      <w:rPr>
        <w:rFonts w:cs="Times New Roman" w:hint="default"/>
      </w:rPr>
    </w:lvl>
    <w:lvl w:ilvl="7">
      <w:start w:val="1"/>
      <w:numFmt w:val="decimal"/>
      <w:isLgl/>
      <w:lvlText w:val="%1.%2.%3.%4.%5.%6.%7.%8."/>
      <w:lvlJc w:val="left"/>
      <w:pPr>
        <w:ind w:left="1783" w:hanging="1440"/>
      </w:pPr>
      <w:rPr>
        <w:rFonts w:cs="Times New Roman" w:hint="default"/>
      </w:rPr>
    </w:lvl>
    <w:lvl w:ilvl="8">
      <w:start w:val="1"/>
      <w:numFmt w:val="decimal"/>
      <w:isLgl/>
      <w:lvlText w:val="%1.%2.%3.%4.%5.%6.%7.%8.%9."/>
      <w:lvlJc w:val="left"/>
      <w:pPr>
        <w:ind w:left="2192" w:hanging="1800"/>
      </w:pPr>
      <w:rPr>
        <w:rFonts w:cs="Times New Roman" w:hint="default"/>
      </w:rPr>
    </w:lvl>
  </w:abstractNum>
  <w:num w:numId="1">
    <w:abstractNumId w:val="13"/>
  </w:num>
  <w:num w:numId="2">
    <w:abstractNumId w:val="20"/>
  </w:num>
  <w:num w:numId="3">
    <w:abstractNumId w:val="40"/>
  </w:num>
  <w:num w:numId="4">
    <w:abstractNumId w:val="0"/>
  </w:num>
  <w:num w:numId="5">
    <w:abstractNumId w:val="32"/>
  </w:num>
  <w:num w:numId="6">
    <w:abstractNumId w:val="26"/>
  </w:num>
  <w:num w:numId="7">
    <w:abstractNumId w:val="27"/>
  </w:num>
  <w:num w:numId="8">
    <w:abstractNumId w:val="31"/>
  </w:num>
  <w:num w:numId="9">
    <w:abstractNumId w:val="34"/>
  </w:num>
  <w:num w:numId="10">
    <w:abstractNumId w:val="2"/>
  </w:num>
  <w:num w:numId="11">
    <w:abstractNumId w:val="38"/>
  </w:num>
  <w:num w:numId="12">
    <w:abstractNumId w:val="39"/>
  </w:num>
  <w:num w:numId="13">
    <w:abstractNumId w:val="9"/>
  </w:num>
  <w:num w:numId="14">
    <w:abstractNumId w:val="19"/>
  </w:num>
  <w:num w:numId="15">
    <w:abstractNumId w:val="41"/>
  </w:num>
  <w:num w:numId="16">
    <w:abstractNumId w:val="36"/>
  </w:num>
  <w:num w:numId="17">
    <w:abstractNumId w:val="21"/>
  </w:num>
  <w:num w:numId="18">
    <w:abstractNumId w:val="22"/>
  </w:num>
  <w:num w:numId="19">
    <w:abstractNumId w:val="42"/>
  </w:num>
  <w:num w:numId="20">
    <w:abstractNumId w:val="29"/>
  </w:num>
  <w:num w:numId="21">
    <w:abstractNumId w:val="7"/>
  </w:num>
  <w:num w:numId="22">
    <w:abstractNumId w:val="18"/>
  </w:num>
  <w:num w:numId="23">
    <w:abstractNumId w:val="15"/>
  </w:num>
  <w:num w:numId="24">
    <w:abstractNumId w:val="33"/>
  </w:num>
  <w:num w:numId="25">
    <w:abstractNumId w:val="37"/>
  </w:num>
  <w:num w:numId="26">
    <w:abstractNumId w:val="37"/>
  </w:num>
  <w:num w:numId="27">
    <w:abstractNumId w:val="37"/>
  </w:num>
  <w:num w:numId="28">
    <w:abstractNumId w:val="37"/>
  </w:num>
  <w:num w:numId="29">
    <w:abstractNumId w:val="37"/>
  </w:num>
  <w:num w:numId="30">
    <w:abstractNumId w:val="23"/>
  </w:num>
  <w:num w:numId="31">
    <w:abstractNumId w:val="44"/>
  </w:num>
  <w:num w:numId="32">
    <w:abstractNumId w:val="11"/>
  </w:num>
  <w:num w:numId="33">
    <w:abstractNumId w:val="17"/>
  </w:num>
  <w:num w:numId="34">
    <w:abstractNumId w:val="14"/>
  </w:num>
  <w:num w:numId="35">
    <w:abstractNumId w:val="10"/>
  </w:num>
  <w:num w:numId="36">
    <w:abstractNumId w:val="25"/>
  </w:num>
  <w:num w:numId="37">
    <w:abstractNumId w:val="37"/>
    <w:lvlOverride w:ilvl="0">
      <w:startOverride w:val="2"/>
    </w:lvlOverride>
  </w:num>
  <w:num w:numId="38">
    <w:abstractNumId w:val="35"/>
  </w:num>
  <w:num w:numId="39">
    <w:abstractNumId w:val="5"/>
  </w:num>
  <w:num w:numId="40">
    <w:abstractNumId w:val="28"/>
  </w:num>
  <w:num w:numId="41">
    <w:abstractNumId w:val="43"/>
  </w:num>
  <w:num w:numId="42">
    <w:abstractNumId w:val="24"/>
  </w:num>
  <w:num w:numId="43">
    <w:abstractNumId w:val="16"/>
  </w:num>
  <w:num w:numId="4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938"/>
    <w:rsid w:val="00000988"/>
    <w:rsid w:val="000034C8"/>
    <w:rsid w:val="00004A4B"/>
    <w:rsid w:val="00007DAA"/>
    <w:rsid w:val="00015ED8"/>
    <w:rsid w:val="0001739D"/>
    <w:rsid w:val="000219DF"/>
    <w:rsid w:val="0002355C"/>
    <w:rsid w:val="00026C76"/>
    <w:rsid w:val="00030C80"/>
    <w:rsid w:val="00031A27"/>
    <w:rsid w:val="00031C42"/>
    <w:rsid w:val="0003210F"/>
    <w:rsid w:val="00034038"/>
    <w:rsid w:val="000344E0"/>
    <w:rsid w:val="00034863"/>
    <w:rsid w:val="00040E26"/>
    <w:rsid w:val="00040E38"/>
    <w:rsid w:val="000448E0"/>
    <w:rsid w:val="000466A2"/>
    <w:rsid w:val="00046AA7"/>
    <w:rsid w:val="000508F6"/>
    <w:rsid w:val="00052F23"/>
    <w:rsid w:val="000533B3"/>
    <w:rsid w:val="000542C1"/>
    <w:rsid w:val="00054735"/>
    <w:rsid w:val="00063FAB"/>
    <w:rsid w:val="000664D2"/>
    <w:rsid w:val="00066B64"/>
    <w:rsid w:val="00070600"/>
    <w:rsid w:val="000719B6"/>
    <w:rsid w:val="000741CE"/>
    <w:rsid w:val="00081EC5"/>
    <w:rsid w:val="00094EAF"/>
    <w:rsid w:val="00096B7B"/>
    <w:rsid w:val="000972A0"/>
    <w:rsid w:val="000A037E"/>
    <w:rsid w:val="000A52AA"/>
    <w:rsid w:val="000A59FE"/>
    <w:rsid w:val="000A72FE"/>
    <w:rsid w:val="000B0153"/>
    <w:rsid w:val="000B1C04"/>
    <w:rsid w:val="000B5F6B"/>
    <w:rsid w:val="000C0BB1"/>
    <w:rsid w:val="000C3224"/>
    <w:rsid w:val="000C4745"/>
    <w:rsid w:val="000C642A"/>
    <w:rsid w:val="000C6C98"/>
    <w:rsid w:val="000D0CAF"/>
    <w:rsid w:val="000D7CC7"/>
    <w:rsid w:val="000D7E62"/>
    <w:rsid w:val="000E18B9"/>
    <w:rsid w:val="000E2359"/>
    <w:rsid w:val="000E4D98"/>
    <w:rsid w:val="000E7148"/>
    <w:rsid w:val="000E7422"/>
    <w:rsid w:val="000F313E"/>
    <w:rsid w:val="000F65A9"/>
    <w:rsid w:val="00100103"/>
    <w:rsid w:val="00102484"/>
    <w:rsid w:val="00105899"/>
    <w:rsid w:val="0010617C"/>
    <w:rsid w:val="00111159"/>
    <w:rsid w:val="001113E2"/>
    <w:rsid w:val="00112E0C"/>
    <w:rsid w:val="00113D13"/>
    <w:rsid w:val="00117232"/>
    <w:rsid w:val="001260E7"/>
    <w:rsid w:val="001303B7"/>
    <w:rsid w:val="00130F6F"/>
    <w:rsid w:val="00132C9B"/>
    <w:rsid w:val="00134611"/>
    <w:rsid w:val="00142144"/>
    <w:rsid w:val="001423B1"/>
    <w:rsid w:val="00144804"/>
    <w:rsid w:val="0014652E"/>
    <w:rsid w:val="00146FA5"/>
    <w:rsid w:val="00147A3D"/>
    <w:rsid w:val="00147DF6"/>
    <w:rsid w:val="001573E6"/>
    <w:rsid w:val="0016227C"/>
    <w:rsid w:val="00165F20"/>
    <w:rsid w:val="00167ED5"/>
    <w:rsid w:val="0017064E"/>
    <w:rsid w:val="0017381D"/>
    <w:rsid w:val="001746A4"/>
    <w:rsid w:val="00176AAE"/>
    <w:rsid w:val="00180D71"/>
    <w:rsid w:val="00183B22"/>
    <w:rsid w:val="0018721E"/>
    <w:rsid w:val="00187C0D"/>
    <w:rsid w:val="00187EC2"/>
    <w:rsid w:val="00191645"/>
    <w:rsid w:val="00194BDF"/>
    <w:rsid w:val="001A0024"/>
    <w:rsid w:val="001A085F"/>
    <w:rsid w:val="001A5C74"/>
    <w:rsid w:val="001A68B5"/>
    <w:rsid w:val="001A6EFD"/>
    <w:rsid w:val="001B0650"/>
    <w:rsid w:val="001B6FB9"/>
    <w:rsid w:val="001B7C64"/>
    <w:rsid w:val="001C41CF"/>
    <w:rsid w:val="001C4D71"/>
    <w:rsid w:val="001C569B"/>
    <w:rsid w:val="001D13A8"/>
    <w:rsid w:val="001D1C3C"/>
    <w:rsid w:val="001D244D"/>
    <w:rsid w:val="001D3D89"/>
    <w:rsid w:val="001D52B2"/>
    <w:rsid w:val="001D5860"/>
    <w:rsid w:val="001D7EFF"/>
    <w:rsid w:val="001E2C64"/>
    <w:rsid w:val="001E4FBC"/>
    <w:rsid w:val="001E7ABF"/>
    <w:rsid w:val="001F01F7"/>
    <w:rsid w:val="001F29B3"/>
    <w:rsid w:val="001F43DF"/>
    <w:rsid w:val="001F52C3"/>
    <w:rsid w:val="00200B1B"/>
    <w:rsid w:val="00202D4C"/>
    <w:rsid w:val="002076FD"/>
    <w:rsid w:val="002125FC"/>
    <w:rsid w:val="00215790"/>
    <w:rsid w:val="002321CB"/>
    <w:rsid w:val="002331FD"/>
    <w:rsid w:val="00233711"/>
    <w:rsid w:val="002365B6"/>
    <w:rsid w:val="002371D0"/>
    <w:rsid w:val="002443B2"/>
    <w:rsid w:val="00253CD9"/>
    <w:rsid w:val="00253DFB"/>
    <w:rsid w:val="00256B9A"/>
    <w:rsid w:val="0026395A"/>
    <w:rsid w:val="002717D2"/>
    <w:rsid w:val="00271FF7"/>
    <w:rsid w:val="00272EFA"/>
    <w:rsid w:val="0027308F"/>
    <w:rsid w:val="00273970"/>
    <w:rsid w:val="00273A62"/>
    <w:rsid w:val="00273EEA"/>
    <w:rsid w:val="00274C26"/>
    <w:rsid w:val="002768D6"/>
    <w:rsid w:val="00281AC3"/>
    <w:rsid w:val="00284169"/>
    <w:rsid w:val="002853E0"/>
    <w:rsid w:val="002858A0"/>
    <w:rsid w:val="00292545"/>
    <w:rsid w:val="00296AB3"/>
    <w:rsid w:val="002A3E04"/>
    <w:rsid w:val="002A43B1"/>
    <w:rsid w:val="002A4D21"/>
    <w:rsid w:val="002A7E5C"/>
    <w:rsid w:val="002B07DD"/>
    <w:rsid w:val="002B0AA4"/>
    <w:rsid w:val="002B1A80"/>
    <w:rsid w:val="002B3EE5"/>
    <w:rsid w:val="002B487F"/>
    <w:rsid w:val="002B6FC6"/>
    <w:rsid w:val="002B70B3"/>
    <w:rsid w:val="002C131E"/>
    <w:rsid w:val="002C3203"/>
    <w:rsid w:val="002C742F"/>
    <w:rsid w:val="002C7BD9"/>
    <w:rsid w:val="002D2E53"/>
    <w:rsid w:val="002D5CF3"/>
    <w:rsid w:val="002E17D3"/>
    <w:rsid w:val="002E2A3E"/>
    <w:rsid w:val="002F3062"/>
    <w:rsid w:val="002F3C31"/>
    <w:rsid w:val="002F47B5"/>
    <w:rsid w:val="003032E8"/>
    <w:rsid w:val="00303B66"/>
    <w:rsid w:val="00306376"/>
    <w:rsid w:val="00307BB0"/>
    <w:rsid w:val="00307F5B"/>
    <w:rsid w:val="00310AD0"/>
    <w:rsid w:val="00311750"/>
    <w:rsid w:val="00313556"/>
    <w:rsid w:val="0031428C"/>
    <w:rsid w:val="00314891"/>
    <w:rsid w:val="0031725A"/>
    <w:rsid w:val="00323B24"/>
    <w:rsid w:val="003270EE"/>
    <w:rsid w:val="003273A1"/>
    <w:rsid w:val="003317EC"/>
    <w:rsid w:val="00333AAD"/>
    <w:rsid w:val="00334223"/>
    <w:rsid w:val="00335581"/>
    <w:rsid w:val="00337F44"/>
    <w:rsid w:val="003412D9"/>
    <w:rsid w:val="003473A7"/>
    <w:rsid w:val="00353C6B"/>
    <w:rsid w:val="00354B96"/>
    <w:rsid w:val="00360C00"/>
    <w:rsid w:val="003652ED"/>
    <w:rsid w:val="003663FB"/>
    <w:rsid w:val="00370504"/>
    <w:rsid w:val="00370A80"/>
    <w:rsid w:val="00374C43"/>
    <w:rsid w:val="0037624A"/>
    <w:rsid w:val="0037645F"/>
    <w:rsid w:val="00384A42"/>
    <w:rsid w:val="003850F5"/>
    <w:rsid w:val="00385310"/>
    <w:rsid w:val="003868F9"/>
    <w:rsid w:val="00396A5C"/>
    <w:rsid w:val="00397098"/>
    <w:rsid w:val="003A0C03"/>
    <w:rsid w:val="003A1417"/>
    <w:rsid w:val="003A37B8"/>
    <w:rsid w:val="003A5090"/>
    <w:rsid w:val="003A5443"/>
    <w:rsid w:val="003B1B8B"/>
    <w:rsid w:val="003C0B28"/>
    <w:rsid w:val="003C15D8"/>
    <w:rsid w:val="003C2913"/>
    <w:rsid w:val="003D1304"/>
    <w:rsid w:val="003D4035"/>
    <w:rsid w:val="003E27FC"/>
    <w:rsid w:val="003E6348"/>
    <w:rsid w:val="003E7758"/>
    <w:rsid w:val="003F69FF"/>
    <w:rsid w:val="00402C1B"/>
    <w:rsid w:val="0040302F"/>
    <w:rsid w:val="004077C9"/>
    <w:rsid w:val="00411A81"/>
    <w:rsid w:val="00414750"/>
    <w:rsid w:val="00420C30"/>
    <w:rsid w:val="00421B28"/>
    <w:rsid w:val="00422AE2"/>
    <w:rsid w:val="004268F6"/>
    <w:rsid w:val="004271B0"/>
    <w:rsid w:val="00430D87"/>
    <w:rsid w:val="00433CA7"/>
    <w:rsid w:val="0043529F"/>
    <w:rsid w:val="00436E8F"/>
    <w:rsid w:val="004374EB"/>
    <w:rsid w:val="00440F89"/>
    <w:rsid w:val="00444771"/>
    <w:rsid w:val="00445489"/>
    <w:rsid w:val="00445F2D"/>
    <w:rsid w:val="00447037"/>
    <w:rsid w:val="0045023A"/>
    <w:rsid w:val="00450B58"/>
    <w:rsid w:val="00451F22"/>
    <w:rsid w:val="0045751C"/>
    <w:rsid w:val="004604A0"/>
    <w:rsid w:val="00465366"/>
    <w:rsid w:val="00465419"/>
    <w:rsid w:val="00472E5B"/>
    <w:rsid w:val="0047460B"/>
    <w:rsid w:val="00480E11"/>
    <w:rsid w:val="00482AA3"/>
    <w:rsid w:val="00486A6C"/>
    <w:rsid w:val="00496F44"/>
    <w:rsid w:val="0049711C"/>
    <w:rsid w:val="004A0AEC"/>
    <w:rsid w:val="004A17BA"/>
    <w:rsid w:val="004A1A42"/>
    <w:rsid w:val="004A36DF"/>
    <w:rsid w:val="004A4D8C"/>
    <w:rsid w:val="004A556C"/>
    <w:rsid w:val="004B1D8C"/>
    <w:rsid w:val="004B2027"/>
    <w:rsid w:val="004B42ED"/>
    <w:rsid w:val="004B5158"/>
    <w:rsid w:val="004B5415"/>
    <w:rsid w:val="004B7BFE"/>
    <w:rsid w:val="004C402D"/>
    <w:rsid w:val="004D1E3B"/>
    <w:rsid w:val="004D78B9"/>
    <w:rsid w:val="004D79E4"/>
    <w:rsid w:val="004D7F49"/>
    <w:rsid w:val="004E3922"/>
    <w:rsid w:val="004E51F0"/>
    <w:rsid w:val="004F0432"/>
    <w:rsid w:val="004F43F4"/>
    <w:rsid w:val="004F6E81"/>
    <w:rsid w:val="004F736F"/>
    <w:rsid w:val="005039DB"/>
    <w:rsid w:val="00505D4E"/>
    <w:rsid w:val="005074CE"/>
    <w:rsid w:val="00512010"/>
    <w:rsid w:val="0051753F"/>
    <w:rsid w:val="0052074D"/>
    <w:rsid w:val="00525B8B"/>
    <w:rsid w:val="00533668"/>
    <w:rsid w:val="005365DA"/>
    <w:rsid w:val="0054313B"/>
    <w:rsid w:val="00547215"/>
    <w:rsid w:val="005478D9"/>
    <w:rsid w:val="00550C04"/>
    <w:rsid w:val="00555B82"/>
    <w:rsid w:val="005607F9"/>
    <w:rsid w:val="00570004"/>
    <w:rsid w:val="0057190B"/>
    <w:rsid w:val="00571D3F"/>
    <w:rsid w:val="005750F0"/>
    <w:rsid w:val="00582114"/>
    <w:rsid w:val="00582411"/>
    <w:rsid w:val="00582E46"/>
    <w:rsid w:val="00587368"/>
    <w:rsid w:val="00587A18"/>
    <w:rsid w:val="00595352"/>
    <w:rsid w:val="005972A5"/>
    <w:rsid w:val="005A19F4"/>
    <w:rsid w:val="005B0704"/>
    <w:rsid w:val="005B16FA"/>
    <w:rsid w:val="005B2ABC"/>
    <w:rsid w:val="005C1DBA"/>
    <w:rsid w:val="005C2E33"/>
    <w:rsid w:val="005C3488"/>
    <w:rsid w:val="005C757A"/>
    <w:rsid w:val="005D2182"/>
    <w:rsid w:val="005D495D"/>
    <w:rsid w:val="005D65D0"/>
    <w:rsid w:val="005E1105"/>
    <w:rsid w:val="005E147E"/>
    <w:rsid w:val="005E3765"/>
    <w:rsid w:val="005E39BA"/>
    <w:rsid w:val="005F2CAE"/>
    <w:rsid w:val="006006DA"/>
    <w:rsid w:val="00600985"/>
    <w:rsid w:val="0060101B"/>
    <w:rsid w:val="006017E5"/>
    <w:rsid w:val="00602D09"/>
    <w:rsid w:val="00603265"/>
    <w:rsid w:val="00605EF7"/>
    <w:rsid w:val="00605FF9"/>
    <w:rsid w:val="0060686F"/>
    <w:rsid w:val="00611BC0"/>
    <w:rsid w:val="00624D2E"/>
    <w:rsid w:val="006269A4"/>
    <w:rsid w:val="00627E6C"/>
    <w:rsid w:val="00631B2C"/>
    <w:rsid w:val="00634337"/>
    <w:rsid w:val="00635631"/>
    <w:rsid w:val="006415D7"/>
    <w:rsid w:val="0064200B"/>
    <w:rsid w:val="00643CAE"/>
    <w:rsid w:val="0065240D"/>
    <w:rsid w:val="00653CAB"/>
    <w:rsid w:val="0065401A"/>
    <w:rsid w:val="00654160"/>
    <w:rsid w:val="006556FD"/>
    <w:rsid w:val="0065586D"/>
    <w:rsid w:val="00660C9E"/>
    <w:rsid w:val="00666459"/>
    <w:rsid w:val="00671F41"/>
    <w:rsid w:val="00674AEC"/>
    <w:rsid w:val="006752B9"/>
    <w:rsid w:val="006917B5"/>
    <w:rsid w:val="00693AD4"/>
    <w:rsid w:val="006959CE"/>
    <w:rsid w:val="00696845"/>
    <w:rsid w:val="00697451"/>
    <w:rsid w:val="006A139E"/>
    <w:rsid w:val="006A1821"/>
    <w:rsid w:val="006A2716"/>
    <w:rsid w:val="006A700B"/>
    <w:rsid w:val="006A7938"/>
    <w:rsid w:val="006B0B5D"/>
    <w:rsid w:val="006B2127"/>
    <w:rsid w:val="006B4BF1"/>
    <w:rsid w:val="006B4EC5"/>
    <w:rsid w:val="006B5F0A"/>
    <w:rsid w:val="006B6FA0"/>
    <w:rsid w:val="006C1FF2"/>
    <w:rsid w:val="006C3C8E"/>
    <w:rsid w:val="006C79F5"/>
    <w:rsid w:val="006D0015"/>
    <w:rsid w:val="006D687B"/>
    <w:rsid w:val="006D7901"/>
    <w:rsid w:val="006E2BCC"/>
    <w:rsid w:val="006E3839"/>
    <w:rsid w:val="006F41E9"/>
    <w:rsid w:val="006F56EE"/>
    <w:rsid w:val="00701738"/>
    <w:rsid w:val="0070193F"/>
    <w:rsid w:val="007020EB"/>
    <w:rsid w:val="00717561"/>
    <w:rsid w:val="007178ED"/>
    <w:rsid w:val="0072227F"/>
    <w:rsid w:val="00724DE4"/>
    <w:rsid w:val="00730D53"/>
    <w:rsid w:val="007314BB"/>
    <w:rsid w:val="007329EF"/>
    <w:rsid w:val="007332DA"/>
    <w:rsid w:val="00733E92"/>
    <w:rsid w:val="00733F89"/>
    <w:rsid w:val="00742308"/>
    <w:rsid w:val="00746388"/>
    <w:rsid w:val="007466BD"/>
    <w:rsid w:val="0074690D"/>
    <w:rsid w:val="00750D1A"/>
    <w:rsid w:val="00750DBE"/>
    <w:rsid w:val="00755052"/>
    <w:rsid w:val="0075519F"/>
    <w:rsid w:val="00757DB5"/>
    <w:rsid w:val="007601F9"/>
    <w:rsid w:val="007678D5"/>
    <w:rsid w:val="0077087B"/>
    <w:rsid w:val="00770C85"/>
    <w:rsid w:val="00774E00"/>
    <w:rsid w:val="0077631F"/>
    <w:rsid w:val="00777367"/>
    <w:rsid w:val="007779D2"/>
    <w:rsid w:val="00777B9F"/>
    <w:rsid w:val="00780859"/>
    <w:rsid w:val="007821CC"/>
    <w:rsid w:val="00783EEE"/>
    <w:rsid w:val="007926BD"/>
    <w:rsid w:val="007937F3"/>
    <w:rsid w:val="00794CFA"/>
    <w:rsid w:val="00794D24"/>
    <w:rsid w:val="00796A11"/>
    <w:rsid w:val="007A2E29"/>
    <w:rsid w:val="007A3F84"/>
    <w:rsid w:val="007A43BE"/>
    <w:rsid w:val="007A6476"/>
    <w:rsid w:val="007B1969"/>
    <w:rsid w:val="007B25F3"/>
    <w:rsid w:val="007B5E8B"/>
    <w:rsid w:val="007B6570"/>
    <w:rsid w:val="007B6EC6"/>
    <w:rsid w:val="007C66B1"/>
    <w:rsid w:val="007C745D"/>
    <w:rsid w:val="007D241C"/>
    <w:rsid w:val="007D7AE4"/>
    <w:rsid w:val="007D7C1D"/>
    <w:rsid w:val="007E200E"/>
    <w:rsid w:val="007F1DA9"/>
    <w:rsid w:val="007F6ACA"/>
    <w:rsid w:val="00807CDE"/>
    <w:rsid w:val="00810B61"/>
    <w:rsid w:val="008122A8"/>
    <w:rsid w:val="008156D7"/>
    <w:rsid w:val="00815B0B"/>
    <w:rsid w:val="00817DAB"/>
    <w:rsid w:val="008200C2"/>
    <w:rsid w:val="0082084E"/>
    <w:rsid w:val="0082290D"/>
    <w:rsid w:val="00823263"/>
    <w:rsid w:val="008310C2"/>
    <w:rsid w:val="008333B0"/>
    <w:rsid w:val="008336FE"/>
    <w:rsid w:val="00846D9E"/>
    <w:rsid w:val="0084769B"/>
    <w:rsid w:val="008501BE"/>
    <w:rsid w:val="008512A1"/>
    <w:rsid w:val="00853FEA"/>
    <w:rsid w:val="00860272"/>
    <w:rsid w:val="00860549"/>
    <w:rsid w:val="00860F47"/>
    <w:rsid w:val="008610C1"/>
    <w:rsid w:val="00861A12"/>
    <w:rsid w:val="00861B1C"/>
    <w:rsid w:val="00862735"/>
    <w:rsid w:val="008628D7"/>
    <w:rsid w:val="00862EB1"/>
    <w:rsid w:val="00870214"/>
    <w:rsid w:val="00873461"/>
    <w:rsid w:val="00876EF5"/>
    <w:rsid w:val="00884C82"/>
    <w:rsid w:val="00884DBC"/>
    <w:rsid w:val="00890CE1"/>
    <w:rsid w:val="00892585"/>
    <w:rsid w:val="00894709"/>
    <w:rsid w:val="00894C7A"/>
    <w:rsid w:val="008966A9"/>
    <w:rsid w:val="008A3670"/>
    <w:rsid w:val="008B0E98"/>
    <w:rsid w:val="008B327F"/>
    <w:rsid w:val="008C4F13"/>
    <w:rsid w:val="008C7943"/>
    <w:rsid w:val="008D0F36"/>
    <w:rsid w:val="008D1879"/>
    <w:rsid w:val="008D1CCF"/>
    <w:rsid w:val="008E094D"/>
    <w:rsid w:val="008E2C17"/>
    <w:rsid w:val="008E3C56"/>
    <w:rsid w:val="008E630D"/>
    <w:rsid w:val="008E7355"/>
    <w:rsid w:val="008E7A24"/>
    <w:rsid w:val="008F0AB4"/>
    <w:rsid w:val="008F393E"/>
    <w:rsid w:val="009007FE"/>
    <w:rsid w:val="00904E44"/>
    <w:rsid w:val="00910E3C"/>
    <w:rsid w:val="00912C78"/>
    <w:rsid w:val="009174AF"/>
    <w:rsid w:val="009202DB"/>
    <w:rsid w:val="009204AD"/>
    <w:rsid w:val="0092403A"/>
    <w:rsid w:val="00924DBB"/>
    <w:rsid w:val="00926725"/>
    <w:rsid w:val="00926C1B"/>
    <w:rsid w:val="00930239"/>
    <w:rsid w:val="00934DF7"/>
    <w:rsid w:val="00942988"/>
    <w:rsid w:val="00943822"/>
    <w:rsid w:val="00945B6D"/>
    <w:rsid w:val="009503A1"/>
    <w:rsid w:val="009534DC"/>
    <w:rsid w:val="009560C4"/>
    <w:rsid w:val="009700A4"/>
    <w:rsid w:val="00973B9B"/>
    <w:rsid w:val="009822CD"/>
    <w:rsid w:val="00983BD0"/>
    <w:rsid w:val="009845B3"/>
    <w:rsid w:val="00987FF5"/>
    <w:rsid w:val="00990107"/>
    <w:rsid w:val="00990CB7"/>
    <w:rsid w:val="009917C7"/>
    <w:rsid w:val="00994180"/>
    <w:rsid w:val="0099678D"/>
    <w:rsid w:val="00997268"/>
    <w:rsid w:val="009A0364"/>
    <w:rsid w:val="009A2D72"/>
    <w:rsid w:val="009A4A9D"/>
    <w:rsid w:val="009A5D47"/>
    <w:rsid w:val="009A5E8E"/>
    <w:rsid w:val="009B08F6"/>
    <w:rsid w:val="009B3F85"/>
    <w:rsid w:val="009B420C"/>
    <w:rsid w:val="009B4EE0"/>
    <w:rsid w:val="009B6F35"/>
    <w:rsid w:val="009C3658"/>
    <w:rsid w:val="009C4842"/>
    <w:rsid w:val="009D2150"/>
    <w:rsid w:val="009D2F72"/>
    <w:rsid w:val="009D5618"/>
    <w:rsid w:val="009E4F67"/>
    <w:rsid w:val="009E5E1D"/>
    <w:rsid w:val="009E637F"/>
    <w:rsid w:val="009E6816"/>
    <w:rsid w:val="009F37A7"/>
    <w:rsid w:val="009F44CD"/>
    <w:rsid w:val="009F49A0"/>
    <w:rsid w:val="009F5128"/>
    <w:rsid w:val="009F5679"/>
    <w:rsid w:val="009F64B2"/>
    <w:rsid w:val="009F71D0"/>
    <w:rsid w:val="00A04127"/>
    <w:rsid w:val="00A05DDE"/>
    <w:rsid w:val="00A06EB7"/>
    <w:rsid w:val="00A072BD"/>
    <w:rsid w:val="00A0733A"/>
    <w:rsid w:val="00A110E1"/>
    <w:rsid w:val="00A168E7"/>
    <w:rsid w:val="00A1704C"/>
    <w:rsid w:val="00A20915"/>
    <w:rsid w:val="00A23B47"/>
    <w:rsid w:val="00A3091B"/>
    <w:rsid w:val="00A3280C"/>
    <w:rsid w:val="00A35CF8"/>
    <w:rsid w:val="00A41646"/>
    <w:rsid w:val="00A417D6"/>
    <w:rsid w:val="00A423FC"/>
    <w:rsid w:val="00A44BC4"/>
    <w:rsid w:val="00A50161"/>
    <w:rsid w:val="00A51530"/>
    <w:rsid w:val="00A51BA2"/>
    <w:rsid w:val="00A522DB"/>
    <w:rsid w:val="00A52F63"/>
    <w:rsid w:val="00A651FE"/>
    <w:rsid w:val="00A71CDB"/>
    <w:rsid w:val="00A7587B"/>
    <w:rsid w:val="00A80216"/>
    <w:rsid w:val="00A80720"/>
    <w:rsid w:val="00A83B79"/>
    <w:rsid w:val="00A8593B"/>
    <w:rsid w:val="00A85D13"/>
    <w:rsid w:val="00A91659"/>
    <w:rsid w:val="00A952F0"/>
    <w:rsid w:val="00A95D33"/>
    <w:rsid w:val="00A978DB"/>
    <w:rsid w:val="00A97EB2"/>
    <w:rsid w:val="00AA04A1"/>
    <w:rsid w:val="00AA19B8"/>
    <w:rsid w:val="00AA77FA"/>
    <w:rsid w:val="00AB0569"/>
    <w:rsid w:val="00AB24D3"/>
    <w:rsid w:val="00AC15AF"/>
    <w:rsid w:val="00AC20C3"/>
    <w:rsid w:val="00AC33F5"/>
    <w:rsid w:val="00AC5878"/>
    <w:rsid w:val="00AC61A0"/>
    <w:rsid w:val="00AD017E"/>
    <w:rsid w:val="00AD2E23"/>
    <w:rsid w:val="00AD48FB"/>
    <w:rsid w:val="00AE026B"/>
    <w:rsid w:val="00AE29E7"/>
    <w:rsid w:val="00AE4B16"/>
    <w:rsid w:val="00AE6F10"/>
    <w:rsid w:val="00AE7489"/>
    <w:rsid w:val="00AF27D0"/>
    <w:rsid w:val="00AF3847"/>
    <w:rsid w:val="00AF5FA7"/>
    <w:rsid w:val="00AF6146"/>
    <w:rsid w:val="00AF7AC0"/>
    <w:rsid w:val="00B02BA7"/>
    <w:rsid w:val="00B05E75"/>
    <w:rsid w:val="00B13742"/>
    <w:rsid w:val="00B14951"/>
    <w:rsid w:val="00B155A2"/>
    <w:rsid w:val="00B16E56"/>
    <w:rsid w:val="00B17484"/>
    <w:rsid w:val="00B2059D"/>
    <w:rsid w:val="00B23BA1"/>
    <w:rsid w:val="00B241F3"/>
    <w:rsid w:val="00B2438E"/>
    <w:rsid w:val="00B2741E"/>
    <w:rsid w:val="00B305A4"/>
    <w:rsid w:val="00B3438E"/>
    <w:rsid w:val="00B41893"/>
    <w:rsid w:val="00B4233C"/>
    <w:rsid w:val="00B44DDF"/>
    <w:rsid w:val="00B4647A"/>
    <w:rsid w:val="00B46D6E"/>
    <w:rsid w:val="00B473AB"/>
    <w:rsid w:val="00B56E5F"/>
    <w:rsid w:val="00B63716"/>
    <w:rsid w:val="00B65363"/>
    <w:rsid w:val="00B66C9B"/>
    <w:rsid w:val="00B7350F"/>
    <w:rsid w:val="00B747D7"/>
    <w:rsid w:val="00B7721A"/>
    <w:rsid w:val="00B80327"/>
    <w:rsid w:val="00B87995"/>
    <w:rsid w:val="00B907C3"/>
    <w:rsid w:val="00B90A7E"/>
    <w:rsid w:val="00B9188F"/>
    <w:rsid w:val="00B94442"/>
    <w:rsid w:val="00BA23F5"/>
    <w:rsid w:val="00BA2F42"/>
    <w:rsid w:val="00BA613A"/>
    <w:rsid w:val="00BB2323"/>
    <w:rsid w:val="00BB45F4"/>
    <w:rsid w:val="00BB4A70"/>
    <w:rsid w:val="00BB4A87"/>
    <w:rsid w:val="00BC0ED3"/>
    <w:rsid w:val="00BC14E6"/>
    <w:rsid w:val="00BC1C21"/>
    <w:rsid w:val="00BE2FDE"/>
    <w:rsid w:val="00BE3F8C"/>
    <w:rsid w:val="00BE465F"/>
    <w:rsid w:val="00BE54B0"/>
    <w:rsid w:val="00BF1695"/>
    <w:rsid w:val="00BF290C"/>
    <w:rsid w:val="00BF5ED6"/>
    <w:rsid w:val="00BF6549"/>
    <w:rsid w:val="00BF6E02"/>
    <w:rsid w:val="00C00391"/>
    <w:rsid w:val="00C00A19"/>
    <w:rsid w:val="00C00F5E"/>
    <w:rsid w:val="00C018B2"/>
    <w:rsid w:val="00C02B18"/>
    <w:rsid w:val="00C05E4E"/>
    <w:rsid w:val="00C07E47"/>
    <w:rsid w:val="00C14B0C"/>
    <w:rsid w:val="00C15092"/>
    <w:rsid w:val="00C153DA"/>
    <w:rsid w:val="00C16A0B"/>
    <w:rsid w:val="00C17DD1"/>
    <w:rsid w:val="00C2058F"/>
    <w:rsid w:val="00C211AC"/>
    <w:rsid w:val="00C22D79"/>
    <w:rsid w:val="00C31329"/>
    <w:rsid w:val="00C318CF"/>
    <w:rsid w:val="00C32291"/>
    <w:rsid w:val="00C34141"/>
    <w:rsid w:val="00C3474A"/>
    <w:rsid w:val="00C35307"/>
    <w:rsid w:val="00C35564"/>
    <w:rsid w:val="00C36D9E"/>
    <w:rsid w:val="00C377A5"/>
    <w:rsid w:val="00C4441E"/>
    <w:rsid w:val="00C47AB5"/>
    <w:rsid w:val="00C50494"/>
    <w:rsid w:val="00C51685"/>
    <w:rsid w:val="00C5339E"/>
    <w:rsid w:val="00C54713"/>
    <w:rsid w:val="00C57825"/>
    <w:rsid w:val="00C608F8"/>
    <w:rsid w:val="00C62683"/>
    <w:rsid w:val="00C64999"/>
    <w:rsid w:val="00C66276"/>
    <w:rsid w:val="00C676DC"/>
    <w:rsid w:val="00C67958"/>
    <w:rsid w:val="00C700D6"/>
    <w:rsid w:val="00C75630"/>
    <w:rsid w:val="00C77932"/>
    <w:rsid w:val="00C834B1"/>
    <w:rsid w:val="00C83F42"/>
    <w:rsid w:val="00C845F4"/>
    <w:rsid w:val="00C90B72"/>
    <w:rsid w:val="00C91DCC"/>
    <w:rsid w:val="00C934AD"/>
    <w:rsid w:val="00CA2B80"/>
    <w:rsid w:val="00CA4961"/>
    <w:rsid w:val="00CA6426"/>
    <w:rsid w:val="00CB0B53"/>
    <w:rsid w:val="00CB35FA"/>
    <w:rsid w:val="00CB5B0A"/>
    <w:rsid w:val="00CB5C78"/>
    <w:rsid w:val="00CB638C"/>
    <w:rsid w:val="00CC179C"/>
    <w:rsid w:val="00CC22E1"/>
    <w:rsid w:val="00CC38ED"/>
    <w:rsid w:val="00CD08FB"/>
    <w:rsid w:val="00CD33CE"/>
    <w:rsid w:val="00CD66E3"/>
    <w:rsid w:val="00CE7DAF"/>
    <w:rsid w:val="00CE7F7C"/>
    <w:rsid w:val="00CF2124"/>
    <w:rsid w:val="00CF5B89"/>
    <w:rsid w:val="00CF64FA"/>
    <w:rsid w:val="00CF6994"/>
    <w:rsid w:val="00D01B1E"/>
    <w:rsid w:val="00D02837"/>
    <w:rsid w:val="00D03179"/>
    <w:rsid w:val="00D047DF"/>
    <w:rsid w:val="00D062ED"/>
    <w:rsid w:val="00D07165"/>
    <w:rsid w:val="00D10B4F"/>
    <w:rsid w:val="00D11422"/>
    <w:rsid w:val="00D12882"/>
    <w:rsid w:val="00D12EB1"/>
    <w:rsid w:val="00D14229"/>
    <w:rsid w:val="00D21ECA"/>
    <w:rsid w:val="00D23605"/>
    <w:rsid w:val="00D305EB"/>
    <w:rsid w:val="00D400CF"/>
    <w:rsid w:val="00D405C1"/>
    <w:rsid w:val="00D40CA4"/>
    <w:rsid w:val="00D43E71"/>
    <w:rsid w:val="00D61186"/>
    <w:rsid w:val="00D636A3"/>
    <w:rsid w:val="00D6699D"/>
    <w:rsid w:val="00D67D4A"/>
    <w:rsid w:val="00D707EE"/>
    <w:rsid w:val="00D72F5E"/>
    <w:rsid w:val="00D7405A"/>
    <w:rsid w:val="00D7664B"/>
    <w:rsid w:val="00D80C07"/>
    <w:rsid w:val="00D80E5C"/>
    <w:rsid w:val="00D81F77"/>
    <w:rsid w:val="00D8376C"/>
    <w:rsid w:val="00D83C2E"/>
    <w:rsid w:val="00D868A6"/>
    <w:rsid w:val="00D944DC"/>
    <w:rsid w:val="00D95561"/>
    <w:rsid w:val="00D96458"/>
    <w:rsid w:val="00DA0EF5"/>
    <w:rsid w:val="00DA5C1C"/>
    <w:rsid w:val="00DB4162"/>
    <w:rsid w:val="00DB5224"/>
    <w:rsid w:val="00DB5F24"/>
    <w:rsid w:val="00DB78AE"/>
    <w:rsid w:val="00DC5866"/>
    <w:rsid w:val="00DD12D5"/>
    <w:rsid w:val="00DD2504"/>
    <w:rsid w:val="00DD3E0D"/>
    <w:rsid w:val="00DD45B0"/>
    <w:rsid w:val="00DD5271"/>
    <w:rsid w:val="00DD74CD"/>
    <w:rsid w:val="00DD7E8B"/>
    <w:rsid w:val="00DE0435"/>
    <w:rsid w:val="00DE13E5"/>
    <w:rsid w:val="00DE43AA"/>
    <w:rsid w:val="00DE6563"/>
    <w:rsid w:val="00DE66BE"/>
    <w:rsid w:val="00DF0155"/>
    <w:rsid w:val="00DF055B"/>
    <w:rsid w:val="00DF1E70"/>
    <w:rsid w:val="00DF505A"/>
    <w:rsid w:val="00DF63C3"/>
    <w:rsid w:val="00DF7130"/>
    <w:rsid w:val="00E007E0"/>
    <w:rsid w:val="00E01A5E"/>
    <w:rsid w:val="00E10867"/>
    <w:rsid w:val="00E13ADE"/>
    <w:rsid w:val="00E1409A"/>
    <w:rsid w:val="00E2692B"/>
    <w:rsid w:val="00E27F89"/>
    <w:rsid w:val="00E34BC0"/>
    <w:rsid w:val="00E35A8E"/>
    <w:rsid w:val="00E42B4F"/>
    <w:rsid w:val="00E53083"/>
    <w:rsid w:val="00E53E05"/>
    <w:rsid w:val="00E578BC"/>
    <w:rsid w:val="00E625F7"/>
    <w:rsid w:val="00E66467"/>
    <w:rsid w:val="00E67F91"/>
    <w:rsid w:val="00E708D0"/>
    <w:rsid w:val="00E7210B"/>
    <w:rsid w:val="00E735E4"/>
    <w:rsid w:val="00E76142"/>
    <w:rsid w:val="00E76498"/>
    <w:rsid w:val="00E83D90"/>
    <w:rsid w:val="00E84B14"/>
    <w:rsid w:val="00E85555"/>
    <w:rsid w:val="00E8648B"/>
    <w:rsid w:val="00E86D73"/>
    <w:rsid w:val="00E90D9D"/>
    <w:rsid w:val="00E941BE"/>
    <w:rsid w:val="00E9491F"/>
    <w:rsid w:val="00E96F3F"/>
    <w:rsid w:val="00E9747F"/>
    <w:rsid w:val="00E97A27"/>
    <w:rsid w:val="00EA2F0B"/>
    <w:rsid w:val="00EA5DD6"/>
    <w:rsid w:val="00EA63C5"/>
    <w:rsid w:val="00EA7F69"/>
    <w:rsid w:val="00EB1699"/>
    <w:rsid w:val="00EB2FF9"/>
    <w:rsid w:val="00EB38BA"/>
    <w:rsid w:val="00EC129B"/>
    <w:rsid w:val="00EC1CFE"/>
    <w:rsid w:val="00ED2EBE"/>
    <w:rsid w:val="00EE4A36"/>
    <w:rsid w:val="00EE4E11"/>
    <w:rsid w:val="00EE5748"/>
    <w:rsid w:val="00EF3EA7"/>
    <w:rsid w:val="00EF5BC4"/>
    <w:rsid w:val="00EF714E"/>
    <w:rsid w:val="00F01EBF"/>
    <w:rsid w:val="00F04101"/>
    <w:rsid w:val="00F07483"/>
    <w:rsid w:val="00F07F8D"/>
    <w:rsid w:val="00F11DC0"/>
    <w:rsid w:val="00F13C90"/>
    <w:rsid w:val="00F210E3"/>
    <w:rsid w:val="00F2137A"/>
    <w:rsid w:val="00F269F2"/>
    <w:rsid w:val="00F321FB"/>
    <w:rsid w:val="00F37AD6"/>
    <w:rsid w:val="00F42AE2"/>
    <w:rsid w:val="00F42E95"/>
    <w:rsid w:val="00F44628"/>
    <w:rsid w:val="00F44B4C"/>
    <w:rsid w:val="00F4529F"/>
    <w:rsid w:val="00F45E75"/>
    <w:rsid w:val="00F46FA5"/>
    <w:rsid w:val="00F52D75"/>
    <w:rsid w:val="00F53812"/>
    <w:rsid w:val="00F56411"/>
    <w:rsid w:val="00F564BE"/>
    <w:rsid w:val="00F57BF3"/>
    <w:rsid w:val="00F57E7C"/>
    <w:rsid w:val="00F57F12"/>
    <w:rsid w:val="00F62BD0"/>
    <w:rsid w:val="00F62CB9"/>
    <w:rsid w:val="00F64593"/>
    <w:rsid w:val="00F654AA"/>
    <w:rsid w:val="00F67B06"/>
    <w:rsid w:val="00F744EA"/>
    <w:rsid w:val="00F81D3C"/>
    <w:rsid w:val="00F81E75"/>
    <w:rsid w:val="00F840D0"/>
    <w:rsid w:val="00F86B08"/>
    <w:rsid w:val="00F870A7"/>
    <w:rsid w:val="00F957EE"/>
    <w:rsid w:val="00F95C1A"/>
    <w:rsid w:val="00FA54E8"/>
    <w:rsid w:val="00FA7F8E"/>
    <w:rsid w:val="00FB6312"/>
    <w:rsid w:val="00FC7788"/>
    <w:rsid w:val="00FD3D67"/>
    <w:rsid w:val="00FE2339"/>
    <w:rsid w:val="00FF0250"/>
    <w:rsid w:val="00FF2B40"/>
    <w:rsid w:val="00FF45D4"/>
    <w:rsid w:val="00FF4F3D"/>
    <w:rsid w:val="00FF544B"/>
    <w:rsid w:val="00FF565D"/>
    <w:rsid w:val="00FF70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6E4379-BE75-4E58-B34D-34C92C339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7938"/>
    <w:pPr>
      <w:spacing w:after="200" w:line="276" w:lineRule="auto"/>
    </w:pPr>
    <w:rPr>
      <w:rFonts w:cs="Calibri"/>
      <w:sz w:val="22"/>
      <w:szCs w:val="22"/>
      <w:lang w:eastAsia="en-US"/>
    </w:rPr>
  </w:style>
  <w:style w:type="paragraph" w:styleId="Cmsor1">
    <w:name w:val="heading 1"/>
    <w:basedOn w:val="Norml"/>
    <w:next w:val="Norml"/>
    <w:link w:val="Cmsor1Char"/>
    <w:qFormat/>
    <w:rsid w:val="00046AA7"/>
    <w:pPr>
      <w:widowControl w:val="0"/>
      <w:numPr>
        <w:numId w:val="25"/>
      </w:numPr>
      <w:spacing w:before="480" w:after="360" w:line="240" w:lineRule="auto"/>
      <w:jc w:val="both"/>
      <w:outlineLvl w:val="0"/>
    </w:pPr>
    <w:rPr>
      <w:rFonts w:ascii="Times New Roman" w:hAnsi="Times New Roman" w:cs="Times New Roman"/>
      <w:b/>
      <w:caps/>
      <w:sz w:val="20"/>
      <w:szCs w:val="20"/>
      <w:lang w:val="en-GB" w:eastAsia="en-GB"/>
    </w:rPr>
  </w:style>
  <w:style w:type="paragraph" w:styleId="Cmsor2">
    <w:name w:val="heading 2"/>
    <w:basedOn w:val="Norml"/>
    <w:next w:val="Norml"/>
    <w:link w:val="Cmsor2Char"/>
    <w:qFormat/>
    <w:rsid w:val="006A7938"/>
    <w:pPr>
      <w:keepNext/>
      <w:spacing w:before="240" w:after="60"/>
      <w:outlineLvl w:val="1"/>
    </w:pPr>
    <w:rPr>
      <w:rFonts w:ascii="Cambria" w:hAnsi="Cambria" w:cs="Times New Roman"/>
      <w:b/>
      <w:bCs/>
      <w:i/>
      <w:iCs/>
      <w:sz w:val="28"/>
      <w:szCs w:val="28"/>
    </w:rPr>
  </w:style>
  <w:style w:type="paragraph" w:styleId="Cmsor3">
    <w:name w:val="heading 3"/>
    <w:basedOn w:val="Norml"/>
    <w:next w:val="Norml"/>
    <w:link w:val="Cmsor3Char"/>
    <w:qFormat/>
    <w:rsid w:val="006A7938"/>
    <w:pPr>
      <w:keepNext/>
      <w:spacing w:before="240" w:after="60"/>
      <w:outlineLvl w:val="2"/>
    </w:pPr>
    <w:rPr>
      <w:rFonts w:ascii="Cambria" w:hAnsi="Cambria" w:cs="Times New Roman"/>
      <w:b/>
      <w:bCs/>
      <w:sz w:val="26"/>
      <w:szCs w:val="26"/>
    </w:rPr>
  </w:style>
  <w:style w:type="paragraph" w:styleId="Cmsor4">
    <w:name w:val="heading 4"/>
    <w:basedOn w:val="Norml"/>
    <w:next w:val="Norml"/>
    <w:link w:val="Cmsor4Char"/>
    <w:qFormat/>
    <w:rsid w:val="0074690D"/>
    <w:pPr>
      <w:keepNext/>
      <w:keepLines/>
      <w:spacing w:before="200" w:after="0"/>
      <w:outlineLvl w:val="3"/>
    </w:pPr>
    <w:rPr>
      <w:rFonts w:ascii="Cambria" w:hAnsi="Cambria" w:cs="Times New Roman"/>
      <w:b/>
      <w:bCs/>
      <w:i/>
      <w:iCs/>
      <w:color w:val="4F81BD"/>
      <w:sz w:val="20"/>
      <w:szCs w:val="20"/>
    </w:rPr>
  </w:style>
  <w:style w:type="paragraph" w:styleId="Cmsor5">
    <w:name w:val="heading 5"/>
    <w:basedOn w:val="Norml"/>
    <w:next w:val="Norml"/>
    <w:link w:val="Cmsor5Char"/>
    <w:qFormat/>
    <w:locked/>
    <w:rsid w:val="0065240D"/>
    <w:pPr>
      <w:keepNext/>
      <w:keepLines/>
      <w:spacing w:before="200" w:after="0"/>
      <w:outlineLvl w:val="4"/>
    </w:pPr>
    <w:rPr>
      <w:rFonts w:ascii="Cambria" w:hAnsi="Cambria" w:cs="Times New Roman"/>
      <w:color w:val="243F60"/>
      <w:sz w:val="20"/>
      <w:szCs w:val="20"/>
    </w:rPr>
  </w:style>
  <w:style w:type="paragraph" w:styleId="Cmsor7">
    <w:name w:val="heading 7"/>
    <w:basedOn w:val="Norml"/>
    <w:next w:val="Norml"/>
    <w:link w:val="Cmsor7Char"/>
    <w:qFormat/>
    <w:rsid w:val="00EE4E11"/>
    <w:pPr>
      <w:keepNext/>
      <w:keepLines/>
      <w:spacing w:before="40" w:after="0"/>
      <w:outlineLvl w:val="6"/>
    </w:pPr>
    <w:rPr>
      <w:rFonts w:ascii="Cambria" w:hAnsi="Cambria" w:cs="Times New Roman"/>
      <w:i/>
      <w:iCs/>
      <w:color w:val="243F60"/>
      <w:sz w:val="20"/>
      <w:szCs w:val="20"/>
    </w:rPr>
  </w:style>
  <w:style w:type="paragraph" w:styleId="Cmsor8">
    <w:name w:val="heading 8"/>
    <w:basedOn w:val="Norml"/>
    <w:next w:val="Norml"/>
    <w:link w:val="Cmsor8Char"/>
    <w:qFormat/>
    <w:rsid w:val="006A7938"/>
    <w:pPr>
      <w:spacing w:before="240" w:after="60"/>
      <w:outlineLvl w:val="7"/>
    </w:pPr>
    <w:rPr>
      <w:rFonts w:cs="Times New Roman"/>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046AA7"/>
    <w:rPr>
      <w:rFonts w:ascii="Times New Roman" w:hAnsi="Times New Roman" w:cs="Times New Roman"/>
      <w:b/>
      <w:caps/>
      <w:sz w:val="20"/>
      <w:szCs w:val="20"/>
      <w:lang w:val="en-GB" w:eastAsia="en-GB"/>
    </w:rPr>
  </w:style>
  <w:style w:type="character" w:customStyle="1" w:styleId="Cmsor2Char">
    <w:name w:val="Címsor 2 Char"/>
    <w:link w:val="Cmsor2"/>
    <w:locked/>
    <w:rsid w:val="006A7938"/>
    <w:rPr>
      <w:rFonts w:ascii="Cambria" w:hAnsi="Cambria" w:cs="Cambria"/>
      <w:b/>
      <w:bCs/>
      <w:i/>
      <w:iCs/>
      <w:sz w:val="28"/>
      <w:szCs w:val="28"/>
    </w:rPr>
  </w:style>
  <w:style w:type="character" w:customStyle="1" w:styleId="Cmsor3Char">
    <w:name w:val="Címsor 3 Char"/>
    <w:link w:val="Cmsor3"/>
    <w:locked/>
    <w:rsid w:val="006A7938"/>
    <w:rPr>
      <w:rFonts w:ascii="Cambria" w:hAnsi="Cambria" w:cs="Cambria"/>
      <w:b/>
      <w:bCs/>
      <w:sz w:val="26"/>
      <w:szCs w:val="26"/>
    </w:rPr>
  </w:style>
  <w:style w:type="character" w:customStyle="1" w:styleId="Cmsor4Char">
    <w:name w:val="Címsor 4 Char"/>
    <w:link w:val="Cmsor4"/>
    <w:semiHidden/>
    <w:locked/>
    <w:rsid w:val="0074690D"/>
    <w:rPr>
      <w:rFonts w:ascii="Cambria" w:hAnsi="Cambria" w:cs="Times New Roman"/>
      <w:b/>
      <w:bCs/>
      <w:i/>
      <w:iCs/>
      <w:color w:val="4F81BD"/>
    </w:rPr>
  </w:style>
  <w:style w:type="character" w:customStyle="1" w:styleId="Cmsor5Char">
    <w:name w:val="Címsor 5 Char"/>
    <w:link w:val="Cmsor5"/>
    <w:locked/>
    <w:rsid w:val="0065240D"/>
    <w:rPr>
      <w:rFonts w:ascii="Cambria" w:hAnsi="Cambria" w:cs="Times New Roman"/>
      <w:color w:val="243F60"/>
      <w:lang w:eastAsia="en-US"/>
    </w:rPr>
  </w:style>
  <w:style w:type="character" w:customStyle="1" w:styleId="Cmsor7Char">
    <w:name w:val="Címsor 7 Char"/>
    <w:link w:val="Cmsor7"/>
    <w:semiHidden/>
    <w:locked/>
    <w:rsid w:val="00EE4E11"/>
    <w:rPr>
      <w:rFonts w:ascii="Cambria" w:hAnsi="Cambria" w:cs="Times New Roman"/>
      <w:i/>
      <w:iCs/>
      <w:color w:val="243F60"/>
    </w:rPr>
  </w:style>
  <w:style w:type="character" w:customStyle="1" w:styleId="Cmsor8Char">
    <w:name w:val="Címsor 8 Char"/>
    <w:link w:val="Cmsor8"/>
    <w:locked/>
    <w:rsid w:val="006A7938"/>
    <w:rPr>
      <w:rFonts w:ascii="Calibri" w:hAnsi="Calibri" w:cs="Calibri"/>
      <w:i/>
      <w:iCs/>
      <w:sz w:val="24"/>
      <w:szCs w:val="24"/>
    </w:rPr>
  </w:style>
  <w:style w:type="paragraph" w:customStyle="1" w:styleId="Listaszerbekezds1">
    <w:name w:val="Listaszerű bekezdés1"/>
    <w:basedOn w:val="Norml"/>
    <w:link w:val="ListParagraphChar"/>
    <w:rsid w:val="006A7938"/>
    <w:pPr>
      <w:spacing w:before="120" w:after="120" w:line="240" w:lineRule="auto"/>
      <w:ind w:left="720"/>
      <w:jc w:val="both"/>
    </w:pPr>
    <w:rPr>
      <w:rFonts w:ascii="Verdana" w:hAnsi="Verdana" w:cs="Times New Roman"/>
      <w:sz w:val="20"/>
      <w:szCs w:val="20"/>
    </w:rPr>
  </w:style>
  <w:style w:type="character" w:styleId="Hiperhivatkozs">
    <w:name w:val="Hyperlink"/>
    <w:rsid w:val="006A7938"/>
    <w:rPr>
      <w:rFonts w:cs="Times New Roman"/>
      <w:color w:val="0000FF"/>
      <w:u w:val="single"/>
    </w:rPr>
  </w:style>
  <w:style w:type="paragraph" w:customStyle="1" w:styleId="standard">
    <w:name w:val="standard"/>
    <w:basedOn w:val="Norml"/>
    <w:link w:val="standardChar"/>
    <w:rsid w:val="006A7938"/>
    <w:pPr>
      <w:spacing w:before="100" w:beforeAutospacing="1" w:after="100" w:afterAutospacing="1" w:line="240" w:lineRule="auto"/>
    </w:pPr>
    <w:rPr>
      <w:rFonts w:ascii="Times New Roman" w:hAnsi="Times New Roman" w:cs="Times New Roman"/>
      <w:sz w:val="24"/>
      <w:szCs w:val="20"/>
    </w:rPr>
  </w:style>
  <w:style w:type="paragraph" w:styleId="lfej">
    <w:name w:val="header"/>
    <w:aliases w:val="Header1,ƒl?fej,En-tête 1.1"/>
    <w:basedOn w:val="Norml"/>
    <w:link w:val="lfejChar"/>
    <w:uiPriority w:val="99"/>
    <w:rsid w:val="006A7938"/>
    <w:pPr>
      <w:tabs>
        <w:tab w:val="center" w:pos="4513"/>
        <w:tab w:val="right" w:pos="9026"/>
      </w:tabs>
    </w:pPr>
    <w:rPr>
      <w:rFonts w:cs="Times New Roman"/>
      <w:sz w:val="20"/>
      <w:szCs w:val="20"/>
    </w:rPr>
  </w:style>
  <w:style w:type="character" w:customStyle="1" w:styleId="lfejChar">
    <w:name w:val="Élőfej Char"/>
    <w:aliases w:val="Header1 Char,ƒl?fej Char,En-tête 1.1 Char"/>
    <w:link w:val="lfej"/>
    <w:uiPriority w:val="99"/>
    <w:locked/>
    <w:rsid w:val="006A7938"/>
    <w:rPr>
      <w:rFonts w:ascii="Calibri" w:hAnsi="Calibri" w:cs="Calibri"/>
    </w:rPr>
  </w:style>
  <w:style w:type="paragraph" w:styleId="llb">
    <w:name w:val="footer"/>
    <w:basedOn w:val="Norml"/>
    <w:link w:val="llbChar"/>
    <w:rsid w:val="006A7938"/>
    <w:pPr>
      <w:tabs>
        <w:tab w:val="center" w:pos="4513"/>
        <w:tab w:val="right" w:pos="9026"/>
      </w:tabs>
    </w:pPr>
    <w:rPr>
      <w:rFonts w:cs="Times New Roman"/>
      <w:sz w:val="20"/>
      <w:szCs w:val="20"/>
    </w:rPr>
  </w:style>
  <w:style w:type="character" w:customStyle="1" w:styleId="llbChar">
    <w:name w:val="Élőláb Char"/>
    <w:link w:val="llb"/>
    <w:locked/>
    <w:rsid w:val="006A7938"/>
    <w:rPr>
      <w:rFonts w:ascii="Calibri" w:hAnsi="Calibri" w:cs="Calibri"/>
    </w:rPr>
  </w:style>
  <w:style w:type="paragraph" w:styleId="NormlWeb">
    <w:name w:val="Normal (Web)"/>
    <w:basedOn w:val="Norml"/>
    <w:link w:val="NormlWebChar"/>
    <w:uiPriority w:val="99"/>
    <w:rsid w:val="006A7938"/>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modszerszoveg">
    <w:name w:val="modszer_szoveg"/>
    <w:basedOn w:val="Norml"/>
    <w:rsid w:val="006A7938"/>
    <w:pPr>
      <w:spacing w:before="240" w:after="0" w:line="240" w:lineRule="auto"/>
      <w:ind w:left="720"/>
      <w:jc w:val="both"/>
    </w:pPr>
    <w:rPr>
      <w:rFonts w:ascii="Bookman Old Style" w:eastAsia="Times New Roman" w:hAnsi="Bookman Old Style" w:cs="Bookman Old Style"/>
      <w:lang w:eastAsia="hu-HU"/>
    </w:rPr>
  </w:style>
  <w:style w:type="character" w:customStyle="1" w:styleId="apple-converted-space">
    <w:name w:val="apple-converted-space"/>
    <w:rsid w:val="006A7938"/>
    <w:rPr>
      <w:rFonts w:cs="Times New Roman"/>
    </w:rPr>
  </w:style>
  <w:style w:type="paragraph" w:customStyle="1" w:styleId="Tartalomjegyzkcmsora1">
    <w:name w:val="Tartalomjegyzék címsora1"/>
    <w:basedOn w:val="Cmsor1"/>
    <w:next w:val="Norml"/>
    <w:rsid w:val="006A7938"/>
    <w:pPr>
      <w:keepLines/>
      <w:spacing w:after="0"/>
      <w:outlineLvl w:val="9"/>
    </w:pPr>
    <w:rPr>
      <w:color w:val="365F91"/>
      <w:szCs w:val="28"/>
    </w:rPr>
  </w:style>
  <w:style w:type="paragraph" w:styleId="TJ1">
    <w:name w:val="toc 1"/>
    <w:basedOn w:val="Norml"/>
    <w:next w:val="Norml"/>
    <w:autoRedefine/>
    <w:rsid w:val="005607F9"/>
    <w:pPr>
      <w:spacing w:before="120" w:after="320"/>
    </w:pPr>
    <w:rPr>
      <w:rFonts w:ascii="Times New Roman" w:hAnsi="Times New Roman"/>
      <w:sz w:val="28"/>
    </w:rPr>
  </w:style>
  <w:style w:type="character" w:styleId="Kiemels2">
    <w:name w:val="Strong"/>
    <w:qFormat/>
    <w:rsid w:val="006A7938"/>
    <w:rPr>
      <w:rFonts w:cs="Times New Roman"/>
      <w:b/>
      <w:bCs/>
    </w:rPr>
  </w:style>
  <w:style w:type="character" w:customStyle="1" w:styleId="skypepnhcontainer">
    <w:name w:val="skype_pnh_container"/>
    <w:rsid w:val="006A7938"/>
    <w:rPr>
      <w:rFonts w:cs="Times New Roman"/>
    </w:rPr>
  </w:style>
  <w:style w:type="character" w:customStyle="1" w:styleId="skypepnhleftspan">
    <w:name w:val="skype_pnh_left_span"/>
    <w:rsid w:val="006A7938"/>
    <w:rPr>
      <w:rFonts w:cs="Times New Roman"/>
    </w:rPr>
  </w:style>
  <w:style w:type="character" w:customStyle="1" w:styleId="skypepnhdropartspan">
    <w:name w:val="skype_pnh_dropart_span"/>
    <w:rsid w:val="006A7938"/>
    <w:rPr>
      <w:rFonts w:cs="Times New Roman"/>
    </w:rPr>
  </w:style>
  <w:style w:type="character" w:customStyle="1" w:styleId="skypepnhdropartflagspan">
    <w:name w:val="skype_pnh_dropart_flag_span"/>
    <w:rsid w:val="006A7938"/>
    <w:rPr>
      <w:rFonts w:cs="Times New Roman"/>
    </w:rPr>
  </w:style>
  <w:style w:type="character" w:customStyle="1" w:styleId="skypepnhtextspan">
    <w:name w:val="skype_pnh_text_span"/>
    <w:rsid w:val="006A7938"/>
    <w:rPr>
      <w:rFonts w:cs="Times New Roman"/>
    </w:rPr>
  </w:style>
  <w:style w:type="character" w:customStyle="1" w:styleId="skypepnhrightspan">
    <w:name w:val="skype_pnh_right_span"/>
    <w:rsid w:val="006A7938"/>
    <w:rPr>
      <w:rFonts w:cs="Times New Roman"/>
    </w:rPr>
  </w:style>
  <w:style w:type="character" w:customStyle="1" w:styleId="kiemelt">
    <w:name w:val="kiemelt"/>
    <w:rsid w:val="006A7938"/>
    <w:rPr>
      <w:rFonts w:cs="Times New Roman"/>
    </w:rPr>
  </w:style>
  <w:style w:type="paragraph" w:customStyle="1" w:styleId="Default">
    <w:name w:val="Default"/>
    <w:rsid w:val="006A7938"/>
    <w:pPr>
      <w:autoSpaceDE w:val="0"/>
      <w:autoSpaceDN w:val="0"/>
      <w:adjustRightInd w:val="0"/>
    </w:pPr>
    <w:rPr>
      <w:rFonts w:ascii="Arial" w:hAnsi="Arial" w:cs="Arial"/>
      <w:color w:val="000000"/>
      <w:sz w:val="24"/>
      <w:szCs w:val="24"/>
    </w:rPr>
  </w:style>
  <w:style w:type="character" w:styleId="Oldalszm">
    <w:name w:val="page number"/>
    <w:rsid w:val="006A7938"/>
    <w:rPr>
      <w:rFonts w:cs="Times New Roman"/>
    </w:rPr>
  </w:style>
  <w:style w:type="paragraph" w:styleId="Lbjegyzetszveg">
    <w:name w:val="footnote text"/>
    <w:aliases w:val="Lábjegyzetszöveg Char1,Lábjegyzetszöveg Char Char,Lábjegyzetszöveg Char1 Char Char,Lábjegyzetszöveg Char Char Char Char,Footnote Char Char Char Char,Char1 Char Char Char Char,Footnote Char1 Char Char,Char1 Char1 Char Char, Char Char"/>
    <w:basedOn w:val="Norml"/>
    <w:link w:val="LbjegyzetszvegChar"/>
    <w:uiPriority w:val="99"/>
    <w:rsid w:val="006A7938"/>
    <w:pPr>
      <w:suppressAutoHyphens/>
      <w:spacing w:after="0" w:line="240" w:lineRule="auto"/>
    </w:pPr>
    <w:rPr>
      <w:rFonts w:ascii="Arial" w:hAnsi="Arial" w:cs="Arial"/>
      <w:sz w:val="20"/>
      <w:szCs w:val="20"/>
      <w:lang w:eastAsia="ar-SA"/>
    </w:rPr>
  </w:style>
  <w:style w:type="character" w:customStyle="1" w:styleId="LbjegyzetszvegChar">
    <w:name w:val="Lábjegyzetszöveg Char"/>
    <w:aliases w:val="Lábjegyzetszöveg Char1 Char,Lábjegyzetszöveg Char Char Char,Lábjegyzetszöveg Char1 Char Char Char,Lábjegyzetszöveg Char Char Char Char Char,Footnote Char Char Char Char Char,Char1 Char Char Char Char Char,Char1 Char1 Char Char Char"/>
    <w:link w:val="Lbjegyzetszveg"/>
    <w:uiPriority w:val="99"/>
    <w:locked/>
    <w:rsid w:val="006A7938"/>
    <w:rPr>
      <w:rFonts w:ascii="Arial" w:hAnsi="Arial" w:cs="Arial"/>
      <w:sz w:val="20"/>
      <w:szCs w:val="20"/>
      <w:lang w:eastAsia="ar-SA" w:bidi="ar-SA"/>
    </w:rPr>
  </w:style>
  <w:style w:type="character" w:styleId="Lbjegyzet-hivatkozs">
    <w:name w:val="footnote reference"/>
    <w:aliases w:val="Footnote symbol,BVI fnr,Times 10 Point, Exposant 3 Point,Footnote Reference Number,Exposant 3 Point,16 Point,Superscript 6 Point"/>
    <w:uiPriority w:val="99"/>
    <w:rsid w:val="006A7938"/>
    <w:rPr>
      <w:rFonts w:cs="Times New Roman"/>
      <w:vertAlign w:val="superscript"/>
    </w:rPr>
  </w:style>
  <w:style w:type="paragraph" w:customStyle="1" w:styleId="OkeanBehuzas">
    <w:name w:val="Okean_Behuzas"/>
    <w:basedOn w:val="Norml"/>
    <w:rsid w:val="006A7938"/>
    <w:pPr>
      <w:suppressAutoHyphens/>
      <w:spacing w:after="60" w:line="360" w:lineRule="exact"/>
      <w:ind w:left="567"/>
      <w:jc w:val="both"/>
    </w:pPr>
    <w:rPr>
      <w:rFonts w:ascii="Arial" w:eastAsia="Times New Roman" w:hAnsi="Arial" w:cs="Arial"/>
      <w:lang w:eastAsia="ar-SA"/>
    </w:rPr>
  </w:style>
  <w:style w:type="paragraph" w:styleId="Szvegtrzs">
    <w:name w:val="Body Text"/>
    <w:aliases w:val="Body,block style,Standard paragraph,b,Body Text Char Char,Body Text Char Char Char,Body Text Char Char Char Char,Body Text Char Char Char Char Char Char Char Char Char Char Char Char Char Char Char,Szövegtörzs Char1,Szövegtörzs Char Char"/>
    <w:basedOn w:val="Norml"/>
    <w:link w:val="SzvegtrzsChar"/>
    <w:rsid w:val="006A7938"/>
    <w:pPr>
      <w:widowControl w:val="0"/>
      <w:tabs>
        <w:tab w:val="left" w:pos="1134"/>
        <w:tab w:val="left" w:pos="3119"/>
      </w:tabs>
      <w:spacing w:after="0" w:line="240" w:lineRule="auto"/>
      <w:jc w:val="center"/>
    </w:pPr>
    <w:rPr>
      <w:rFonts w:ascii="Arial" w:hAnsi="Arial" w:cs="Times New Roman"/>
      <w:b/>
      <w:bCs/>
      <w:sz w:val="48"/>
      <w:szCs w:val="48"/>
      <w:lang w:eastAsia="hu-HU"/>
    </w:rPr>
  </w:style>
  <w:style w:type="character" w:customStyle="1" w:styleId="SzvegtrzsChar">
    <w:name w:val="Szövegtörzs Char"/>
    <w:aliases w:val="Body Char,block style Char,Standard paragraph Char,b Char,Body Text Char Char Char1,Body Text Char Char Char Char1,Body Text Char Char Char Char Char,Szövegtörzs Char1 Char,Szövegtörzs Char Char Char"/>
    <w:link w:val="Szvegtrzs"/>
    <w:locked/>
    <w:rsid w:val="006A7938"/>
    <w:rPr>
      <w:rFonts w:ascii="Arial" w:hAnsi="Arial" w:cs="Arial"/>
      <w:b/>
      <w:bCs/>
      <w:sz w:val="48"/>
      <w:szCs w:val="48"/>
      <w:lang w:eastAsia="hu-HU"/>
    </w:rPr>
  </w:style>
  <w:style w:type="character" w:customStyle="1" w:styleId="apple-style-span">
    <w:name w:val="apple-style-span"/>
    <w:rsid w:val="006A7938"/>
    <w:rPr>
      <w:rFonts w:cs="Times New Roman"/>
    </w:rPr>
  </w:style>
  <w:style w:type="paragraph" w:styleId="Szvegtrzsbehzssal">
    <w:name w:val="Body Text Indent"/>
    <w:basedOn w:val="Norml"/>
    <w:link w:val="SzvegtrzsbehzssalChar"/>
    <w:semiHidden/>
    <w:rsid w:val="006A7938"/>
    <w:pPr>
      <w:spacing w:after="120"/>
      <w:ind w:left="283"/>
    </w:pPr>
    <w:rPr>
      <w:rFonts w:cs="Times New Roman"/>
      <w:sz w:val="20"/>
      <w:szCs w:val="20"/>
    </w:rPr>
  </w:style>
  <w:style w:type="character" w:customStyle="1" w:styleId="SzvegtrzsbehzssalChar">
    <w:name w:val="Szövegtörzs behúzással Char"/>
    <w:link w:val="Szvegtrzsbehzssal"/>
    <w:semiHidden/>
    <w:locked/>
    <w:rsid w:val="006A7938"/>
    <w:rPr>
      <w:rFonts w:ascii="Calibri" w:hAnsi="Calibri" w:cs="Calibri"/>
    </w:rPr>
  </w:style>
  <w:style w:type="paragraph" w:styleId="Cm">
    <w:name w:val="Title"/>
    <w:basedOn w:val="Norml"/>
    <w:next w:val="Norml"/>
    <w:link w:val="CmChar"/>
    <w:qFormat/>
    <w:rsid w:val="006A7938"/>
    <w:pPr>
      <w:widowControl w:val="0"/>
      <w:tabs>
        <w:tab w:val="left" w:pos="284"/>
        <w:tab w:val="left" w:pos="567"/>
        <w:tab w:val="left" w:pos="851"/>
        <w:tab w:val="left" w:pos="1134"/>
      </w:tabs>
      <w:suppressAutoHyphens/>
      <w:spacing w:after="0" w:line="240" w:lineRule="auto"/>
      <w:jc w:val="center"/>
    </w:pPr>
    <w:rPr>
      <w:rFonts w:ascii="Times New Roman" w:hAnsi="Times New Roman" w:cs="Times New Roman"/>
      <w:b/>
      <w:bCs/>
      <w:sz w:val="24"/>
      <w:szCs w:val="24"/>
      <w:lang w:val="en-AU" w:eastAsia="hu-HU"/>
    </w:rPr>
  </w:style>
  <w:style w:type="character" w:customStyle="1" w:styleId="CmChar">
    <w:name w:val="Cím Char"/>
    <w:link w:val="Cm"/>
    <w:locked/>
    <w:rsid w:val="006A7938"/>
    <w:rPr>
      <w:rFonts w:ascii="Times New Roman" w:hAnsi="Times New Roman" w:cs="Times New Roman"/>
      <w:b/>
      <w:bCs/>
      <w:sz w:val="24"/>
      <w:szCs w:val="24"/>
      <w:lang w:val="en-AU" w:eastAsia="hu-HU"/>
    </w:rPr>
  </w:style>
  <w:style w:type="paragraph" w:styleId="Alcm">
    <w:name w:val="Subtitle"/>
    <w:basedOn w:val="Norml"/>
    <w:next w:val="Norml"/>
    <w:link w:val="AlcmChar"/>
    <w:qFormat/>
    <w:rsid w:val="006A7938"/>
    <w:pPr>
      <w:spacing w:after="60"/>
      <w:jc w:val="center"/>
      <w:outlineLvl w:val="1"/>
    </w:pPr>
    <w:rPr>
      <w:rFonts w:ascii="Cambria" w:hAnsi="Cambria" w:cs="Times New Roman"/>
      <w:sz w:val="24"/>
      <w:szCs w:val="24"/>
    </w:rPr>
  </w:style>
  <w:style w:type="character" w:customStyle="1" w:styleId="AlcmChar">
    <w:name w:val="Alcím Char"/>
    <w:link w:val="Alcm"/>
    <w:locked/>
    <w:rsid w:val="006A7938"/>
    <w:rPr>
      <w:rFonts w:ascii="Cambria" w:hAnsi="Cambria" w:cs="Cambria"/>
      <w:sz w:val="24"/>
      <w:szCs w:val="24"/>
    </w:rPr>
  </w:style>
  <w:style w:type="character" w:customStyle="1" w:styleId="Bekezdsalapbettpusa1">
    <w:name w:val="Bekezdés alapbetűtípusa1"/>
    <w:rsid w:val="006A7938"/>
  </w:style>
  <w:style w:type="paragraph" w:styleId="Buborkszveg">
    <w:name w:val="Balloon Text"/>
    <w:basedOn w:val="Norml"/>
    <w:link w:val="BuborkszvegChar"/>
    <w:semiHidden/>
    <w:rsid w:val="006A7938"/>
    <w:pPr>
      <w:spacing w:after="0" w:line="240" w:lineRule="auto"/>
    </w:pPr>
    <w:rPr>
      <w:rFonts w:ascii="Tahoma" w:hAnsi="Tahoma" w:cs="Times New Roman"/>
      <w:sz w:val="16"/>
      <w:szCs w:val="16"/>
    </w:rPr>
  </w:style>
  <w:style w:type="character" w:customStyle="1" w:styleId="BuborkszvegChar">
    <w:name w:val="Buborékszöveg Char"/>
    <w:link w:val="Buborkszveg"/>
    <w:semiHidden/>
    <w:locked/>
    <w:rsid w:val="006A7938"/>
    <w:rPr>
      <w:rFonts w:ascii="Tahoma" w:hAnsi="Tahoma" w:cs="Tahoma"/>
      <w:sz w:val="16"/>
      <w:szCs w:val="16"/>
    </w:rPr>
  </w:style>
  <w:style w:type="character" w:styleId="Jegyzethivatkozs">
    <w:name w:val="annotation reference"/>
    <w:rsid w:val="006A7938"/>
    <w:rPr>
      <w:rFonts w:cs="Times New Roman"/>
      <w:sz w:val="16"/>
      <w:szCs w:val="16"/>
    </w:rPr>
  </w:style>
  <w:style w:type="paragraph" w:styleId="Jegyzetszveg">
    <w:name w:val="annotation text"/>
    <w:basedOn w:val="Norml"/>
    <w:link w:val="JegyzetszvegChar"/>
    <w:rsid w:val="006A7938"/>
    <w:rPr>
      <w:rFonts w:cs="Times New Roman"/>
      <w:sz w:val="20"/>
      <w:szCs w:val="20"/>
    </w:rPr>
  </w:style>
  <w:style w:type="character" w:customStyle="1" w:styleId="JegyzetszvegChar">
    <w:name w:val="Jegyzetszöveg Char"/>
    <w:link w:val="Jegyzetszveg"/>
    <w:locked/>
    <w:rsid w:val="006A7938"/>
    <w:rPr>
      <w:rFonts w:ascii="Calibri" w:hAnsi="Calibri" w:cs="Calibri"/>
      <w:sz w:val="20"/>
      <w:szCs w:val="20"/>
    </w:rPr>
  </w:style>
  <w:style w:type="paragraph" w:styleId="Megjegyzstrgya">
    <w:name w:val="annotation subject"/>
    <w:basedOn w:val="Jegyzetszveg"/>
    <w:next w:val="Jegyzetszveg"/>
    <w:link w:val="MegjegyzstrgyaChar"/>
    <w:semiHidden/>
    <w:rsid w:val="006A7938"/>
    <w:rPr>
      <w:b/>
      <w:bCs/>
    </w:rPr>
  </w:style>
  <w:style w:type="character" w:customStyle="1" w:styleId="MegjegyzstrgyaChar">
    <w:name w:val="Megjegyzés tárgya Char"/>
    <w:link w:val="Megjegyzstrgya"/>
    <w:semiHidden/>
    <w:locked/>
    <w:rsid w:val="006A7938"/>
    <w:rPr>
      <w:rFonts w:ascii="Calibri" w:hAnsi="Calibri" w:cs="Calibri"/>
      <w:b/>
      <w:bCs/>
      <w:sz w:val="20"/>
      <w:szCs w:val="20"/>
    </w:rPr>
  </w:style>
  <w:style w:type="paragraph" w:styleId="HTML-kntformzott">
    <w:name w:val="HTML Preformatted"/>
    <w:basedOn w:val="Norml"/>
    <w:link w:val="HTML-kntformzottChar"/>
    <w:rsid w:val="006A7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hu-HU"/>
    </w:rPr>
  </w:style>
  <w:style w:type="character" w:customStyle="1" w:styleId="HTML-kntformzottChar">
    <w:name w:val="HTML-ként formázott Char"/>
    <w:link w:val="HTML-kntformzott"/>
    <w:locked/>
    <w:rsid w:val="006A7938"/>
    <w:rPr>
      <w:rFonts w:ascii="Courier New" w:hAnsi="Courier New" w:cs="Courier New"/>
      <w:sz w:val="20"/>
      <w:szCs w:val="20"/>
      <w:lang w:eastAsia="hu-HU"/>
    </w:rPr>
  </w:style>
  <w:style w:type="paragraph" w:customStyle="1" w:styleId="AAA2">
    <w:name w:val="AAA2"/>
    <w:basedOn w:val="Norml"/>
    <w:rsid w:val="006A7938"/>
    <w:pPr>
      <w:numPr>
        <w:ilvl w:val="1"/>
      </w:numPr>
      <w:tabs>
        <w:tab w:val="num" w:pos="792"/>
      </w:tabs>
      <w:spacing w:after="0" w:line="240" w:lineRule="auto"/>
      <w:ind w:left="792" w:hanging="432"/>
    </w:pPr>
    <w:rPr>
      <w:rFonts w:ascii="Century" w:eastAsia="Times New Roman" w:hAnsi="Century" w:cs="Century"/>
      <w:sz w:val="24"/>
      <w:szCs w:val="24"/>
      <w:lang w:eastAsia="hu-HU"/>
    </w:rPr>
  </w:style>
  <w:style w:type="paragraph" w:customStyle="1" w:styleId="Vltozat1">
    <w:name w:val="Változat1"/>
    <w:hidden/>
    <w:semiHidden/>
    <w:rsid w:val="006A7938"/>
    <w:rPr>
      <w:rFonts w:cs="Calibri"/>
      <w:sz w:val="22"/>
      <w:szCs w:val="22"/>
      <w:lang w:eastAsia="en-US"/>
    </w:rPr>
  </w:style>
  <w:style w:type="paragraph" w:customStyle="1" w:styleId="Listaszerbekezds2">
    <w:name w:val="Listaszerű bekezdés2"/>
    <w:basedOn w:val="Norml"/>
    <w:link w:val="ListParagraphChar1"/>
    <w:rsid w:val="006A7938"/>
    <w:pPr>
      <w:ind w:left="708"/>
    </w:pPr>
    <w:rPr>
      <w:rFonts w:cs="Times New Roman"/>
      <w:sz w:val="20"/>
      <w:szCs w:val="20"/>
    </w:rPr>
  </w:style>
  <w:style w:type="paragraph" w:styleId="Szvegtrzs2">
    <w:name w:val="Body Text 2"/>
    <w:basedOn w:val="Norml"/>
    <w:link w:val="Szvegtrzs2Char"/>
    <w:rsid w:val="006A7938"/>
    <w:pPr>
      <w:spacing w:after="120" w:line="480" w:lineRule="auto"/>
    </w:pPr>
    <w:rPr>
      <w:rFonts w:cs="Times New Roman"/>
      <w:sz w:val="20"/>
      <w:szCs w:val="20"/>
    </w:rPr>
  </w:style>
  <w:style w:type="character" w:customStyle="1" w:styleId="Szvegtrzs2Char">
    <w:name w:val="Szövegtörzs 2 Char"/>
    <w:link w:val="Szvegtrzs2"/>
    <w:locked/>
    <w:rsid w:val="006A7938"/>
    <w:rPr>
      <w:rFonts w:ascii="Calibri" w:hAnsi="Calibri" w:cs="Calibri"/>
    </w:rPr>
  </w:style>
  <w:style w:type="character" w:customStyle="1" w:styleId="ListParagraphChar">
    <w:name w:val="List Paragraph Char"/>
    <w:link w:val="Listaszerbekezds1"/>
    <w:locked/>
    <w:rsid w:val="006A7938"/>
    <w:rPr>
      <w:rFonts w:ascii="Verdana" w:hAnsi="Verdana" w:cs="Verdana"/>
    </w:rPr>
  </w:style>
  <w:style w:type="character" w:customStyle="1" w:styleId="ListParagraphChar1">
    <w:name w:val="List Paragraph Char1"/>
    <w:link w:val="Listaszerbekezds2"/>
    <w:locked/>
    <w:rsid w:val="006A7938"/>
    <w:rPr>
      <w:rFonts w:ascii="Calibri" w:hAnsi="Calibri"/>
    </w:rPr>
  </w:style>
  <w:style w:type="table" w:styleId="Rcsostblzat">
    <w:name w:val="Table Grid"/>
    <w:basedOn w:val="Normltblzat"/>
    <w:rsid w:val="006A793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zvegtrzsbehzssal2">
    <w:name w:val="Body Text Indent 2"/>
    <w:basedOn w:val="Norml"/>
    <w:link w:val="Szvegtrzsbehzssal2Char"/>
    <w:semiHidden/>
    <w:rsid w:val="0074690D"/>
    <w:pPr>
      <w:spacing w:after="120" w:line="480" w:lineRule="auto"/>
      <w:ind w:left="283"/>
    </w:pPr>
    <w:rPr>
      <w:rFonts w:cs="Times New Roman"/>
      <w:sz w:val="20"/>
      <w:szCs w:val="20"/>
    </w:rPr>
  </w:style>
  <w:style w:type="character" w:customStyle="1" w:styleId="Szvegtrzsbehzssal2Char">
    <w:name w:val="Szövegtörzs behúzással 2 Char"/>
    <w:link w:val="Szvegtrzsbehzssal2"/>
    <w:semiHidden/>
    <w:locked/>
    <w:rsid w:val="0074690D"/>
    <w:rPr>
      <w:rFonts w:ascii="Calibri" w:hAnsi="Calibri" w:cs="Calibri"/>
    </w:rPr>
  </w:style>
  <w:style w:type="paragraph" w:customStyle="1" w:styleId="BodyText21">
    <w:name w:val="Body Text 21"/>
    <w:basedOn w:val="Norml"/>
    <w:rsid w:val="0074690D"/>
    <w:pPr>
      <w:widowControl w:val="0"/>
      <w:spacing w:after="0" w:line="240" w:lineRule="auto"/>
      <w:ind w:left="426" w:hanging="66"/>
      <w:jc w:val="both"/>
    </w:pPr>
    <w:rPr>
      <w:rFonts w:ascii="Frutiger Linotype" w:hAnsi="Frutiger Linotype" w:cs="Times New Roman"/>
      <w:sz w:val="24"/>
      <w:szCs w:val="20"/>
      <w:lang w:eastAsia="hu-HU"/>
    </w:rPr>
  </w:style>
  <w:style w:type="paragraph" w:customStyle="1" w:styleId="aaNorml">
    <w:name w:val="aa_Normál"/>
    <w:basedOn w:val="Norml"/>
    <w:link w:val="aaNormlChar"/>
    <w:rsid w:val="0074690D"/>
    <w:pPr>
      <w:widowControl w:val="0"/>
      <w:spacing w:before="40" w:after="40" w:line="240" w:lineRule="auto"/>
      <w:jc w:val="both"/>
    </w:pPr>
    <w:rPr>
      <w:rFonts w:ascii="Frutiger Linotype" w:hAnsi="Frutiger Linotype" w:cs="Times New Roman"/>
      <w:sz w:val="20"/>
      <w:szCs w:val="20"/>
      <w:lang w:eastAsia="hu-HU"/>
    </w:rPr>
  </w:style>
  <w:style w:type="character" w:customStyle="1" w:styleId="aaNormlChar">
    <w:name w:val="aa_Normál Char"/>
    <w:link w:val="aaNorml"/>
    <w:locked/>
    <w:rsid w:val="0074690D"/>
    <w:rPr>
      <w:rFonts w:ascii="Frutiger Linotype" w:hAnsi="Frutiger Linotype"/>
      <w:sz w:val="20"/>
      <w:lang w:eastAsia="hu-HU"/>
    </w:rPr>
  </w:style>
  <w:style w:type="paragraph" w:customStyle="1" w:styleId="Szvegtrzs21">
    <w:name w:val="Szövegtörzs 21"/>
    <w:basedOn w:val="Norml"/>
    <w:rsid w:val="0074690D"/>
    <w:pPr>
      <w:tabs>
        <w:tab w:val="left" w:pos="0"/>
      </w:tabs>
      <w:spacing w:after="0" w:line="240" w:lineRule="auto"/>
      <w:jc w:val="center"/>
    </w:pPr>
    <w:rPr>
      <w:rFonts w:ascii="Frutiger Linotype" w:hAnsi="Frutiger Linotype" w:cs="Times New Roman"/>
      <w:b/>
      <w:sz w:val="24"/>
      <w:szCs w:val="20"/>
      <w:lang w:eastAsia="ar-SA"/>
    </w:rPr>
  </w:style>
  <w:style w:type="character" w:customStyle="1" w:styleId="highlight">
    <w:name w:val="highlight"/>
    <w:rsid w:val="00CA4961"/>
    <w:rPr>
      <w:rFonts w:cs="Times New Roman"/>
    </w:rPr>
  </w:style>
  <w:style w:type="paragraph" w:customStyle="1" w:styleId="addr">
    <w:name w:val="addr"/>
    <w:basedOn w:val="Norml"/>
    <w:rsid w:val="00CA4961"/>
    <w:pPr>
      <w:spacing w:before="100" w:beforeAutospacing="1" w:after="100" w:afterAutospacing="1" w:line="240" w:lineRule="auto"/>
    </w:pPr>
    <w:rPr>
      <w:rFonts w:ascii="Times New Roman" w:hAnsi="Times New Roman" w:cs="Times New Roman"/>
      <w:sz w:val="24"/>
      <w:szCs w:val="24"/>
      <w:lang w:eastAsia="hu-HU"/>
    </w:rPr>
  </w:style>
  <w:style w:type="paragraph" w:customStyle="1" w:styleId="NormlWeb1">
    <w:name w:val="Normál (Web)1"/>
    <w:basedOn w:val="Norml"/>
    <w:rsid w:val="009B4EE0"/>
    <w:pPr>
      <w:tabs>
        <w:tab w:val="left" w:pos="708"/>
      </w:tabs>
      <w:suppressAutoHyphens/>
    </w:pPr>
    <w:rPr>
      <w:rFonts w:ascii="Arial" w:hAnsi="Arial" w:cs="Arial"/>
      <w:bCs/>
      <w:color w:val="000000"/>
      <w:kern w:val="1"/>
      <w:sz w:val="24"/>
      <w:szCs w:val="24"/>
      <w:lang w:eastAsia="ar-SA"/>
    </w:rPr>
  </w:style>
  <w:style w:type="paragraph" w:customStyle="1" w:styleId="Szvegtrzs31">
    <w:name w:val="Szövegtörzs 31"/>
    <w:basedOn w:val="Norml"/>
    <w:rsid w:val="009B4EE0"/>
    <w:pPr>
      <w:tabs>
        <w:tab w:val="left" w:pos="708"/>
      </w:tabs>
      <w:suppressAutoHyphens/>
    </w:pPr>
    <w:rPr>
      <w:rFonts w:ascii="Arial" w:hAnsi="Arial" w:cs="Arial"/>
      <w:bCs/>
      <w:color w:val="000000"/>
      <w:kern w:val="1"/>
      <w:sz w:val="24"/>
      <w:szCs w:val="24"/>
      <w:lang w:eastAsia="ar-SA"/>
    </w:rPr>
  </w:style>
  <w:style w:type="paragraph" w:customStyle="1" w:styleId="Standard0">
    <w:name w:val="Standard"/>
    <w:rsid w:val="00C22D79"/>
    <w:pPr>
      <w:suppressAutoHyphens/>
      <w:autoSpaceDN w:val="0"/>
      <w:textAlignment w:val="baseline"/>
    </w:pPr>
    <w:rPr>
      <w:rFonts w:ascii="Times New Roman" w:hAnsi="Times New Roman"/>
      <w:kern w:val="3"/>
      <w:sz w:val="24"/>
      <w:szCs w:val="24"/>
    </w:rPr>
  </w:style>
  <w:style w:type="paragraph" w:styleId="Csakszveg">
    <w:name w:val="Plain Text"/>
    <w:basedOn w:val="Norml"/>
    <w:link w:val="CsakszvegChar"/>
    <w:rsid w:val="00C22D79"/>
    <w:pPr>
      <w:spacing w:after="0" w:line="240" w:lineRule="auto"/>
    </w:pPr>
    <w:rPr>
      <w:rFonts w:ascii="Courier New" w:hAnsi="Courier New" w:cs="Times New Roman"/>
      <w:sz w:val="20"/>
      <w:szCs w:val="20"/>
      <w:lang w:eastAsia="hu-HU"/>
    </w:rPr>
  </w:style>
  <w:style w:type="character" w:customStyle="1" w:styleId="CsakszvegChar">
    <w:name w:val="Csak szöveg Char"/>
    <w:link w:val="Csakszveg"/>
    <w:locked/>
    <w:rsid w:val="00C22D79"/>
    <w:rPr>
      <w:rFonts w:ascii="Courier New" w:hAnsi="Courier New" w:cs="Courier New"/>
      <w:sz w:val="20"/>
      <w:szCs w:val="20"/>
      <w:lang w:eastAsia="hu-HU"/>
    </w:rPr>
  </w:style>
  <w:style w:type="paragraph" w:customStyle="1" w:styleId="Listaszerbekezds20">
    <w:name w:val="Listaszerű bekezdés2"/>
    <w:basedOn w:val="Norml"/>
    <w:rsid w:val="00C318CF"/>
    <w:pPr>
      <w:spacing w:after="0" w:line="240" w:lineRule="auto"/>
      <w:ind w:left="708"/>
      <w:jc w:val="both"/>
    </w:pPr>
    <w:rPr>
      <w:rFonts w:ascii="Myriad_PFL" w:hAnsi="Myriad_PFL" w:cs="Times New Roman"/>
      <w:sz w:val="24"/>
      <w:szCs w:val="20"/>
      <w:lang w:eastAsia="hu-HU"/>
    </w:rPr>
  </w:style>
  <w:style w:type="paragraph" w:customStyle="1" w:styleId="Listaszerbekezds3">
    <w:name w:val="Listaszerű bekezdés3"/>
    <w:basedOn w:val="Norml"/>
    <w:rsid w:val="00C318CF"/>
    <w:pPr>
      <w:widowControl w:val="0"/>
      <w:overflowPunct w:val="0"/>
      <w:adjustRightInd w:val="0"/>
      <w:spacing w:after="0" w:line="240" w:lineRule="auto"/>
      <w:ind w:left="720"/>
    </w:pPr>
    <w:rPr>
      <w:rFonts w:ascii="Times New Roman" w:eastAsia="Times New Roman" w:hAnsi="Times New Roman" w:cs="Times New Roman"/>
      <w:kern w:val="28"/>
      <w:sz w:val="24"/>
      <w:szCs w:val="24"/>
      <w:lang w:eastAsia="hu-HU"/>
    </w:rPr>
  </w:style>
  <w:style w:type="paragraph" w:styleId="Szvegtrzs3">
    <w:name w:val="Body Text 3"/>
    <w:basedOn w:val="Norml"/>
    <w:link w:val="Szvegtrzs3Char"/>
    <w:rsid w:val="00EB2FF9"/>
    <w:pPr>
      <w:spacing w:after="120" w:line="240" w:lineRule="auto"/>
    </w:pPr>
    <w:rPr>
      <w:rFonts w:ascii="Times New Roman" w:hAnsi="Times New Roman" w:cs="Times New Roman"/>
      <w:sz w:val="16"/>
      <w:szCs w:val="16"/>
      <w:lang w:eastAsia="hu-HU"/>
    </w:rPr>
  </w:style>
  <w:style w:type="character" w:customStyle="1" w:styleId="Szvegtrzs3Char">
    <w:name w:val="Szövegtörzs 3 Char"/>
    <w:link w:val="Szvegtrzs3"/>
    <w:locked/>
    <w:rsid w:val="00EB2FF9"/>
    <w:rPr>
      <w:rFonts w:ascii="Times New Roman" w:hAnsi="Times New Roman" w:cs="Times New Roman"/>
      <w:sz w:val="16"/>
      <w:szCs w:val="16"/>
      <w:lang w:eastAsia="hu-HU"/>
    </w:rPr>
  </w:style>
  <w:style w:type="paragraph" w:customStyle="1" w:styleId="WW-Alaprtelmezett">
    <w:name w:val="WW-Alapértelmezett"/>
    <w:rsid w:val="00A50161"/>
    <w:pPr>
      <w:tabs>
        <w:tab w:val="left" w:pos="709"/>
      </w:tabs>
      <w:suppressAutoHyphens/>
      <w:spacing w:line="100" w:lineRule="atLeast"/>
    </w:pPr>
    <w:rPr>
      <w:rFonts w:ascii="Myriad_PFL" w:eastAsia="Times New Roman" w:hAnsi="Myriad_PFL"/>
      <w:color w:val="00000A"/>
      <w:sz w:val="24"/>
      <w:lang w:eastAsia="ar-SA"/>
    </w:rPr>
  </w:style>
  <w:style w:type="paragraph" w:customStyle="1" w:styleId="Alap3frtelmez3fs">
    <w:name w:val="Alapé3frtelmezé3fs"/>
    <w:rsid w:val="00A50161"/>
    <w:pPr>
      <w:widowControl w:val="0"/>
      <w:autoSpaceDE w:val="0"/>
      <w:autoSpaceDN w:val="0"/>
      <w:adjustRightInd w:val="0"/>
    </w:pPr>
    <w:rPr>
      <w:rFonts w:ascii="Times New Roman" w:hAnsi="Times New Roman"/>
      <w:sz w:val="24"/>
      <w:szCs w:val="24"/>
    </w:rPr>
  </w:style>
  <w:style w:type="character" w:customStyle="1" w:styleId="standardChar">
    <w:name w:val="standard Char"/>
    <w:link w:val="standard"/>
    <w:locked/>
    <w:rsid w:val="0065240D"/>
    <w:rPr>
      <w:rFonts w:ascii="Times New Roman" w:hAnsi="Times New Roman"/>
      <w:sz w:val="24"/>
    </w:rPr>
  </w:style>
  <w:style w:type="paragraph" w:customStyle="1" w:styleId="np">
    <w:name w:val="np"/>
    <w:basedOn w:val="Norml"/>
    <w:rsid w:val="0065240D"/>
    <w:pPr>
      <w:spacing w:after="20" w:line="240" w:lineRule="auto"/>
      <w:jc w:val="both"/>
    </w:pPr>
    <w:rPr>
      <w:rFonts w:ascii="Times New Roman" w:hAnsi="Times New Roman" w:cs="Times New Roman"/>
      <w:sz w:val="24"/>
      <w:szCs w:val="24"/>
      <w:lang w:eastAsia="hu-HU"/>
    </w:rPr>
  </w:style>
  <w:style w:type="paragraph" w:customStyle="1" w:styleId="Tartalomjegyzkcmsora2">
    <w:name w:val="Tartalomjegyzék címsora2"/>
    <w:basedOn w:val="Cmsor1"/>
    <w:next w:val="Norml"/>
    <w:rsid w:val="00AF27D0"/>
    <w:pPr>
      <w:keepNext/>
      <w:keepLines/>
      <w:widowControl/>
      <w:numPr>
        <w:numId w:val="0"/>
      </w:numPr>
      <w:spacing w:before="240" w:after="0" w:line="259" w:lineRule="auto"/>
      <w:jc w:val="left"/>
      <w:outlineLvl w:val="9"/>
    </w:pPr>
    <w:rPr>
      <w:rFonts w:ascii="Cambria" w:hAnsi="Cambria"/>
      <w:b w:val="0"/>
      <w:caps w:val="0"/>
      <w:color w:val="365F91"/>
      <w:sz w:val="32"/>
      <w:szCs w:val="32"/>
      <w:lang w:val="hu-HU" w:eastAsia="hu-HU"/>
    </w:rPr>
  </w:style>
  <w:style w:type="paragraph" w:styleId="TJ2">
    <w:name w:val="toc 2"/>
    <w:basedOn w:val="Norml"/>
    <w:next w:val="Norml"/>
    <w:autoRedefine/>
    <w:locked/>
    <w:rsid w:val="00AF27D0"/>
    <w:pPr>
      <w:spacing w:after="100"/>
      <w:ind w:left="220"/>
    </w:pPr>
  </w:style>
  <w:style w:type="numbering" w:customStyle="1" w:styleId="Stlus1">
    <w:name w:val="Stílus1"/>
    <w:rsid w:val="00933C4E"/>
    <w:pPr>
      <w:numPr>
        <w:numId w:val="7"/>
      </w:numPr>
    </w:pPr>
  </w:style>
  <w:style w:type="paragraph" w:styleId="Listaszerbekezds">
    <w:name w:val="List Paragraph"/>
    <w:basedOn w:val="Norml"/>
    <w:uiPriority w:val="34"/>
    <w:qFormat/>
    <w:rsid w:val="00EB38BA"/>
    <w:pPr>
      <w:widowControl w:val="0"/>
      <w:spacing w:after="0" w:line="240" w:lineRule="auto"/>
      <w:ind w:left="720"/>
      <w:contextualSpacing/>
    </w:pPr>
    <w:rPr>
      <w:rFonts w:ascii="Courier New" w:eastAsia="Times New Roman" w:hAnsi="Courier New" w:cs="Courier New"/>
      <w:color w:val="000000"/>
      <w:sz w:val="24"/>
      <w:szCs w:val="24"/>
      <w:lang w:eastAsia="hu-HU"/>
    </w:rPr>
  </w:style>
  <w:style w:type="character" w:customStyle="1" w:styleId="xdb">
    <w:name w:val="_xdb"/>
    <w:basedOn w:val="Bekezdsalapbettpusa"/>
    <w:rsid w:val="005C1DBA"/>
  </w:style>
  <w:style w:type="character" w:customStyle="1" w:styleId="xbe">
    <w:name w:val="_xbe"/>
    <w:basedOn w:val="Bekezdsalapbettpusa"/>
    <w:rsid w:val="005C1DBA"/>
  </w:style>
  <w:style w:type="character" w:customStyle="1" w:styleId="qug">
    <w:name w:val="_qug"/>
    <w:basedOn w:val="Bekezdsalapbettpusa"/>
    <w:rsid w:val="005C1DBA"/>
  </w:style>
  <w:style w:type="character" w:customStyle="1" w:styleId="Lbjegyzet-karakterek">
    <w:name w:val="Lábjegyzet-karakterek"/>
    <w:uiPriority w:val="99"/>
    <w:rsid w:val="00F42E95"/>
    <w:rPr>
      <w:vertAlign w:val="superscript"/>
    </w:rPr>
  </w:style>
  <w:style w:type="character" w:customStyle="1" w:styleId="NormlWebChar">
    <w:name w:val="Normál (Web) Char"/>
    <w:link w:val="NormlWeb"/>
    <w:uiPriority w:val="99"/>
    <w:locked/>
    <w:rsid w:val="00B16E5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51007938">
      <w:bodyDiv w:val="1"/>
      <w:marLeft w:val="0"/>
      <w:marRight w:val="0"/>
      <w:marTop w:val="0"/>
      <w:marBottom w:val="0"/>
      <w:divBdr>
        <w:top w:val="none" w:sz="0" w:space="0" w:color="auto"/>
        <w:left w:val="none" w:sz="0" w:space="0" w:color="auto"/>
        <w:bottom w:val="none" w:sz="0" w:space="0" w:color="auto"/>
        <w:right w:val="none" w:sz="0" w:space="0" w:color="auto"/>
      </w:divBdr>
    </w:div>
    <w:div w:id="405540661">
      <w:bodyDiv w:val="1"/>
      <w:marLeft w:val="0"/>
      <w:marRight w:val="0"/>
      <w:marTop w:val="0"/>
      <w:marBottom w:val="0"/>
      <w:divBdr>
        <w:top w:val="none" w:sz="0" w:space="0" w:color="auto"/>
        <w:left w:val="none" w:sz="0" w:space="0" w:color="auto"/>
        <w:bottom w:val="none" w:sz="0" w:space="0" w:color="auto"/>
        <w:right w:val="none" w:sz="0" w:space="0" w:color="auto"/>
      </w:divBdr>
    </w:div>
    <w:div w:id="1051804896">
      <w:bodyDiv w:val="1"/>
      <w:marLeft w:val="0"/>
      <w:marRight w:val="0"/>
      <w:marTop w:val="0"/>
      <w:marBottom w:val="0"/>
      <w:divBdr>
        <w:top w:val="none" w:sz="0" w:space="0" w:color="auto"/>
        <w:left w:val="none" w:sz="0" w:space="0" w:color="auto"/>
        <w:bottom w:val="none" w:sz="0" w:space="0" w:color="auto"/>
        <w:right w:val="none" w:sz="0" w:space="0" w:color="auto"/>
      </w:divBdr>
      <w:divsChild>
        <w:div w:id="1748764677">
          <w:marLeft w:val="0"/>
          <w:marRight w:val="0"/>
          <w:marTop w:val="0"/>
          <w:marBottom w:val="0"/>
          <w:divBdr>
            <w:top w:val="none" w:sz="0" w:space="0" w:color="auto"/>
            <w:left w:val="none" w:sz="0" w:space="0" w:color="auto"/>
            <w:bottom w:val="none" w:sz="0" w:space="0" w:color="auto"/>
            <w:right w:val="none" w:sz="0" w:space="0" w:color="auto"/>
          </w:divBdr>
          <w:divsChild>
            <w:div w:id="750009047">
              <w:marLeft w:val="0"/>
              <w:marRight w:val="0"/>
              <w:marTop w:val="0"/>
              <w:marBottom w:val="0"/>
              <w:divBdr>
                <w:top w:val="none" w:sz="0" w:space="0" w:color="auto"/>
                <w:left w:val="none" w:sz="0" w:space="0" w:color="auto"/>
                <w:bottom w:val="none" w:sz="0" w:space="0" w:color="auto"/>
                <w:right w:val="none" w:sz="0" w:space="0" w:color="auto"/>
              </w:divBdr>
              <w:divsChild>
                <w:div w:id="602228602">
                  <w:marLeft w:val="0"/>
                  <w:marRight w:val="0"/>
                  <w:marTop w:val="0"/>
                  <w:marBottom w:val="0"/>
                  <w:divBdr>
                    <w:top w:val="none" w:sz="0" w:space="0" w:color="auto"/>
                    <w:left w:val="none" w:sz="0" w:space="0" w:color="auto"/>
                    <w:bottom w:val="none" w:sz="0" w:space="0" w:color="auto"/>
                    <w:right w:val="none" w:sz="0" w:space="0" w:color="auto"/>
                  </w:divBdr>
                  <w:divsChild>
                    <w:div w:id="52314494">
                      <w:marLeft w:val="0"/>
                      <w:marRight w:val="0"/>
                      <w:marTop w:val="0"/>
                      <w:marBottom w:val="0"/>
                      <w:divBdr>
                        <w:top w:val="none" w:sz="0" w:space="0" w:color="auto"/>
                        <w:left w:val="none" w:sz="0" w:space="0" w:color="auto"/>
                        <w:bottom w:val="none" w:sz="0" w:space="0" w:color="auto"/>
                        <w:right w:val="none" w:sz="0" w:space="0" w:color="auto"/>
                      </w:divBdr>
                      <w:divsChild>
                        <w:div w:id="762071342">
                          <w:marLeft w:val="0"/>
                          <w:marRight w:val="0"/>
                          <w:marTop w:val="30"/>
                          <w:marBottom w:val="0"/>
                          <w:divBdr>
                            <w:top w:val="none" w:sz="0" w:space="0" w:color="auto"/>
                            <w:left w:val="none" w:sz="0" w:space="0" w:color="auto"/>
                            <w:bottom w:val="none" w:sz="0" w:space="0" w:color="auto"/>
                            <w:right w:val="none" w:sz="0" w:space="0" w:color="auto"/>
                          </w:divBdr>
                          <w:divsChild>
                            <w:div w:id="1330333509">
                              <w:marLeft w:val="0"/>
                              <w:marRight w:val="0"/>
                              <w:marTop w:val="0"/>
                              <w:marBottom w:val="0"/>
                              <w:divBdr>
                                <w:top w:val="none" w:sz="0" w:space="0" w:color="auto"/>
                                <w:left w:val="none" w:sz="0" w:space="0" w:color="auto"/>
                                <w:bottom w:val="none" w:sz="0" w:space="0" w:color="auto"/>
                                <w:right w:val="none" w:sz="0" w:space="0" w:color="auto"/>
                              </w:divBdr>
                              <w:divsChild>
                                <w:div w:id="648748980">
                                  <w:marLeft w:val="7020"/>
                                  <w:marRight w:val="0"/>
                                  <w:marTop w:val="0"/>
                                  <w:marBottom w:val="0"/>
                                  <w:divBdr>
                                    <w:top w:val="none" w:sz="0" w:space="0" w:color="auto"/>
                                    <w:left w:val="none" w:sz="0" w:space="0" w:color="auto"/>
                                    <w:bottom w:val="none" w:sz="0" w:space="0" w:color="auto"/>
                                    <w:right w:val="none" w:sz="0" w:space="0" w:color="auto"/>
                                  </w:divBdr>
                                  <w:divsChild>
                                    <w:div w:id="1817337316">
                                      <w:marLeft w:val="0"/>
                                      <w:marRight w:val="0"/>
                                      <w:marTop w:val="0"/>
                                      <w:marBottom w:val="0"/>
                                      <w:divBdr>
                                        <w:top w:val="none" w:sz="0" w:space="0" w:color="auto"/>
                                        <w:left w:val="none" w:sz="0" w:space="0" w:color="auto"/>
                                        <w:bottom w:val="none" w:sz="0" w:space="0" w:color="auto"/>
                                        <w:right w:val="none" w:sz="0" w:space="0" w:color="auto"/>
                                      </w:divBdr>
                                      <w:divsChild>
                                        <w:div w:id="1250702242">
                                          <w:marLeft w:val="0"/>
                                          <w:marRight w:val="0"/>
                                          <w:marTop w:val="0"/>
                                          <w:marBottom w:val="230"/>
                                          <w:divBdr>
                                            <w:top w:val="none" w:sz="0" w:space="0" w:color="auto"/>
                                            <w:left w:val="none" w:sz="0" w:space="0" w:color="auto"/>
                                            <w:bottom w:val="none" w:sz="0" w:space="0" w:color="auto"/>
                                            <w:right w:val="none" w:sz="0" w:space="0" w:color="auto"/>
                                          </w:divBdr>
                                          <w:divsChild>
                                            <w:div w:id="36711806">
                                              <w:marLeft w:val="0"/>
                                              <w:marRight w:val="0"/>
                                              <w:marTop w:val="0"/>
                                              <w:marBottom w:val="0"/>
                                              <w:divBdr>
                                                <w:top w:val="none" w:sz="0" w:space="0" w:color="auto"/>
                                                <w:left w:val="none" w:sz="0" w:space="0" w:color="auto"/>
                                                <w:bottom w:val="none" w:sz="0" w:space="0" w:color="auto"/>
                                                <w:right w:val="none" w:sz="0" w:space="0" w:color="auto"/>
                                              </w:divBdr>
                                              <w:divsChild>
                                                <w:div w:id="1337883266">
                                                  <w:marLeft w:val="0"/>
                                                  <w:marRight w:val="0"/>
                                                  <w:marTop w:val="0"/>
                                                  <w:marBottom w:val="0"/>
                                                  <w:divBdr>
                                                    <w:top w:val="none" w:sz="0" w:space="0" w:color="auto"/>
                                                    <w:left w:val="none" w:sz="0" w:space="0" w:color="auto"/>
                                                    <w:bottom w:val="none" w:sz="0" w:space="0" w:color="auto"/>
                                                    <w:right w:val="none" w:sz="0" w:space="0" w:color="auto"/>
                                                  </w:divBdr>
                                                  <w:divsChild>
                                                    <w:div w:id="112218153">
                                                      <w:marLeft w:val="0"/>
                                                      <w:marRight w:val="0"/>
                                                      <w:marTop w:val="0"/>
                                                      <w:marBottom w:val="0"/>
                                                      <w:divBdr>
                                                        <w:top w:val="none" w:sz="0" w:space="0" w:color="auto"/>
                                                        <w:left w:val="none" w:sz="0" w:space="0" w:color="auto"/>
                                                        <w:bottom w:val="none" w:sz="0" w:space="0" w:color="auto"/>
                                                        <w:right w:val="none" w:sz="0" w:space="0" w:color="auto"/>
                                                      </w:divBdr>
                                                      <w:divsChild>
                                                        <w:div w:id="993141722">
                                                          <w:marLeft w:val="0"/>
                                                          <w:marRight w:val="0"/>
                                                          <w:marTop w:val="0"/>
                                                          <w:marBottom w:val="0"/>
                                                          <w:divBdr>
                                                            <w:top w:val="none" w:sz="0" w:space="0" w:color="auto"/>
                                                            <w:left w:val="none" w:sz="0" w:space="0" w:color="auto"/>
                                                            <w:bottom w:val="none" w:sz="0" w:space="0" w:color="auto"/>
                                                            <w:right w:val="none" w:sz="0" w:space="0" w:color="auto"/>
                                                          </w:divBdr>
                                                          <w:divsChild>
                                                            <w:div w:id="493451901">
                                                              <w:marLeft w:val="0"/>
                                                              <w:marRight w:val="0"/>
                                                              <w:marTop w:val="0"/>
                                                              <w:marBottom w:val="0"/>
                                                              <w:divBdr>
                                                                <w:top w:val="none" w:sz="0" w:space="0" w:color="auto"/>
                                                                <w:left w:val="none" w:sz="0" w:space="0" w:color="auto"/>
                                                                <w:bottom w:val="none" w:sz="0" w:space="0" w:color="auto"/>
                                                                <w:right w:val="none" w:sz="0" w:space="0" w:color="auto"/>
                                                              </w:divBdr>
                                                              <w:divsChild>
                                                                <w:div w:id="194668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1988156">
      <w:bodyDiv w:val="1"/>
      <w:marLeft w:val="0"/>
      <w:marRight w:val="0"/>
      <w:marTop w:val="0"/>
      <w:marBottom w:val="0"/>
      <w:divBdr>
        <w:top w:val="none" w:sz="0" w:space="0" w:color="auto"/>
        <w:left w:val="none" w:sz="0" w:space="0" w:color="auto"/>
        <w:bottom w:val="none" w:sz="0" w:space="0" w:color="auto"/>
        <w:right w:val="none" w:sz="0" w:space="0" w:color="auto"/>
      </w:divBdr>
      <w:divsChild>
        <w:div w:id="709694331">
          <w:marLeft w:val="0"/>
          <w:marRight w:val="0"/>
          <w:marTop w:val="0"/>
          <w:marBottom w:val="0"/>
          <w:divBdr>
            <w:top w:val="none" w:sz="0" w:space="0" w:color="auto"/>
            <w:left w:val="none" w:sz="0" w:space="0" w:color="auto"/>
            <w:bottom w:val="none" w:sz="0" w:space="0" w:color="auto"/>
            <w:right w:val="none" w:sz="0" w:space="0" w:color="auto"/>
          </w:divBdr>
          <w:divsChild>
            <w:div w:id="1884444813">
              <w:marLeft w:val="0"/>
              <w:marRight w:val="0"/>
              <w:marTop w:val="0"/>
              <w:marBottom w:val="0"/>
              <w:divBdr>
                <w:top w:val="none" w:sz="0" w:space="0" w:color="auto"/>
                <w:left w:val="none" w:sz="0" w:space="0" w:color="auto"/>
                <w:bottom w:val="none" w:sz="0" w:space="0" w:color="auto"/>
                <w:right w:val="none" w:sz="0" w:space="0" w:color="auto"/>
              </w:divBdr>
              <w:divsChild>
                <w:div w:id="1704742070">
                  <w:marLeft w:val="0"/>
                  <w:marRight w:val="0"/>
                  <w:marTop w:val="0"/>
                  <w:marBottom w:val="0"/>
                  <w:divBdr>
                    <w:top w:val="none" w:sz="0" w:space="0" w:color="auto"/>
                    <w:left w:val="none" w:sz="0" w:space="0" w:color="auto"/>
                    <w:bottom w:val="none" w:sz="0" w:space="0" w:color="auto"/>
                    <w:right w:val="none" w:sz="0" w:space="0" w:color="auto"/>
                  </w:divBdr>
                  <w:divsChild>
                    <w:div w:id="615873754">
                      <w:marLeft w:val="0"/>
                      <w:marRight w:val="0"/>
                      <w:marTop w:val="0"/>
                      <w:marBottom w:val="0"/>
                      <w:divBdr>
                        <w:top w:val="none" w:sz="0" w:space="0" w:color="auto"/>
                        <w:left w:val="none" w:sz="0" w:space="0" w:color="auto"/>
                        <w:bottom w:val="none" w:sz="0" w:space="0" w:color="auto"/>
                        <w:right w:val="none" w:sz="0" w:space="0" w:color="auto"/>
                      </w:divBdr>
                      <w:divsChild>
                        <w:div w:id="2021540616">
                          <w:marLeft w:val="0"/>
                          <w:marRight w:val="0"/>
                          <w:marTop w:val="30"/>
                          <w:marBottom w:val="0"/>
                          <w:divBdr>
                            <w:top w:val="none" w:sz="0" w:space="0" w:color="auto"/>
                            <w:left w:val="none" w:sz="0" w:space="0" w:color="auto"/>
                            <w:bottom w:val="none" w:sz="0" w:space="0" w:color="auto"/>
                            <w:right w:val="none" w:sz="0" w:space="0" w:color="auto"/>
                          </w:divBdr>
                          <w:divsChild>
                            <w:div w:id="1366448387">
                              <w:marLeft w:val="0"/>
                              <w:marRight w:val="0"/>
                              <w:marTop w:val="0"/>
                              <w:marBottom w:val="0"/>
                              <w:divBdr>
                                <w:top w:val="none" w:sz="0" w:space="0" w:color="auto"/>
                                <w:left w:val="none" w:sz="0" w:space="0" w:color="auto"/>
                                <w:bottom w:val="none" w:sz="0" w:space="0" w:color="auto"/>
                                <w:right w:val="none" w:sz="0" w:space="0" w:color="auto"/>
                              </w:divBdr>
                              <w:divsChild>
                                <w:div w:id="1553686470">
                                  <w:marLeft w:val="7020"/>
                                  <w:marRight w:val="0"/>
                                  <w:marTop w:val="0"/>
                                  <w:marBottom w:val="0"/>
                                  <w:divBdr>
                                    <w:top w:val="none" w:sz="0" w:space="0" w:color="auto"/>
                                    <w:left w:val="none" w:sz="0" w:space="0" w:color="auto"/>
                                    <w:bottom w:val="none" w:sz="0" w:space="0" w:color="auto"/>
                                    <w:right w:val="none" w:sz="0" w:space="0" w:color="auto"/>
                                  </w:divBdr>
                                  <w:divsChild>
                                    <w:div w:id="1708869366">
                                      <w:marLeft w:val="0"/>
                                      <w:marRight w:val="0"/>
                                      <w:marTop w:val="0"/>
                                      <w:marBottom w:val="0"/>
                                      <w:divBdr>
                                        <w:top w:val="none" w:sz="0" w:space="0" w:color="auto"/>
                                        <w:left w:val="none" w:sz="0" w:space="0" w:color="auto"/>
                                        <w:bottom w:val="none" w:sz="0" w:space="0" w:color="auto"/>
                                        <w:right w:val="none" w:sz="0" w:space="0" w:color="auto"/>
                                      </w:divBdr>
                                      <w:divsChild>
                                        <w:div w:id="969675920">
                                          <w:marLeft w:val="0"/>
                                          <w:marRight w:val="0"/>
                                          <w:marTop w:val="0"/>
                                          <w:marBottom w:val="230"/>
                                          <w:divBdr>
                                            <w:top w:val="none" w:sz="0" w:space="0" w:color="auto"/>
                                            <w:left w:val="none" w:sz="0" w:space="0" w:color="auto"/>
                                            <w:bottom w:val="none" w:sz="0" w:space="0" w:color="auto"/>
                                            <w:right w:val="none" w:sz="0" w:space="0" w:color="auto"/>
                                          </w:divBdr>
                                          <w:divsChild>
                                            <w:div w:id="430246217">
                                              <w:marLeft w:val="0"/>
                                              <w:marRight w:val="0"/>
                                              <w:marTop w:val="0"/>
                                              <w:marBottom w:val="0"/>
                                              <w:divBdr>
                                                <w:top w:val="none" w:sz="0" w:space="0" w:color="auto"/>
                                                <w:left w:val="none" w:sz="0" w:space="0" w:color="auto"/>
                                                <w:bottom w:val="none" w:sz="0" w:space="0" w:color="auto"/>
                                                <w:right w:val="none" w:sz="0" w:space="0" w:color="auto"/>
                                              </w:divBdr>
                                              <w:divsChild>
                                                <w:div w:id="267083823">
                                                  <w:marLeft w:val="0"/>
                                                  <w:marRight w:val="0"/>
                                                  <w:marTop w:val="0"/>
                                                  <w:marBottom w:val="0"/>
                                                  <w:divBdr>
                                                    <w:top w:val="none" w:sz="0" w:space="0" w:color="auto"/>
                                                    <w:left w:val="none" w:sz="0" w:space="0" w:color="auto"/>
                                                    <w:bottom w:val="none" w:sz="0" w:space="0" w:color="auto"/>
                                                    <w:right w:val="none" w:sz="0" w:space="0" w:color="auto"/>
                                                  </w:divBdr>
                                                  <w:divsChild>
                                                    <w:div w:id="591856544">
                                                      <w:marLeft w:val="0"/>
                                                      <w:marRight w:val="0"/>
                                                      <w:marTop w:val="0"/>
                                                      <w:marBottom w:val="0"/>
                                                      <w:divBdr>
                                                        <w:top w:val="none" w:sz="0" w:space="0" w:color="auto"/>
                                                        <w:left w:val="none" w:sz="0" w:space="0" w:color="auto"/>
                                                        <w:bottom w:val="none" w:sz="0" w:space="0" w:color="auto"/>
                                                        <w:right w:val="none" w:sz="0" w:space="0" w:color="auto"/>
                                                      </w:divBdr>
                                                      <w:divsChild>
                                                        <w:div w:id="437720203">
                                                          <w:marLeft w:val="0"/>
                                                          <w:marRight w:val="0"/>
                                                          <w:marTop w:val="0"/>
                                                          <w:marBottom w:val="0"/>
                                                          <w:divBdr>
                                                            <w:top w:val="none" w:sz="0" w:space="0" w:color="auto"/>
                                                            <w:left w:val="none" w:sz="0" w:space="0" w:color="auto"/>
                                                            <w:bottom w:val="none" w:sz="0" w:space="0" w:color="auto"/>
                                                            <w:right w:val="none" w:sz="0" w:space="0" w:color="auto"/>
                                                          </w:divBdr>
                                                          <w:divsChild>
                                                            <w:div w:id="862592193">
                                                              <w:marLeft w:val="0"/>
                                                              <w:marRight w:val="0"/>
                                                              <w:marTop w:val="0"/>
                                                              <w:marBottom w:val="0"/>
                                                              <w:divBdr>
                                                                <w:top w:val="none" w:sz="0" w:space="0" w:color="auto"/>
                                                                <w:left w:val="none" w:sz="0" w:space="0" w:color="auto"/>
                                                                <w:bottom w:val="none" w:sz="0" w:space="0" w:color="auto"/>
                                                                <w:right w:val="none" w:sz="0" w:space="0" w:color="auto"/>
                                                              </w:divBdr>
                                                              <w:divsChild>
                                                                <w:div w:id="186791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2049">
                                                          <w:marLeft w:val="0"/>
                                                          <w:marRight w:val="0"/>
                                                          <w:marTop w:val="0"/>
                                                          <w:marBottom w:val="0"/>
                                                          <w:divBdr>
                                                            <w:top w:val="none" w:sz="0" w:space="0" w:color="auto"/>
                                                            <w:left w:val="none" w:sz="0" w:space="0" w:color="auto"/>
                                                            <w:bottom w:val="none" w:sz="0" w:space="0" w:color="auto"/>
                                                            <w:right w:val="none" w:sz="0" w:space="0" w:color="auto"/>
                                                          </w:divBdr>
                                                          <w:divsChild>
                                                            <w:div w:id="1663465825">
                                                              <w:marLeft w:val="0"/>
                                                              <w:marRight w:val="0"/>
                                                              <w:marTop w:val="0"/>
                                                              <w:marBottom w:val="0"/>
                                                              <w:divBdr>
                                                                <w:top w:val="none" w:sz="0" w:space="0" w:color="auto"/>
                                                                <w:left w:val="none" w:sz="0" w:space="0" w:color="auto"/>
                                                                <w:bottom w:val="none" w:sz="0" w:space="0" w:color="auto"/>
                                                                <w:right w:val="none" w:sz="0" w:space="0" w:color="auto"/>
                                                              </w:divBdr>
                                                              <w:divsChild>
                                                                <w:div w:id="18942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636</Words>
  <Characters>4392</Characters>
  <Application>Microsoft Office Word</Application>
  <DocSecurity>0</DocSecurity>
  <Lines>36</Lines>
  <Paragraphs>10</Paragraphs>
  <ScaleCrop>false</ScaleCrop>
  <HeadingPairs>
    <vt:vector size="2" baseType="variant">
      <vt:variant>
        <vt:lpstr>Cím</vt:lpstr>
      </vt:variant>
      <vt:variant>
        <vt:i4>1</vt:i4>
      </vt:variant>
    </vt:vector>
  </HeadingPairs>
  <TitlesOfParts>
    <vt:vector size="1" baseType="lpstr">
      <vt:lpstr>BUDAPEST FŐVÁROS X</vt:lpstr>
    </vt:vector>
  </TitlesOfParts>
  <Company>Microsoft</Company>
  <LinksUpToDate>false</LinksUpToDate>
  <CharactersWithSpaces>5018</CharactersWithSpaces>
  <SharedDoc>false</SharedDoc>
  <HLinks>
    <vt:vector size="6" baseType="variant">
      <vt:variant>
        <vt:i4>1376256</vt:i4>
      </vt:variant>
      <vt:variant>
        <vt:i4>0</vt:i4>
      </vt:variant>
      <vt:variant>
        <vt:i4>0</vt:i4>
      </vt:variant>
      <vt:variant>
        <vt:i4>5</vt:i4>
      </vt:variant>
      <vt:variant>
        <vt:lpwstr>http://derzsenyi.hu/kozbeszerzesi-eljarasok/mh-egeszsegugyi-kozpont/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 FŐVÁROS X</dc:title>
  <dc:creator>Magyar Adrienn</dc:creator>
  <cp:lastModifiedBy>Derzsényi Edina</cp:lastModifiedBy>
  <cp:revision>2</cp:revision>
  <cp:lastPrinted>2016-01-27T11:35:00Z</cp:lastPrinted>
  <dcterms:created xsi:type="dcterms:W3CDTF">2017-02-27T16:59:00Z</dcterms:created>
  <dcterms:modified xsi:type="dcterms:W3CDTF">2017-02-27T16:59:00Z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0x010100D186A29C5DC9BC41A0D5D43817ACB474</vt:lpwstr>
  </property>
  <property fmtid="{D5CDD505-2E9C-101B-9397-08002B2CF9AE}" pid="3" name="IsMyDocuments">
    <vt:bool>true</vt:bool>
  </property>
</Properties>
</file>