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8D61C3" w14:textId="77777777" w:rsidR="00CC1978" w:rsidRPr="00CC1978" w:rsidRDefault="00CC1978" w:rsidP="00CC1978">
      <w:pPr>
        <w:widowControl w:val="0"/>
        <w:adjustRightInd w:val="0"/>
        <w:spacing w:after="0" w:line="240" w:lineRule="auto"/>
        <w:jc w:val="center"/>
        <w:textAlignment w:val="baseline"/>
        <w:rPr>
          <w:rFonts w:asciiTheme="majorHAnsi" w:hAnsiTheme="majorHAnsi"/>
          <w:b/>
          <w:bCs/>
          <w:sz w:val="28"/>
          <w:szCs w:val="28"/>
        </w:rPr>
      </w:pPr>
    </w:p>
    <w:p w14:paraId="0AEC5CCB" w14:textId="77777777" w:rsidR="00CC1978" w:rsidRPr="00CC1978" w:rsidRDefault="00CC1978" w:rsidP="00CC1978">
      <w:pPr>
        <w:widowControl w:val="0"/>
        <w:adjustRightInd w:val="0"/>
        <w:spacing w:after="0" w:line="240" w:lineRule="auto"/>
        <w:jc w:val="center"/>
        <w:textAlignment w:val="baseline"/>
        <w:rPr>
          <w:rFonts w:asciiTheme="majorHAnsi" w:hAnsiTheme="majorHAnsi"/>
          <w:b/>
          <w:bCs/>
          <w:sz w:val="28"/>
          <w:szCs w:val="28"/>
        </w:rPr>
      </w:pPr>
    </w:p>
    <w:p w14:paraId="28B0A141" w14:textId="77777777" w:rsidR="00CC1978" w:rsidRPr="00CC1978" w:rsidRDefault="00CC1978" w:rsidP="00CC1978">
      <w:pPr>
        <w:widowControl w:val="0"/>
        <w:adjustRightInd w:val="0"/>
        <w:spacing w:after="0" w:line="240" w:lineRule="auto"/>
        <w:jc w:val="center"/>
        <w:textAlignment w:val="baseline"/>
        <w:rPr>
          <w:rFonts w:asciiTheme="majorHAnsi" w:hAnsiTheme="majorHAnsi"/>
          <w:b/>
          <w:bCs/>
          <w:sz w:val="28"/>
          <w:szCs w:val="28"/>
        </w:rPr>
      </w:pPr>
    </w:p>
    <w:p w14:paraId="1B26F55C" w14:textId="77777777" w:rsidR="00CC1978" w:rsidRPr="00CC1978" w:rsidRDefault="00CC1978" w:rsidP="00CC1978">
      <w:pPr>
        <w:widowControl w:val="0"/>
        <w:adjustRightInd w:val="0"/>
        <w:spacing w:after="0" w:line="240" w:lineRule="auto"/>
        <w:jc w:val="center"/>
        <w:textAlignment w:val="baseline"/>
        <w:rPr>
          <w:rFonts w:asciiTheme="majorHAnsi" w:hAnsiTheme="majorHAnsi"/>
          <w:b/>
          <w:bCs/>
          <w:sz w:val="28"/>
          <w:szCs w:val="28"/>
        </w:rPr>
      </w:pPr>
    </w:p>
    <w:p w14:paraId="409F8D7C" w14:textId="77777777" w:rsidR="00CC1978" w:rsidRPr="00CC1978" w:rsidRDefault="00CC1978" w:rsidP="00CC1978">
      <w:pPr>
        <w:widowControl w:val="0"/>
        <w:adjustRightInd w:val="0"/>
        <w:spacing w:after="0" w:line="240" w:lineRule="auto"/>
        <w:jc w:val="center"/>
        <w:textAlignment w:val="baseline"/>
        <w:rPr>
          <w:rFonts w:asciiTheme="majorHAnsi" w:hAnsiTheme="majorHAnsi"/>
          <w:b/>
          <w:bCs/>
          <w:sz w:val="28"/>
          <w:szCs w:val="28"/>
        </w:rPr>
      </w:pPr>
    </w:p>
    <w:p w14:paraId="44039754" w14:textId="77777777" w:rsidR="00CC1978" w:rsidRPr="00CC1978" w:rsidRDefault="00CC1978" w:rsidP="00CC1978">
      <w:pPr>
        <w:widowControl w:val="0"/>
        <w:adjustRightInd w:val="0"/>
        <w:spacing w:after="0" w:line="240" w:lineRule="auto"/>
        <w:jc w:val="center"/>
        <w:textAlignment w:val="baseline"/>
        <w:rPr>
          <w:rFonts w:asciiTheme="majorHAnsi" w:hAnsiTheme="majorHAnsi"/>
          <w:b/>
          <w:bCs/>
          <w:sz w:val="28"/>
          <w:szCs w:val="28"/>
        </w:rPr>
      </w:pPr>
    </w:p>
    <w:p w14:paraId="58D13DB7" w14:textId="77777777" w:rsidR="00CC1978" w:rsidRPr="00CC1978" w:rsidRDefault="00CC1978" w:rsidP="00CC1978">
      <w:pPr>
        <w:widowControl w:val="0"/>
        <w:adjustRightInd w:val="0"/>
        <w:spacing w:after="0" w:line="240" w:lineRule="auto"/>
        <w:jc w:val="center"/>
        <w:textAlignment w:val="baseline"/>
        <w:rPr>
          <w:rFonts w:asciiTheme="majorHAnsi" w:hAnsiTheme="majorHAnsi"/>
          <w:b/>
          <w:bCs/>
          <w:sz w:val="28"/>
          <w:szCs w:val="28"/>
        </w:rPr>
      </w:pPr>
      <w:r w:rsidRPr="00CC1978">
        <w:rPr>
          <w:rFonts w:asciiTheme="majorHAnsi" w:hAnsiTheme="majorHAnsi"/>
          <w:noProof/>
          <w:sz w:val="28"/>
          <w:szCs w:val="28"/>
        </w:rPr>
        <w:drawing>
          <wp:inline distT="0" distB="0" distL="0" distR="0" wp14:anchorId="447F0592" wp14:editId="58058BA7">
            <wp:extent cx="3362325" cy="2162175"/>
            <wp:effectExtent l="0" t="0" r="9525" b="9525"/>
            <wp:docPr id="2" name="Kép 1" descr="Képtalálat a következ&amp;odblac;re: „belügyminisztérium logó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Képtalálat a következ&amp;odblac;re: „belügyminisztérium logó”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398B44" w14:textId="77777777" w:rsidR="00CC1978" w:rsidRPr="00CC1978" w:rsidRDefault="00CC1978" w:rsidP="00CC1978">
      <w:pPr>
        <w:widowControl w:val="0"/>
        <w:adjustRightInd w:val="0"/>
        <w:spacing w:after="0" w:line="240" w:lineRule="auto"/>
        <w:jc w:val="center"/>
        <w:textAlignment w:val="baseline"/>
        <w:rPr>
          <w:rFonts w:asciiTheme="majorHAnsi" w:hAnsiTheme="majorHAnsi"/>
          <w:b/>
          <w:bCs/>
          <w:sz w:val="28"/>
          <w:szCs w:val="28"/>
        </w:rPr>
      </w:pPr>
    </w:p>
    <w:p w14:paraId="30A09E39" w14:textId="77777777" w:rsidR="00CC1978" w:rsidRPr="00CC1978" w:rsidRDefault="00CC1978" w:rsidP="00CC1978">
      <w:pPr>
        <w:widowControl w:val="0"/>
        <w:adjustRightInd w:val="0"/>
        <w:spacing w:after="0" w:line="240" w:lineRule="auto"/>
        <w:jc w:val="center"/>
        <w:textAlignment w:val="baseline"/>
        <w:rPr>
          <w:rFonts w:asciiTheme="majorHAnsi" w:hAnsiTheme="majorHAnsi"/>
          <w:b/>
          <w:bCs/>
          <w:sz w:val="28"/>
          <w:szCs w:val="28"/>
        </w:rPr>
      </w:pPr>
    </w:p>
    <w:p w14:paraId="1CE2C78D" w14:textId="77777777" w:rsidR="00CC1978" w:rsidRPr="00CC1978" w:rsidRDefault="00CC1978" w:rsidP="00CC1978">
      <w:pPr>
        <w:widowControl w:val="0"/>
        <w:adjustRightInd w:val="0"/>
        <w:spacing w:after="0" w:line="240" w:lineRule="auto"/>
        <w:jc w:val="center"/>
        <w:textAlignment w:val="baseline"/>
        <w:rPr>
          <w:rFonts w:asciiTheme="majorHAnsi" w:hAnsiTheme="majorHAnsi"/>
          <w:b/>
          <w:bCs/>
          <w:sz w:val="28"/>
          <w:szCs w:val="28"/>
        </w:rPr>
      </w:pPr>
      <w:r w:rsidRPr="00CC1978">
        <w:rPr>
          <w:rFonts w:asciiTheme="majorHAnsi" w:hAnsiTheme="majorHAnsi"/>
          <w:b/>
          <w:bCs/>
          <w:sz w:val="28"/>
          <w:szCs w:val="28"/>
        </w:rPr>
        <w:t>KÖZBESZERZÉSI DOKUMENTUMOK</w:t>
      </w:r>
    </w:p>
    <w:p w14:paraId="430E33B4" w14:textId="77777777" w:rsidR="00CC1978" w:rsidRPr="00CC1978" w:rsidRDefault="00CC1978" w:rsidP="00CC1978">
      <w:pPr>
        <w:widowControl w:val="0"/>
        <w:tabs>
          <w:tab w:val="left" w:pos="4070"/>
        </w:tabs>
        <w:adjustRightInd w:val="0"/>
        <w:spacing w:after="0" w:line="240" w:lineRule="auto"/>
        <w:jc w:val="both"/>
        <w:textAlignment w:val="baseline"/>
        <w:rPr>
          <w:rFonts w:asciiTheme="majorHAnsi" w:hAnsiTheme="majorHAnsi"/>
          <w:sz w:val="28"/>
          <w:szCs w:val="28"/>
        </w:rPr>
      </w:pPr>
      <w:r w:rsidRPr="00CC1978">
        <w:rPr>
          <w:rFonts w:asciiTheme="majorHAnsi" w:hAnsiTheme="majorHAnsi"/>
          <w:sz w:val="28"/>
          <w:szCs w:val="28"/>
        </w:rPr>
        <w:tab/>
      </w:r>
    </w:p>
    <w:p w14:paraId="12E2652C" w14:textId="77777777" w:rsidR="00CC1978" w:rsidRPr="00CC1978" w:rsidRDefault="00CC1978" w:rsidP="00CC1978">
      <w:pPr>
        <w:widowControl w:val="0"/>
        <w:adjustRightInd w:val="0"/>
        <w:spacing w:after="0" w:line="240" w:lineRule="auto"/>
        <w:jc w:val="center"/>
        <w:textAlignment w:val="baseline"/>
        <w:rPr>
          <w:rFonts w:asciiTheme="majorHAnsi" w:hAnsiTheme="majorHAnsi"/>
          <w:sz w:val="28"/>
          <w:szCs w:val="28"/>
        </w:rPr>
      </w:pPr>
      <w:r w:rsidRPr="00CC1978">
        <w:rPr>
          <w:rFonts w:asciiTheme="majorHAnsi" w:hAnsiTheme="majorHAnsi"/>
          <w:sz w:val="28"/>
          <w:szCs w:val="28"/>
        </w:rPr>
        <w:t>a</w:t>
      </w:r>
    </w:p>
    <w:p w14:paraId="1250083A" w14:textId="77777777" w:rsidR="00CC1978" w:rsidRPr="00CC1978" w:rsidRDefault="00CC1978" w:rsidP="00CC1978">
      <w:pPr>
        <w:spacing w:after="0" w:line="240" w:lineRule="auto"/>
        <w:jc w:val="center"/>
        <w:rPr>
          <w:rFonts w:asciiTheme="majorHAnsi" w:eastAsia="Calibri" w:hAnsiTheme="majorHAnsi"/>
          <w:b/>
          <w:bCs/>
          <w:sz w:val="28"/>
          <w:szCs w:val="28"/>
          <w:lang w:eastAsia="en-US"/>
        </w:rPr>
      </w:pPr>
    </w:p>
    <w:p w14:paraId="2358583D" w14:textId="77777777" w:rsidR="00CC1978" w:rsidRPr="00CC1978" w:rsidRDefault="00CC1978" w:rsidP="00CC1978">
      <w:pPr>
        <w:spacing w:after="0" w:line="240" w:lineRule="auto"/>
        <w:jc w:val="center"/>
        <w:rPr>
          <w:rFonts w:asciiTheme="majorHAnsi" w:eastAsia="Calibri" w:hAnsiTheme="majorHAnsi"/>
          <w:b/>
          <w:bCs/>
          <w:sz w:val="28"/>
          <w:szCs w:val="28"/>
          <w:lang w:eastAsia="en-US"/>
        </w:rPr>
      </w:pPr>
      <w:r w:rsidRPr="00CC1978">
        <w:rPr>
          <w:rFonts w:asciiTheme="majorHAnsi" w:eastAsia="Calibri" w:hAnsiTheme="majorHAnsi"/>
          <w:b/>
          <w:bCs/>
          <w:sz w:val="28"/>
          <w:szCs w:val="28"/>
          <w:lang w:eastAsia="en-US"/>
        </w:rPr>
        <w:t>„</w:t>
      </w:r>
      <w:r w:rsidRPr="00CC1978">
        <w:rPr>
          <w:rFonts w:asciiTheme="majorHAnsi" w:eastAsia="Calibri" w:hAnsiTheme="majorHAnsi"/>
          <w:b/>
          <w:i/>
          <w:sz w:val="28"/>
          <w:szCs w:val="28"/>
          <w:lang w:val="en-US" w:eastAsia="en-US"/>
        </w:rPr>
        <w:t>RVTV</w:t>
      </w:r>
      <w:r w:rsidRPr="00CC1978">
        <w:rPr>
          <w:rFonts w:asciiTheme="majorHAnsi" w:eastAsia="Calibri" w:hAnsiTheme="majorHAnsi"/>
          <w:b/>
          <w:i/>
          <w:sz w:val="28"/>
          <w:szCs w:val="28"/>
          <w:lang w:eastAsia="en-US"/>
        </w:rPr>
        <w:t xml:space="preserve"> portál továbbfejlesztése és kapcsolódó rendszerek kifejlesztésére keretmegállapodás keretében</w:t>
      </w:r>
      <w:r w:rsidRPr="00CC1978">
        <w:rPr>
          <w:rFonts w:asciiTheme="majorHAnsi" w:eastAsia="Calibri" w:hAnsiTheme="majorHAnsi"/>
          <w:b/>
          <w:bCs/>
          <w:sz w:val="28"/>
          <w:szCs w:val="28"/>
          <w:lang w:eastAsia="en-US"/>
        </w:rPr>
        <w:t xml:space="preserve">” </w:t>
      </w:r>
    </w:p>
    <w:p w14:paraId="0F3DD45C" w14:textId="77777777" w:rsidR="00CC1978" w:rsidRPr="00CC1978" w:rsidRDefault="00CC1978" w:rsidP="00CC1978">
      <w:pPr>
        <w:spacing w:after="0" w:line="240" w:lineRule="auto"/>
        <w:jc w:val="center"/>
        <w:rPr>
          <w:rFonts w:asciiTheme="majorHAnsi" w:eastAsia="Calibri" w:hAnsiTheme="majorHAnsi"/>
          <w:bCs/>
          <w:sz w:val="28"/>
          <w:szCs w:val="28"/>
          <w:lang w:eastAsia="en-US"/>
        </w:rPr>
      </w:pPr>
      <w:proofErr w:type="gramStart"/>
      <w:r w:rsidRPr="00CC1978">
        <w:rPr>
          <w:rFonts w:asciiTheme="majorHAnsi" w:eastAsia="Calibri" w:hAnsiTheme="majorHAnsi"/>
          <w:bCs/>
          <w:sz w:val="28"/>
          <w:szCs w:val="28"/>
          <w:lang w:eastAsia="en-US"/>
        </w:rPr>
        <w:t>tárgyú</w:t>
      </w:r>
      <w:proofErr w:type="gramEnd"/>
    </w:p>
    <w:p w14:paraId="520889BD" w14:textId="77777777" w:rsidR="00CC1978" w:rsidRPr="00CC1978" w:rsidRDefault="00CC1978" w:rsidP="00CC1978">
      <w:pPr>
        <w:spacing w:after="0" w:line="240" w:lineRule="auto"/>
        <w:jc w:val="center"/>
        <w:rPr>
          <w:rFonts w:asciiTheme="majorHAnsi" w:eastAsia="Calibri" w:hAnsiTheme="majorHAnsi"/>
          <w:b/>
          <w:bCs/>
          <w:sz w:val="28"/>
          <w:szCs w:val="28"/>
          <w:lang w:eastAsia="en-US"/>
        </w:rPr>
      </w:pPr>
    </w:p>
    <w:p w14:paraId="2C98F9F8" w14:textId="77777777" w:rsidR="00CC1978" w:rsidRPr="00CC1978" w:rsidRDefault="00CC1978" w:rsidP="00CC1978">
      <w:pPr>
        <w:spacing w:after="0" w:line="240" w:lineRule="auto"/>
        <w:jc w:val="center"/>
        <w:rPr>
          <w:rFonts w:asciiTheme="majorHAnsi" w:eastAsia="Calibri" w:hAnsiTheme="majorHAnsi"/>
          <w:sz w:val="28"/>
          <w:szCs w:val="28"/>
          <w:lang w:eastAsia="en-US"/>
        </w:rPr>
      </w:pPr>
      <w:r w:rsidRPr="00CC1978">
        <w:rPr>
          <w:rFonts w:asciiTheme="majorHAnsi" w:eastAsia="Calibri" w:hAnsiTheme="majorHAnsi"/>
          <w:sz w:val="28"/>
          <w:szCs w:val="28"/>
          <w:lang w:eastAsia="en-US"/>
        </w:rPr>
        <w:t xml:space="preserve">Európai Uniós eljárásrend szerinti hirdetmény közzétételével induló tárgyalásos, </w:t>
      </w:r>
    </w:p>
    <w:p w14:paraId="03BA5E90" w14:textId="77777777" w:rsidR="00CC1978" w:rsidRPr="00CC1978" w:rsidRDefault="00CC1978" w:rsidP="00CC1978">
      <w:pPr>
        <w:spacing w:after="0" w:line="240" w:lineRule="auto"/>
        <w:jc w:val="center"/>
        <w:rPr>
          <w:rFonts w:asciiTheme="majorHAnsi" w:eastAsia="Calibri" w:hAnsiTheme="majorHAnsi"/>
          <w:sz w:val="28"/>
          <w:szCs w:val="28"/>
          <w:lang w:eastAsia="en-US"/>
        </w:rPr>
      </w:pPr>
      <w:r w:rsidRPr="00CC1978">
        <w:rPr>
          <w:rFonts w:asciiTheme="majorHAnsi" w:eastAsia="Calibri" w:hAnsiTheme="majorHAnsi"/>
          <w:sz w:val="28"/>
          <w:szCs w:val="28"/>
          <w:lang w:eastAsia="en-US"/>
        </w:rPr>
        <w:t>keretmegállapodásos</w:t>
      </w:r>
      <w:r w:rsidRPr="00CC1978">
        <w:rPr>
          <w:rFonts w:asciiTheme="majorHAnsi" w:eastAsia="Calibri" w:hAnsiTheme="majorHAnsi"/>
          <w:bCs/>
          <w:sz w:val="28"/>
          <w:szCs w:val="28"/>
          <w:lang w:eastAsia="en-US"/>
        </w:rPr>
        <w:t xml:space="preserve"> közbeszerzési eljáráshoz,</w:t>
      </w:r>
    </w:p>
    <w:p w14:paraId="1FCA6805" w14:textId="77777777" w:rsidR="00CC1978" w:rsidRPr="00CC1978" w:rsidRDefault="00CC1978" w:rsidP="00CC1978">
      <w:pPr>
        <w:spacing w:after="0" w:line="240" w:lineRule="auto"/>
        <w:jc w:val="center"/>
        <w:rPr>
          <w:rFonts w:asciiTheme="majorHAnsi" w:eastAsia="Calibri" w:hAnsiTheme="majorHAnsi"/>
          <w:bCs/>
          <w:sz w:val="28"/>
          <w:szCs w:val="28"/>
          <w:lang w:eastAsia="en-US"/>
        </w:rPr>
      </w:pPr>
      <w:proofErr w:type="gramStart"/>
      <w:r w:rsidRPr="00CC1978">
        <w:rPr>
          <w:rFonts w:asciiTheme="majorHAnsi" w:eastAsia="Calibri" w:hAnsiTheme="majorHAnsi"/>
          <w:bCs/>
          <w:sz w:val="28"/>
          <w:szCs w:val="28"/>
          <w:lang w:eastAsia="en-US"/>
        </w:rPr>
        <w:t>a</w:t>
      </w:r>
      <w:proofErr w:type="gramEnd"/>
      <w:r w:rsidRPr="00CC1978">
        <w:rPr>
          <w:rFonts w:asciiTheme="majorHAnsi" w:eastAsia="Calibri" w:hAnsiTheme="majorHAnsi"/>
          <w:bCs/>
          <w:sz w:val="28"/>
          <w:szCs w:val="28"/>
          <w:lang w:eastAsia="en-US"/>
        </w:rPr>
        <w:t xml:space="preserve"> Kbt. 105. § (2) a.) pontja szerint</w:t>
      </w:r>
    </w:p>
    <w:p w14:paraId="33055A04" w14:textId="77777777" w:rsidR="00CC1978" w:rsidRPr="00CC1978" w:rsidRDefault="00CC1978" w:rsidP="00CC1978">
      <w:pPr>
        <w:widowControl w:val="0"/>
        <w:adjustRightInd w:val="0"/>
        <w:spacing w:after="0" w:line="240" w:lineRule="auto"/>
        <w:jc w:val="center"/>
        <w:textAlignment w:val="baseline"/>
        <w:rPr>
          <w:rFonts w:asciiTheme="majorHAnsi" w:hAnsiTheme="majorHAnsi"/>
          <w:b/>
          <w:bCs/>
          <w:sz w:val="28"/>
          <w:szCs w:val="28"/>
        </w:rPr>
      </w:pPr>
    </w:p>
    <w:p w14:paraId="6F5B08E4" w14:textId="77777777" w:rsidR="00CC1978" w:rsidRPr="00CC1978" w:rsidRDefault="00CC1978" w:rsidP="00CC1978">
      <w:pPr>
        <w:widowControl w:val="0"/>
        <w:adjustRightInd w:val="0"/>
        <w:spacing w:after="0" w:line="240" w:lineRule="auto"/>
        <w:jc w:val="center"/>
        <w:textAlignment w:val="baseline"/>
        <w:rPr>
          <w:rFonts w:asciiTheme="majorHAnsi" w:hAnsiTheme="majorHAnsi"/>
          <w:b/>
          <w:bCs/>
          <w:sz w:val="28"/>
          <w:szCs w:val="28"/>
        </w:rPr>
      </w:pPr>
    </w:p>
    <w:p w14:paraId="127110F0" w14:textId="77777777" w:rsidR="00CC1978" w:rsidRPr="00CC1978" w:rsidRDefault="00CC1978" w:rsidP="00CC1978">
      <w:pPr>
        <w:widowControl w:val="0"/>
        <w:adjustRightInd w:val="0"/>
        <w:spacing w:after="0" w:line="240" w:lineRule="auto"/>
        <w:jc w:val="center"/>
        <w:textAlignment w:val="baseline"/>
        <w:rPr>
          <w:rFonts w:asciiTheme="majorHAnsi" w:hAnsiTheme="majorHAnsi"/>
          <w:b/>
          <w:bCs/>
          <w:sz w:val="28"/>
          <w:szCs w:val="28"/>
        </w:rPr>
      </w:pPr>
    </w:p>
    <w:p w14:paraId="16A36F47" w14:textId="77777777" w:rsidR="00CC1978" w:rsidRPr="00CC1978" w:rsidRDefault="00CC1978" w:rsidP="00CC1978">
      <w:pPr>
        <w:widowControl w:val="0"/>
        <w:adjustRightInd w:val="0"/>
        <w:spacing w:after="0" w:line="240" w:lineRule="auto"/>
        <w:jc w:val="center"/>
        <w:textAlignment w:val="baseline"/>
        <w:rPr>
          <w:rFonts w:asciiTheme="majorHAnsi" w:hAnsiTheme="majorHAnsi"/>
          <w:b/>
          <w:bCs/>
          <w:sz w:val="28"/>
          <w:szCs w:val="28"/>
        </w:rPr>
      </w:pPr>
    </w:p>
    <w:p w14:paraId="16F0B117" w14:textId="77777777" w:rsidR="00CC1978" w:rsidRPr="00CC1978" w:rsidRDefault="00CC1978" w:rsidP="00CC1978">
      <w:pPr>
        <w:widowControl w:val="0"/>
        <w:adjustRightInd w:val="0"/>
        <w:spacing w:after="0" w:line="240" w:lineRule="auto"/>
        <w:jc w:val="center"/>
        <w:textAlignment w:val="baseline"/>
        <w:rPr>
          <w:rFonts w:asciiTheme="majorHAnsi" w:hAnsiTheme="majorHAnsi"/>
          <w:b/>
          <w:bCs/>
          <w:sz w:val="28"/>
          <w:szCs w:val="28"/>
        </w:rPr>
      </w:pPr>
    </w:p>
    <w:p w14:paraId="2AC67EF9" w14:textId="77777777" w:rsidR="00CC1978" w:rsidRPr="00CC1978" w:rsidRDefault="00CC1978" w:rsidP="00CC1978">
      <w:pPr>
        <w:widowControl w:val="0"/>
        <w:adjustRightInd w:val="0"/>
        <w:spacing w:after="0" w:line="240" w:lineRule="auto"/>
        <w:jc w:val="center"/>
        <w:textAlignment w:val="baseline"/>
        <w:rPr>
          <w:rFonts w:asciiTheme="majorHAnsi" w:hAnsiTheme="majorHAnsi"/>
          <w:b/>
          <w:bCs/>
          <w:sz w:val="28"/>
          <w:szCs w:val="28"/>
        </w:rPr>
      </w:pPr>
    </w:p>
    <w:p w14:paraId="1C01D21A" w14:textId="77777777" w:rsidR="00CC1978" w:rsidRPr="00CC1978" w:rsidRDefault="00CC1978" w:rsidP="00CC1978">
      <w:pPr>
        <w:widowControl w:val="0"/>
        <w:adjustRightInd w:val="0"/>
        <w:spacing w:after="0" w:line="240" w:lineRule="auto"/>
        <w:jc w:val="center"/>
        <w:textAlignment w:val="baseline"/>
        <w:rPr>
          <w:rFonts w:asciiTheme="majorHAnsi" w:hAnsiTheme="majorHAnsi"/>
          <w:b/>
          <w:bCs/>
          <w:sz w:val="28"/>
          <w:szCs w:val="28"/>
        </w:rPr>
      </w:pPr>
    </w:p>
    <w:p w14:paraId="0CE5F967" w14:textId="77777777" w:rsidR="00CC1978" w:rsidRPr="00CC1978" w:rsidRDefault="00CC1978" w:rsidP="00CC1978">
      <w:pPr>
        <w:spacing w:before="120" w:after="0" w:line="240" w:lineRule="auto"/>
        <w:jc w:val="center"/>
        <w:rPr>
          <w:snapToGrid w:val="0"/>
          <w:sz w:val="36"/>
          <w:szCs w:val="24"/>
        </w:rPr>
      </w:pPr>
      <w:r w:rsidRPr="00CC1978">
        <w:rPr>
          <w:snapToGrid w:val="0"/>
          <w:sz w:val="36"/>
          <w:szCs w:val="24"/>
        </w:rPr>
        <w:t>2017</w:t>
      </w:r>
      <w:r w:rsidRPr="00CC1978">
        <w:rPr>
          <w:snapToGrid w:val="0"/>
          <w:sz w:val="36"/>
          <w:szCs w:val="24"/>
        </w:rPr>
        <w:br w:type="page"/>
      </w:r>
    </w:p>
    <w:p w14:paraId="7F5BE3E6" w14:textId="4CF3EE3E" w:rsidR="003349EB" w:rsidRPr="003349EB" w:rsidRDefault="00CC1978" w:rsidP="003349EB">
      <w:pPr>
        <w:widowControl w:val="0"/>
        <w:adjustRightInd w:val="0"/>
        <w:spacing w:before="120" w:after="0" w:line="240" w:lineRule="auto"/>
        <w:ind w:left="360"/>
        <w:jc w:val="center"/>
        <w:textAlignment w:val="baseline"/>
        <w:outlineLvl w:val="1"/>
        <w:rPr>
          <w:rFonts w:asciiTheme="majorHAnsi" w:hAnsiTheme="majorHAnsi"/>
          <w:b/>
          <w:iCs/>
          <w:spacing w:val="15"/>
          <w:sz w:val="28"/>
          <w:szCs w:val="28"/>
        </w:rPr>
      </w:pPr>
      <w:bookmarkStart w:id="0" w:name="_Toc481844971"/>
      <w:bookmarkStart w:id="1" w:name="_Toc481849628"/>
      <w:r w:rsidRPr="003349EB">
        <w:rPr>
          <w:rFonts w:asciiTheme="majorHAnsi" w:hAnsiTheme="majorHAnsi"/>
          <w:b/>
          <w:iCs/>
          <w:caps/>
          <w:spacing w:val="15"/>
          <w:sz w:val="28"/>
          <w:szCs w:val="28"/>
        </w:rPr>
        <w:lastRenderedPageBreak/>
        <w:t>NYILATKOZATOK, IGAZOLÁSOK JEGYZÉKE</w:t>
      </w:r>
      <w:bookmarkStart w:id="2" w:name="_Toc481844972"/>
      <w:bookmarkStart w:id="3" w:name="_Toc481844973"/>
      <w:bookmarkEnd w:id="0"/>
      <w:r w:rsidR="003349EB" w:rsidRPr="003349EB">
        <w:rPr>
          <w:rFonts w:asciiTheme="majorHAnsi" w:hAnsiTheme="majorHAnsi"/>
          <w:iCs/>
          <w:spacing w:val="15"/>
          <w:sz w:val="28"/>
          <w:szCs w:val="28"/>
        </w:rPr>
        <w:t xml:space="preserve"> </w:t>
      </w:r>
      <w:r w:rsidR="003349EB" w:rsidRPr="003349EB">
        <w:rPr>
          <w:rFonts w:asciiTheme="majorHAnsi" w:hAnsiTheme="majorHAnsi"/>
          <w:b/>
          <w:iCs/>
          <w:spacing w:val="15"/>
          <w:sz w:val="28"/>
          <w:szCs w:val="28"/>
        </w:rPr>
        <w:t>AJÁNLATTÉTELI SZAKASZ</w:t>
      </w:r>
      <w:bookmarkEnd w:id="1"/>
    </w:p>
    <w:tbl>
      <w:tblPr>
        <w:tblW w:w="902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"/>
        <w:gridCol w:w="6534"/>
        <w:gridCol w:w="1527"/>
      </w:tblGrid>
      <w:tr w:rsidR="00CC1978" w:rsidRPr="00CC1978" w14:paraId="76FD4C3B" w14:textId="77777777" w:rsidTr="00B44145">
        <w:tc>
          <w:tcPr>
            <w:tcW w:w="964" w:type="dxa"/>
          </w:tcPr>
          <w:p w14:paraId="5AC1E23E" w14:textId="77777777" w:rsidR="00CC1978" w:rsidRPr="003349EB" w:rsidRDefault="00CC1978" w:rsidP="003349EB">
            <w:pPr>
              <w:rPr>
                <w:b/>
                <w:sz w:val="28"/>
              </w:rPr>
            </w:pPr>
            <w:bookmarkStart w:id="4" w:name="_Toc481844974"/>
            <w:bookmarkEnd w:id="2"/>
            <w:bookmarkEnd w:id="3"/>
            <w:proofErr w:type="spellStart"/>
            <w:r w:rsidRPr="003349EB">
              <w:rPr>
                <w:b/>
                <w:sz w:val="28"/>
              </w:rPr>
              <w:t>s.sz</w:t>
            </w:r>
            <w:proofErr w:type="spellEnd"/>
            <w:r w:rsidRPr="003349EB">
              <w:rPr>
                <w:b/>
                <w:sz w:val="28"/>
              </w:rPr>
              <w:t>.</w:t>
            </w:r>
            <w:bookmarkEnd w:id="4"/>
          </w:p>
        </w:tc>
        <w:tc>
          <w:tcPr>
            <w:tcW w:w="6549" w:type="dxa"/>
          </w:tcPr>
          <w:p w14:paraId="5B11561D" w14:textId="77777777" w:rsidR="00CC1978" w:rsidRPr="003349EB" w:rsidRDefault="00CC1978" w:rsidP="003349EB">
            <w:pPr>
              <w:jc w:val="center"/>
              <w:rPr>
                <w:b/>
                <w:sz w:val="28"/>
              </w:rPr>
            </w:pPr>
            <w:bookmarkStart w:id="5" w:name="_Toc481844975"/>
            <w:r w:rsidRPr="003349EB">
              <w:rPr>
                <w:b/>
                <w:sz w:val="28"/>
              </w:rPr>
              <w:t>csatolandó dokumentum</w:t>
            </w:r>
            <w:bookmarkEnd w:id="5"/>
          </w:p>
        </w:tc>
        <w:tc>
          <w:tcPr>
            <w:tcW w:w="1511" w:type="dxa"/>
          </w:tcPr>
          <w:p w14:paraId="43217E76" w14:textId="77777777" w:rsidR="00CC1978" w:rsidRPr="003349EB" w:rsidRDefault="00CC1978" w:rsidP="003349EB">
            <w:pPr>
              <w:jc w:val="center"/>
              <w:rPr>
                <w:b/>
                <w:sz w:val="28"/>
              </w:rPr>
            </w:pPr>
            <w:bookmarkStart w:id="6" w:name="_Toc481844976"/>
            <w:r w:rsidRPr="003349EB">
              <w:rPr>
                <w:b/>
                <w:sz w:val="28"/>
              </w:rPr>
              <w:t>oldalszám</w:t>
            </w:r>
            <w:bookmarkEnd w:id="6"/>
          </w:p>
        </w:tc>
      </w:tr>
      <w:tr w:rsidR="00CC1978" w:rsidRPr="003349EB" w14:paraId="6C79EA0D" w14:textId="77777777" w:rsidTr="00B44145">
        <w:tc>
          <w:tcPr>
            <w:tcW w:w="964" w:type="dxa"/>
          </w:tcPr>
          <w:p w14:paraId="6E626BB1" w14:textId="2C101C75" w:rsidR="00CC1978" w:rsidRPr="003349EB" w:rsidRDefault="00CC1978" w:rsidP="003349EB">
            <w:pPr>
              <w:rPr>
                <w:sz w:val="28"/>
              </w:rPr>
            </w:pPr>
            <w:bookmarkStart w:id="7" w:name="_Toc481844977"/>
            <w:r w:rsidRPr="003349EB">
              <w:rPr>
                <w:sz w:val="28"/>
              </w:rPr>
              <w:t>1.</w:t>
            </w:r>
            <w:bookmarkEnd w:id="7"/>
          </w:p>
        </w:tc>
        <w:tc>
          <w:tcPr>
            <w:tcW w:w="6549" w:type="dxa"/>
          </w:tcPr>
          <w:p w14:paraId="50CA53AB" w14:textId="77777777" w:rsidR="00CC1978" w:rsidRPr="003349EB" w:rsidRDefault="00CC1978" w:rsidP="003349EB">
            <w:pPr>
              <w:rPr>
                <w:sz w:val="28"/>
                <w:lang w:val="x-none"/>
              </w:rPr>
            </w:pPr>
            <w:bookmarkStart w:id="8" w:name="_Toc481844978"/>
            <w:r w:rsidRPr="003349EB">
              <w:rPr>
                <w:sz w:val="28"/>
                <w:lang w:val="x-none"/>
              </w:rPr>
              <w:t>felolvasólap ajánlattal</w:t>
            </w:r>
            <w:bookmarkEnd w:id="8"/>
          </w:p>
        </w:tc>
        <w:tc>
          <w:tcPr>
            <w:tcW w:w="1511" w:type="dxa"/>
          </w:tcPr>
          <w:p w14:paraId="7CF8B663" w14:textId="77777777" w:rsidR="00CC1978" w:rsidRPr="003349EB" w:rsidRDefault="00CC1978" w:rsidP="003349EB">
            <w:pPr>
              <w:rPr>
                <w:b/>
                <w:i/>
                <w:sz w:val="28"/>
                <w:lang w:val="x-none"/>
              </w:rPr>
            </w:pPr>
          </w:p>
        </w:tc>
      </w:tr>
      <w:tr w:rsidR="00CC1978" w:rsidRPr="003349EB" w14:paraId="5376C9E1" w14:textId="77777777" w:rsidTr="00B44145">
        <w:tc>
          <w:tcPr>
            <w:tcW w:w="964" w:type="dxa"/>
          </w:tcPr>
          <w:p w14:paraId="1C14D8C1" w14:textId="022F2B23" w:rsidR="00CC1978" w:rsidRPr="003349EB" w:rsidRDefault="00CC1978" w:rsidP="003349EB">
            <w:pPr>
              <w:rPr>
                <w:sz w:val="28"/>
              </w:rPr>
            </w:pPr>
            <w:bookmarkStart w:id="9" w:name="_Toc481844979"/>
            <w:r w:rsidRPr="003349EB">
              <w:rPr>
                <w:sz w:val="28"/>
              </w:rPr>
              <w:t>2.</w:t>
            </w:r>
            <w:bookmarkEnd w:id="9"/>
          </w:p>
        </w:tc>
        <w:tc>
          <w:tcPr>
            <w:tcW w:w="6549" w:type="dxa"/>
          </w:tcPr>
          <w:p w14:paraId="66CC2A78" w14:textId="77777777" w:rsidR="00CC1978" w:rsidRPr="003349EB" w:rsidRDefault="00CC1978" w:rsidP="003349EB">
            <w:pPr>
              <w:rPr>
                <w:b/>
                <w:i/>
                <w:sz w:val="28"/>
                <w:lang w:val="x-none"/>
              </w:rPr>
            </w:pPr>
            <w:bookmarkStart w:id="10" w:name="_Toc481844980"/>
            <w:r w:rsidRPr="003349EB">
              <w:rPr>
                <w:sz w:val="28"/>
                <w:lang w:val="x-none"/>
              </w:rPr>
              <w:t>nyilatkozat arról, hogy az ajánlattevő a részvételi szakasz óta sem került kizáró ok hatálya alá</w:t>
            </w:r>
            <w:bookmarkEnd w:id="10"/>
          </w:p>
        </w:tc>
        <w:tc>
          <w:tcPr>
            <w:tcW w:w="1511" w:type="dxa"/>
          </w:tcPr>
          <w:p w14:paraId="41862CF0" w14:textId="77777777" w:rsidR="00CC1978" w:rsidRPr="003349EB" w:rsidRDefault="00CC1978" w:rsidP="003349EB">
            <w:pPr>
              <w:rPr>
                <w:b/>
                <w:i/>
                <w:sz w:val="28"/>
                <w:lang w:val="x-none"/>
              </w:rPr>
            </w:pPr>
          </w:p>
        </w:tc>
      </w:tr>
      <w:tr w:rsidR="00CC1978" w:rsidRPr="003349EB" w14:paraId="46CC2CEA" w14:textId="77777777" w:rsidTr="00B44145">
        <w:tc>
          <w:tcPr>
            <w:tcW w:w="964" w:type="dxa"/>
          </w:tcPr>
          <w:p w14:paraId="0F2B9CA6" w14:textId="774E59F6" w:rsidR="00CC1978" w:rsidRPr="003349EB" w:rsidRDefault="00CC1978" w:rsidP="003349EB">
            <w:pPr>
              <w:rPr>
                <w:sz w:val="28"/>
              </w:rPr>
            </w:pPr>
            <w:bookmarkStart w:id="11" w:name="_Toc481844981"/>
            <w:r w:rsidRPr="003349EB">
              <w:rPr>
                <w:sz w:val="28"/>
              </w:rPr>
              <w:t>3.</w:t>
            </w:r>
            <w:bookmarkEnd w:id="11"/>
          </w:p>
        </w:tc>
        <w:tc>
          <w:tcPr>
            <w:tcW w:w="6549" w:type="dxa"/>
          </w:tcPr>
          <w:p w14:paraId="172552F7" w14:textId="77777777" w:rsidR="00CC1978" w:rsidRPr="003349EB" w:rsidRDefault="00CC1978" w:rsidP="003349EB">
            <w:pPr>
              <w:rPr>
                <w:sz w:val="28"/>
                <w:lang w:val="x-none"/>
              </w:rPr>
            </w:pPr>
            <w:bookmarkStart w:id="12" w:name="_Toc481844982"/>
            <w:r w:rsidRPr="003349EB">
              <w:rPr>
                <w:sz w:val="28"/>
                <w:lang w:val="x-none"/>
              </w:rPr>
              <w:t>Kbt. 66. § (2) bekezdése szerinti ajánlati nyilatkozat</w:t>
            </w:r>
            <w:bookmarkEnd w:id="12"/>
          </w:p>
        </w:tc>
        <w:tc>
          <w:tcPr>
            <w:tcW w:w="1511" w:type="dxa"/>
          </w:tcPr>
          <w:p w14:paraId="0DEC8C39" w14:textId="77777777" w:rsidR="00CC1978" w:rsidRPr="003349EB" w:rsidRDefault="00CC1978" w:rsidP="003349EB">
            <w:pPr>
              <w:rPr>
                <w:b/>
                <w:i/>
                <w:sz w:val="28"/>
                <w:lang w:val="x-none"/>
              </w:rPr>
            </w:pPr>
          </w:p>
        </w:tc>
      </w:tr>
      <w:tr w:rsidR="00CC1978" w:rsidRPr="003349EB" w14:paraId="49F0EA51" w14:textId="77777777" w:rsidTr="00B44145">
        <w:tc>
          <w:tcPr>
            <w:tcW w:w="964" w:type="dxa"/>
          </w:tcPr>
          <w:p w14:paraId="21E3EE6B" w14:textId="163A4A69" w:rsidR="00CC1978" w:rsidRPr="003349EB" w:rsidRDefault="00CC1978" w:rsidP="003349EB">
            <w:pPr>
              <w:rPr>
                <w:sz w:val="28"/>
              </w:rPr>
            </w:pPr>
            <w:bookmarkStart w:id="13" w:name="_Toc481844983"/>
            <w:r w:rsidRPr="003349EB">
              <w:rPr>
                <w:sz w:val="28"/>
              </w:rPr>
              <w:t>4.</w:t>
            </w:r>
            <w:bookmarkEnd w:id="13"/>
          </w:p>
        </w:tc>
        <w:tc>
          <w:tcPr>
            <w:tcW w:w="6549" w:type="dxa"/>
          </w:tcPr>
          <w:p w14:paraId="403E3771" w14:textId="77777777" w:rsidR="00CC1978" w:rsidRPr="003349EB" w:rsidRDefault="00CC1978" w:rsidP="003349EB">
            <w:pPr>
              <w:rPr>
                <w:sz w:val="28"/>
                <w:lang w:val="x-none"/>
              </w:rPr>
            </w:pPr>
            <w:bookmarkStart w:id="14" w:name="_Toc481844984"/>
            <w:r w:rsidRPr="003349EB">
              <w:rPr>
                <w:sz w:val="28"/>
                <w:lang w:val="x-none"/>
              </w:rPr>
              <w:t>Kbt. 66. § (</w:t>
            </w:r>
            <w:r w:rsidRPr="003349EB">
              <w:rPr>
                <w:sz w:val="28"/>
              </w:rPr>
              <w:t>4</w:t>
            </w:r>
            <w:r w:rsidRPr="003349EB">
              <w:rPr>
                <w:sz w:val="28"/>
                <w:lang w:val="x-none"/>
              </w:rPr>
              <w:t>) bekezdése szerinti ajánlati nyilatkozat</w:t>
            </w:r>
            <w:bookmarkEnd w:id="14"/>
          </w:p>
        </w:tc>
        <w:tc>
          <w:tcPr>
            <w:tcW w:w="1511" w:type="dxa"/>
          </w:tcPr>
          <w:p w14:paraId="2DE1C936" w14:textId="77777777" w:rsidR="00CC1978" w:rsidRPr="003349EB" w:rsidRDefault="00CC1978" w:rsidP="003349EB">
            <w:pPr>
              <w:rPr>
                <w:b/>
                <w:i/>
                <w:sz w:val="28"/>
                <w:lang w:val="x-none"/>
              </w:rPr>
            </w:pPr>
          </w:p>
        </w:tc>
      </w:tr>
      <w:tr w:rsidR="00CC1978" w:rsidRPr="003349EB" w14:paraId="408E4D71" w14:textId="77777777" w:rsidTr="00B44145">
        <w:tc>
          <w:tcPr>
            <w:tcW w:w="964" w:type="dxa"/>
          </w:tcPr>
          <w:p w14:paraId="3A5A0D21" w14:textId="0A61CD63" w:rsidR="00CC1978" w:rsidRPr="003349EB" w:rsidRDefault="00CC1978" w:rsidP="003349EB">
            <w:pPr>
              <w:rPr>
                <w:sz w:val="28"/>
              </w:rPr>
            </w:pPr>
            <w:bookmarkStart w:id="15" w:name="_Toc481844985"/>
            <w:r w:rsidRPr="003349EB">
              <w:rPr>
                <w:sz w:val="28"/>
              </w:rPr>
              <w:t>5.</w:t>
            </w:r>
            <w:bookmarkEnd w:id="15"/>
          </w:p>
        </w:tc>
        <w:tc>
          <w:tcPr>
            <w:tcW w:w="6549" w:type="dxa"/>
          </w:tcPr>
          <w:p w14:paraId="2BB66D74" w14:textId="77777777" w:rsidR="00CC1978" w:rsidRPr="003349EB" w:rsidRDefault="00CC1978" w:rsidP="003349EB">
            <w:pPr>
              <w:rPr>
                <w:sz w:val="28"/>
              </w:rPr>
            </w:pPr>
            <w:bookmarkStart w:id="16" w:name="_Toc481844986"/>
            <w:r w:rsidRPr="003349EB">
              <w:rPr>
                <w:sz w:val="28"/>
              </w:rPr>
              <w:t>aláírási címpéldány vagy aláírás-minta (amennyiben más írja alá az ajánlatot, mint a részvételi jelentkezést)</w:t>
            </w:r>
            <w:bookmarkEnd w:id="16"/>
          </w:p>
        </w:tc>
        <w:tc>
          <w:tcPr>
            <w:tcW w:w="1511" w:type="dxa"/>
          </w:tcPr>
          <w:p w14:paraId="1091B30A" w14:textId="77777777" w:rsidR="00CC1978" w:rsidRPr="003349EB" w:rsidRDefault="00CC1978" w:rsidP="003349EB">
            <w:pPr>
              <w:rPr>
                <w:sz w:val="28"/>
              </w:rPr>
            </w:pPr>
          </w:p>
        </w:tc>
      </w:tr>
      <w:tr w:rsidR="00CC1978" w:rsidRPr="003349EB" w14:paraId="2D6C10C2" w14:textId="77777777" w:rsidTr="00B44145">
        <w:tc>
          <w:tcPr>
            <w:tcW w:w="964" w:type="dxa"/>
          </w:tcPr>
          <w:p w14:paraId="2E3DB47B" w14:textId="788A5CC2" w:rsidR="00CC1978" w:rsidRPr="003349EB" w:rsidRDefault="00CC1978" w:rsidP="003349EB">
            <w:pPr>
              <w:rPr>
                <w:sz w:val="28"/>
              </w:rPr>
            </w:pPr>
            <w:bookmarkStart w:id="17" w:name="_Toc481844987"/>
            <w:r w:rsidRPr="003349EB">
              <w:rPr>
                <w:sz w:val="28"/>
              </w:rPr>
              <w:t>6.</w:t>
            </w:r>
            <w:bookmarkEnd w:id="17"/>
          </w:p>
        </w:tc>
        <w:tc>
          <w:tcPr>
            <w:tcW w:w="6549" w:type="dxa"/>
          </w:tcPr>
          <w:p w14:paraId="104190A7" w14:textId="77777777" w:rsidR="00CC1978" w:rsidRPr="003349EB" w:rsidRDefault="00CC1978" w:rsidP="003349EB">
            <w:pPr>
              <w:rPr>
                <w:sz w:val="28"/>
              </w:rPr>
            </w:pPr>
            <w:bookmarkStart w:id="18" w:name="_Toc481844988"/>
            <w:r w:rsidRPr="003349EB">
              <w:rPr>
                <w:sz w:val="28"/>
              </w:rPr>
              <w:t>nyilatkozat a papír alapú és az elektronikus példány egyezőségéről</w:t>
            </w:r>
            <w:bookmarkEnd w:id="18"/>
          </w:p>
        </w:tc>
        <w:tc>
          <w:tcPr>
            <w:tcW w:w="1511" w:type="dxa"/>
          </w:tcPr>
          <w:p w14:paraId="3E571276" w14:textId="77777777" w:rsidR="00CC1978" w:rsidRPr="003349EB" w:rsidRDefault="00CC1978" w:rsidP="003349EB">
            <w:pPr>
              <w:rPr>
                <w:sz w:val="28"/>
              </w:rPr>
            </w:pPr>
          </w:p>
        </w:tc>
      </w:tr>
      <w:tr w:rsidR="00CC1978" w:rsidRPr="003349EB" w14:paraId="2DE087E0" w14:textId="77777777" w:rsidTr="00B44145">
        <w:tc>
          <w:tcPr>
            <w:tcW w:w="964" w:type="dxa"/>
          </w:tcPr>
          <w:p w14:paraId="25CBBECA" w14:textId="0E35C819" w:rsidR="00CC1978" w:rsidRPr="003349EB" w:rsidRDefault="00CC1978" w:rsidP="003349EB">
            <w:pPr>
              <w:rPr>
                <w:sz w:val="28"/>
              </w:rPr>
            </w:pPr>
            <w:bookmarkStart w:id="19" w:name="_Toc481844989"/>
            <w:r w:rsidRPr="003349EB">
              <w:rPr>
                <w:sz w:val="28"/>
              </w:rPr>
              <w:t>7.</w:t>
            </w:r>
            <w:bookmarkEnd w:id="19"/>
          </w:p>
        </w:tc>
        <w:tc>
          <w:tcPr>
            <w:tcW w:w="6549" w:type="dxa"/>
          </w:tcPr>
          <w:p w14:paraId="14631CD5" w14:textId="77777777" w:rsidR="00CC1978" w:rsidRPr="003349EB" w:rsidRDefault="00CC1978" w:rsidP="003349EB">
            <w:pPr>
              <w:rPr>
                <w:sz w:val="28"/>
              </w:rPr>
            </w:pPr>
            <w:bookmarkStart w:id="20" w:name="_Toc481844990"/>
            <w:r w:rsidRPr="003349EB">
              <w:rPr>
                <w:sz w:val="28"/>
              </w:rPr>
              <w:t>meghatalmazás a nyilatkozatok aláírására (adott esetben)</w:t>
            </w:r>
            <w:bookmarkEnd w:id="20"/>
          </w:p>
        </w:tc>
        <w:tc>
          <w:tcPr>
            <w:tcW w:w="1511" w:type="dxa"/>
          </w:tcPr>
          <w:p w14:paraId="3955DBDD" w14:textId="77777777" w:rsidR="00CC1978" w:rsidRPr="003349EB" w:rsidRDefault="00CC1978" w:rsidP="003349EB">
            <w:pPr>
              <w:rPr>
                <w:sz w:val="28"/>
              </w:rPr>
            </w:pPr>
          </w:p>
        </w:tc>
      </w:tr>
      <w:tr w:rsidR="00CC1978" w:rsidRPr="003349EB" w14:paraId="2148E984" w14:textId="77777777" w:rsidTr="00B44145">
        <w:tc>
          <w:tcPr>
            <w:tcW w:w="964" w:type="dxa"/>
          </w:tcPr>
          <w:p w14:paraId="19C96702" w14:textId="1D55F882" w:rsidR="00CC1978" w:rsidRPr="003349EB" w:rsidRDefault="00CC1978" w:rsidP="003349EB">
            <w:pPr>
              <w:rPr>
                <w:sz w:val="28"/>
              </w:rPr>
            </w:pPr>
            <w:bookmarkStart w:id="21" w:name="_Toc481844991"/>
            <w:r w:rsidRPr="003349EB">
              <w:rPr>
                <w:sz w:val="28"/>
              </w:rPr>
              <w:t>8.</w:t>
            </w:r>
            <w:bookmarkEnd w:id="21"/>
          </w:p>
        </w:tc>
        <w:tc>
          <w:tcPr>
            <w:tcW w:w="6549" w:type="dxa"/>
          </w:tcPr>
          <w:p w14:paraId="5E8167E7" w14:textId="77777777" w:rsidR="00CC1978" w:rsidRPr="003349EB" w:rsidRDefault="00CC1978" w:rsidP="003349EB">
            <w:pPr>
              <w:rPr>
                <w:sz w:val="28"/>
              </w:rPr>
            </w:pPr>
            <w:bookmarkStart w:id="22" w:name="_Toc481844992"/>
            <w:r w:rsidRPr="003349EB">
              <w:rPr>
                <w:sz w:val="28"/>
              </w:rPr>
              <w:t>változásbejegyzési kérelem és cégbírósági érkeztető igazolás másolata (adott esetben), amennyiben a részvételi szakasz óta van folyamatban változásbejegyzés</w:t>
            </w:r>
            <w:bookmarkEnd w:id="22"/>
          </w:p>
        </w:tc>
        <w:tc>
          <w:tcPr>
            <w:tcW w:w="1511" w:type="dxa"/>
          </w:tcPr>
          <w:p w14:paraId="257C0141" w14:textId="77777777" w:rsidR="00CC1978" w:rsidRPr="003349EB" w:rsidRDefault="00CC1978" w:rsidP="003349EB">
            <w:pPr>
              <w:rPr>
                <w:sz w:val="28"/>
              </w:rPr>
            </w:pPr>
          </w:p>
        </w:tc>
      </w:tr>
      <w:tr w:rsidR="00CC1978" w:rsidRPr="003349EB" w14:paraId="0803B988" w14:textId="77777777" w:rsidTr="00B44145">
        <w:tc>
          <w:tcPr>
            <w:tcW w:w="964" w:type="dxa"/>
          </w:tcPr>
          <w:p w14:paraId="05332AB3" w14:textId="07040D5C" w:rsidR="00CC1978" w:rsidRPr="003349EB" w:rsidRDefault="00CC1978" w:rsidP="003349EB">
            <w:pPr>
              <w:rPr>
                <w:sz w:val="28"/>
              </w:rPr>
            </w:pPr>
            <w:bookmarkStart w:id="23" w:name="_Toc481844993"/>
            <w:r w:rsidRPr="003349EB">
              <w:rPr>
                <w:sz w:val="28"/>
              </w:rPr>
              <w:t>9.</w:t>
            </w:r>
            <w:bookmarkEnd w:id="23"/>
          </w:p>
        </w:tc>
        <w:tc>
          <w:tcPr>
            <w:tcW w:w="6549" w:type="dxa"/>
          </w:tcPr>
          <w:p w14:paraId="16F9BBEB" w14:textId="77777777" w:rsidR="00CC1978" w:rsidRPr="003349EB" w:rsidRDefault="00CC1978" w:rsidP="003349EB">
            <w:pPr>
              <w:rPr>
                <w:sz w:val="28"/>
              </w:rPr>
            </w:pPr>
            <w:bookmarkStart w:id="24" w:name="_Toc481844994"/>
            <w:r w:rsidRPr="003349EB">
              <w:rPr>
                <w:sz w:val="28"/>
              </w:rPr>
              <w:t>nyilatkozat idegen nyelvű iratok felelős fordításáról (adott esetben)</w:t>
            </w:r>
            <w:bookmarkEnd w:id="24"/>
          </w:p>
        </w:tc>
        <w:tc>
          <w:tcPr>
            <w:tcW w:w="1511" w:type="dxa"/>
          </w:tcPr>
          <w:p w14:paraId="05AAE444" w14:textId="77777777" w:rsidR="00CC1978" w:rsidRPr="003349EB" w:rsidRDefault="00CC1978" w:rsidP="003349EB">
            <w:pPr>
              <w:rPr>
                <w:sz w:val="28"/>
              </w:rPr>
            </w:pPr>
          </w:p>
        </w:tc>
      </w:tr>
      <w:tr w:rsidR="00CC1978" w:rsidRPr="003349EB" w14:paraId="7889B3A5" w14:textId="77777777" w:rsidTr="00B44145">
        <w:tc>
          <w:tcPr>
            <w:tcW w:w="964" w:type="dxa"/>
          </w:tcPr>
          <w:p w14:paraId="11F14C0F" w14:textId="030AECF3" w:rsidR="00CC1978" w:rsidRPr="003349EB" w:rsidRDefault="00CC1978" w:rsidP="003349EB">
            <w:pPr>
              <w:rPr>
                <w:sz w:val="28"/>
              </w:rPr>
            </w:pPr>
            <w:bookmarkStart w:id="25" w:name="_Toc481844995"/>
            <w:r w:rsidRPr="003349EB">
              <w:rPr>
                <w:sz w:val="28"/>
              </w:rPr>
              <w:t>10.</w:t>
            </w:r>
            <w:bookmarkEnd w:id="25"/>
          </w:p>
        </w:tc>
        <w:tc>
          <w:tcPr>
            <w:tcW w:w="6549" w:type="dxa"/>
          </w:tcPr>
          <w:p w14:paraId="70FF9105" w14:textId="77777777" w:rsidR="00CC1978" w:rsidRPr="003349EB" w:rsidRDefault="00CC1978" w:rsidP="003349EB">
            <w:pPr>
              <w:rPr>
                <w:sz w:val="28"/>
              </w:rPr>
            </w:pPr>
            <w:bookmarkStart w:id="26" w:name="_Toc481844996"/>
            <w:r w:rsidRPr="003349EB">
              <w:rPr>
                <w:sz w:val="28"/>
              </w:rPr>
              <w:t xml:space="preserve">1db elektronikus ajánlat, a felolvasó lapon szereplő árakat szerkeszthető </w:t>
            </w:r>
            <w:proofErr w:type="spellStart"/>
            <w:r w:rsidRPr="003349EB">
              <w:rPr>
                <w:sz w:val="28"/>
              </w:rPr>
              <w:t>excel</w:t>
            </w:r>
            <w:proofErr w:type="spellEnd"/>
            <w:r w:rsidRPr="003349EB">
              <w:rPr>
                <w:sz w:val="28"/>
              </w:rPr>
              <w:t xml:space="preserve"> formátumban is tartalmaznia kell!</w:t>
            </w:r>
            <w:bookmarkEnd w:id="26"/>
          </w:p>
          <w:p w14:paraId="176B6827" w14:textId="77777777" w:rsidR="00CC1978" w:rsidRPr="003349EB" w:rsidRDefault="00CC1978" w:rsidP="003349EB">
            <w:pPr>
              <w:rPr>
                <w:sz w:val="28"/>
              </w:rPr>
            </w:pPr>
            <w:r w:rsidRPr="003349EB">
              <w:rPr>
                <w:sz w:val="28"/>
              </w:rPr>
              <w:t xml:space="preserve">Az ajánlat teljes </w:t>
            </w:r>
            <w:proofErr w:type="gramStart"/>
            <w:r w:rsidRPr="003349EB">
              <w:rPr>
                <w:sz w:val="28"/>
              </w:rPr>
              <w:t>terjedelemben</w:t>
            </w:r>
            <w:proofErr w:type="gramEnd"/>
            <w:r w:rsidRPr="003349EB">
              <w:rPr>
                <w:sz w:val="28"/>
              </w:rPr>
              <w:t xml:space="preserve"> PDF formátumban</w:t>
            </w:r>
          </w:p>
        </w:tc>
        <w:tc>
          <w:tcPr>
            <w:tcW w:w="1511" w:type="dxa"/>
          </w:tcPr>
          <w:p w14:paraId="0E87530C" w14:textId="77777777" w:rsidR="00CC1978" w:rsidRPr="003349EB" w:rsidRDefault="00CC1978" w:rsidP="003349EB">
            <w:pPr>
              <w:rPr>
                <w:sz w:val="28"/>
              </w:rPr>
            </w:pPr>
          </w:p>
        </w:tc>
      </w:tr>
      <w:tr w:rsidR="00CC1978" w:rsidRPr="003349EB" w14:paraId="1C4BE366" w14:textId="77777777" w:rsidTr="00B44145">
        <w:tc>
          <w:tcPr>
            <w:tcW w:w="964" w:type="dxa"/>
          </w:tcPr>
          <w:p w14:paraId="55BDBB4C" w14:textId="77C7E11B" w:rsidR="00CC1978" w:rsidRPr="003349EB" w:rsidRDefault="00CC1978" w:rsidP="003349EB">
            <w:pPr>
              <w:rPr>
                <w:sz w:val="28"/>
              </w:rPr>
            </w:pPr>
            <w:bookmarkStart w:id="27" w:name="_Toc481844997"/>
            <w:r w:rsidRPr="003349EB">
              <w:rPr>
                <w:sz w:val="28"/>
              </w:rPr>
              <w:t>11.</w:t>
            </w:r>
            <w:bookmarkEnd w:id="27"/>
          </w:p>
        </w:tc>
        <w:tc>
          <w:tcPr>
            <w:tcW w:w="6549" w:type="dxa"/>
          </w:tcPr>
          <w:p w14:paraId="6AC74446" w14:textId="77777777" w:rsidR="00CC1978" w:rsidRPr="003349EB" w:rsidRDefault="00CC1978" w:rsidP="003349EB">
            <w:pPr>
              <w:rPr>
                <w:sz w:val="28"/>
              </w:rPr>
            </w:pPr>
            <w:bookmarkStart w:id="28" w:name="_Toc481844998"/>
            <w:r w:rsidRPr="003349EB">
              <w:rPr>
                <w:sz w:val="28"/>
              </w:rPr>
              <w:t>az ajánlattételi felhívásban előírt egyéb dokumentumok</w:t>
            </w:r>
            <w:bookmarkEnd w:id="28"/>
          </w:p>
        </w:tc>
        <w:tc>
          <w:tcPr>
            <w:tcW w:w="1511" w:type="dxa"/>
          </w:tcPr>
          <w:p w14:paraId="79932052" w14:textId="77777777" w:rsidR="00CC1978" w:rsidRPr="003349EB" w:rsidRDefault="00CC1978" w:rsidP="003349EB">
            <w:pPr>
              <w:rPr>
                <w:sz w:val="28"/>
              </w:rPr>
            </w:pPr>
          </w:p>
        </w:tc>
      </w:tr>
    </w:tbl>
    <w:p w14:paraId="3B8044CC" w14:textId="77777777" w:rsidR="00CC1978" w:rsidRPr="00CC1978" w:rsidRDefault="00CC1978" w:rsidP="00CC1978">
      <w:pPr>
        <w:widowControl w:val="0"/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b/>
          <w:sz w:val="28"/>
          <w:szCs w:val="28"/>
        </w:rPr>
      </w:pPr>
      <w:r w:rsidRPr="00CC1978">
        <w:rPr>
          <w:rFonts w:asciiTheme="majorHAnsi" w:hAnsiTheme="majorHAnsi"/>
          <w:b/>
          <w:sz w:val="28"/>
          <w:szCs w:val="28"/>
        </w:rPr>
        <w:t>A fenti nyilatkozatokat csak az eljárás második,</w:t>
      </w:r>
      <w:r w:rsidRPr="00CC1978">
        <w:rPr>
          <w:rFonts w:asciiTheme="majorHAnsi" w:hAnsiTheme="majorHAnsi"/>
          <w:b/>
          <w:sz w:val="28"/>
          <w:szCs w:val="28"/>
          <w:u w:val="single"/>
        </w:rPr>
        <w:t xml:space="preserve"> ajánlattételi szakaszában</w:t>
      </w:r>
      <w:r w:rsidRPr="00CC1978">
        <w:rPr>
          <w:rFonts w:asciiTheme="majorHAnsi" w:hAnsiTheme="majorHAnsi"/>
          <w:b/>
          <w:sz w:val="28"/>
          <w:szCs w:val="28"/>
        </w:rPr>
        <w:t xml:space="preserve"> kell csatolni!</w:t>
      </w:r>
    </w:p>
    <w:p w14:paraId="42DC159C" w14:textId="77777777" w:rsidR="00CC1978" w:rsidRPr="00CC1978" w:rsidRDefault="00CC1978" w:rsidP="00CC1978">
      <w:pPr>
        <w:adjustRightInd w:val="0"/>
        <w:spacing w:line="276" w:lineRule="auto"/>
        <w:jc w:val="center"/>
        <w:textAlignment w:val="baseline"/>
        <w:rPr>
          <w:rFonts w:asciiTheme="majorHAnsi" w:hAnsiTheme="majorHAnsi"/>
          <w:b/>
          <w:sz w:val="28"/>
          <w:szCs w:val="28"/>
        </w:rPr>
        <w:sectPr w:rsidR="00CC1978" w:rsidRPr="00CC1978" w:rsidSect="00371113">
          <w:headerReference w:type="default" r:id="rId9"/>
          <w:footerReference w:type="default" r:id="rId10"/>
          <w:pgSz w:w="11906" w:h="16838"/>
          <w:pgMar w:top="1134" w:right="1418" w:bottom="720" w:left="1560" w:header="709" w:footer="709" w:gutter="0"/>
          <w:cols w:space="708"/>
          <w:titlePg/>
          <w:docGrid w:linePitch="360"/>
        </w:sectPr>
      </w:pPr>
    </w:p>
    <w:p w14:paraId="1035D0CD" w14:textId="77777777" w:rsidR="00CC1978" w:rsidRPr="007B08F2" w:rsidRDefault="00CC1978" w:rsidP="007B08F2">
      <w:pPr>
        <w:jc w:val="center"/>
        <w:rPr>
          <w:sz w:val="32"/>
        </w:rPr>
      </w:pPr>
      <w:r w:rsidRPr="007B08F2">
        <w:rPr>
          <w:sz w:val="32"/>
        </w:rPr>
        <w:lastRenderedPageBreak/>
        <w:t>1. Felolvasólap</w:t>
      </w:r>
    </w:p>
    <w:p w14:paraId="7B97F4C1" w14:textId="77777777" w:rsidR="00CC1978" w:rsidRPr="00CC1978" w:rsidRDefault="00CC1978" w:rsidP="00CC1978">
      <w:pPr>
        <w:widowControl w:val="0"/>
        <w:adjustRightInd w:val="0"/>
        <w:spacing w:before="120" w:after="120" w:line="360" w:lineRule="atLeast"/>
        <w:jc w:val="both"/>
        <w:textAlignment w:val="baseline"/>
        <w:rPr>
          <w:rFonts w:asciiTheme="majorHAnsi" w:hAnsiTheme="majorHAnsi"/>
          <w:b/>
          <w:sz w:val="28"/>
          <w:szCs w:val="28"/>
        </w:rPr>
      </w:pPr>
      <w:r w:rsidRPr="00CC1978">
        <w:rPr>
          <w:rFonts w:asciiTheme="majorHAnsi" w:hAnsiTheme="majorHAnsi"/>
          <w:b/>
          <w:sz w:val="28"/>
          <w:szCs w:val="28"/>
        </w:rPr>
        <w:t>Tárgy: „RVTV portál továbbfejlesztése és kapcsolódó rendszerek kifejlesztésére keretmegállapodás megkötése”</w:t>
      </w:r>
    </w:p>
    <w:tbl>
      <w:tblPr>
        <w:tblW w:w="4790" w:type="pct"/>
        <w:tblLook w:val="01E0" w:firstRow="1" w:lastRow="1" w:firstColumn="1" w:lastColumn="1" w:noHBand="0" w:noVBand="0"/>
      </w:tblPr>
      <w:tblGrid>
        <w:gridCol w:w="1485"/>
        <w:gridCol w:w="7204"/>
      </w:tblGrid>
      <w:tr w:rsidR="00CC1978" w:rsidRPr="00CC1978" w14:paraId="7411104F" w14:textId="77777777" w:rsidTr="00371113">
        <w:trPr>
          <w:trHeight w:val="285"/>
        </w:trPr>
        <w:tc>
          <w:tcPr>
            <w:tcW w:w="5000" w:type="pct"/>
            <w:gridSpan w:val="2"/>
          </w:tcPr>
          <w:p w14:paraId="0F95775E" w14:textId="77777777" w:rsidR="00CC1978" w:rsidRPr="00CC1978" w:rsidRDefault="00CC1978" w:rsidP="00CC1978">
            <w:pPr>
              <w:widowControl w:val="0"/>
              <w:adjustRightInd w:val="0"/>
              <w:spacing w:after="0" w:line="360" w:lineRule="atLeast"/>
              <w:jc w:val="both"/>
              <w:textAlignment w:val="baseline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Ajánlattevő neve</w:t>
            </w:r>
            <w:proofErr w:type="gramStart"/>
            <w:r w:rsidRPr="00CC1978">
              <w:rPr>
                <w:rFonts w:asciiTheme="majorHAnsi" w:hAnsiTheme="majorHAnsi"/>
                <w:sz w:val="28"/>
                <w:szCs w:val="28"/>
              </w:rPr>
              <w:t>:……………………………………………………………………………</w:t>
            </w:r>
            <w:proofErr w:type="gramEnd"/>
          </w:p>
        </w:tc>
      </w:tr>
      <w:tr w:rsidR="00CC1978" w:rsidRPr="00CC1978" w14:paraId="3885F219" w14:textId="77777777" w:rsidTr="00371113">
        <w:trPr>
          <w:trHeight w:val="280"/>
        </w:trPr>
        <w:tc>
          <w:tcPr>
            <w:tcW w:w="832" w:type="pct"/>
          </w:tcPr>
          <w:p w14:paraId="4DABAB9F" w14:textId="77777777" w:rsidR="00CC1978" w:rsidRPr="00CC1978" w:rsidRDefault="00CC1978" w:rsidP="00CC1978">
            <w:pPr>
              <w:widowControl w:val="0"/>
              <w:adjustRightInd w:val="0"/>
              <w:spacing w:after="0" w:line="360" w:lineRule="atLeast"/>
              <w:jc w:val="both"/>
              <w:textAlignment w:val="baseline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Székhelye:</w:t>
            </w:r>
          </w:p>
        </w:tc>
        <w:tc>
          <w:tcPr>
            <w:tcW w:w="4168" w:type="pct"/>
          </w:tcPr>
          <w:p w14:paraId="4DE3D597" w14:textId="77777777" w:rsidR="00CC1978" w:rsidRPr="00CC1978" w:rsidRDefault="00CC1978" w:rsidP="00CC1978">
            <w:pPr>
              <w:widowControl w:val="0"/>
              <w:adjustRightInd w:val="0"/>
              <w:spacing w:after="0" w:line="360" w:lineRule="atLeast"/>
              <w:jc w:val="both"/>
              <w:textAlignment w:val="baseline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………………………………………………………………………………</w:t>
            </w:r>
          </w:p>
        </w:tc>
      </w:tr>
      <w:tr w:rsidR="00CC1978" w:rsidRPr="00CC1978" w14:paraId="4A4542B4" w14:textId="77777777" w:rsidTr="00371113">
        <w:trPr>
          <w:trHeight w:val="280"/>
        </w:trPr>
        <w:tc>
          <w:tcPr>
            <w:tcW w:w="832" w:type="pct"/>
          </w:tcPr>
          <w:p w14:paraId="05A586AC" w14:textId="77777777" w:rsidR="00CC1978" w:rsidRPr="00CC1978" w:rsidRDefault="00CC1978" w:rsidP="00CC1978">
            <w:pPr>
              <w:widowControl w:val="0"/>
              <w:adjustRightInd w:val="0"/>
              <w:spacing w:after="0" w:line="360" w:lineRule="atLeast"/>
              <w:jc w:val="both"/>
              <w:textAlignment w:val="baseline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Telefon:</w:t>
            </w:r>
          </w:p>
        </w:tc>
        <w:tc>
          <w:tcPr>
            <w:tcW w:w="4168" w:type="pct"/>
          </w:tcPr>
          <w:p w14:paraId="3A2C22F1" w14:textId="77777777" w:rsidR="00CC1978" w:rsidRPr="00CC1978" w:rsidRDefault="00CC1978" w:rsidP="00CC1978">
            <w:pPr>
              <w:widowControl w:val="0"/>
              <w:adjustRightInd w:val="0"/>
              <w:spacing w:after="0" w:line="360" w:lineRule="atLeast"/>
              <w:jc w:val="both"/>
              <w:textAlignment w:val="baseline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………………………………………………………………………………</w:t>
            </w:r>
          </w:p>
        </w:tc>
      </w:tr>
      <w:tr w:rsidR="00CC1978" w:rsidRPr="00CC1978" w14:paraId="301C8AD0" w14:textId="77777777" w:rsidTr="00371113">
        <w:trPr>
          <w:trHeight w:val="280"/>
        </w:trPr>
        <w:tc>
          <w:tcPr>
            <w:tcW w:w="832" w:type="pct"/>
          </w:tcPr>
          <w:p w14:paraId="5E1CD459" w14:textId="77777777" w:rsidR="00CC1978" w:rsidRPr="00CC1978" w:rsidRDefault="00CC1978" w:rsidP="00CC1978">
            <w:pPr>
              <w:widowControl w:val="0"/>
              <w:adjustRightInd w:val="0"/>
              <w:spacing w:after="0" w:line="360" w:lineRule="atLeast"/>
              <w:jc w:val="both"/>
              <w:textAlignment w:val="baseline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Telefax:</w:t>
            </w:r>
          </w:p>
        </w:tc>
        <w:tc>
          <w:tcPr>
            <w:tcW w:w="4168" w:type="pct"/>
          </w:tcPr>
          <w:p w14:paraId="130B35D3" w14:textId="77777777" w:rsidR="00CC1978" w:rsidRPr="00CC1978" w:rsidRDefault="00CC1978" w:rsidP="00CC1978">
            <w:pPr>
              <w:widowControl w:val="0"/>
              <w:adjustRightInd w:val="0"/>
              <w:spacing w:after="0" w:line="360" w:lineRule="atLeast"/>
              <w:jc w:val="both"/>
              <w:textAlignment w:val="baseline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………………………………………………………………………………</w:t>
            </w:r>
          </w:p>
        </w:tc>
      </w:tr>
      <w:tr w:rsidR="00CC1978" w:rsidRPr="00CC1978" w14:paraId="7BCA1CBC" w14:textId="77777777" w:rsidTr="00371113">
        <w:trPr>
          <w:trHeight w:val="280"/>
        </w:trPr>
        <w:tc>
          <w:tcPr>
            <w:tcW w:w="832" w:type="pct"/>
          </w:tcPr>
          <w:p w14:paraId="52061904" w14:textId="77777777" w:rsidR="00CC1978" w:rsidRPr="00CC1978" w:rsidRDefault="00CC1978" w:rsidP="00CC1978">
            <w:pPr>
              <w:widowControl w:val="0"/>
              <w:adjustRightInd w:val="0"/>
              <w:spacing w:after="0" w:line="360" w:lineRule="atLeast"/>
              <w:jc w:val="both"/>
              <w:textAlignment w:val="baseline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e-mail:</w:t>
            </w:r>
          </w:p>
        </w:tc>
        <w:tc>
          <w:tcPr>
            <w:tcW w:w="4168" w:type="pct"/>
          </w:tcPr>
          <w:p w14:paraId="4EFA84EB" w14:textId="77777777" w:rsidR="00CC1978" w:rsidRPr="00CC1978" w:rsidRDefault="00CC1978" w:rsidP="00CC1978">
            <w:pPr>
              <w:widowControl w:val="0"/>
              <w:adjustRightInd w:val="0"/>
              <w:spacing w:after="0" w:line="360" w:lineRule="atLeast"/>
              <w:jc w:val="both"/>
              <w:textAlignment w:val="baseline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………………………………………………………………………………</w:t>
            </w:r>
          </w:p>
        </w:tc>
      </w:tr>
    </w:tbl>
    <w:p w14:paraId="13BD51AF" w14:textId="77777777" w:rsidR="00CC1978" w:rsidRPr="00CC1978" w:rsidRDefault="00CC1978" w:rsidP="00CC1978">
      <w:pPr>
        <w:adjustRightInd w:val="0"/>
        <w:spacing w:after="0" w:line="360" w:lineRule="atLeast"/>
        <w:ind w:left="360"/>
        <w:jc w:val="both"/>
        <w:textAlignment w:val="baseline"/>
        <w:rPr>
          <w:rFonts w:asciiTheme="majorHAnsi" w:hAnsiTheme="majorHAnsi"/>
          <w:sz w:val="28"/>
          <w:szCs w:val="28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6378"/>
        <w:gridCol w:w="1843"/>
      </w:tblGrid>
      <w:tr w:rsidR="00CC1978" w:rsidRPr="00CC1978" w14:paraId="615880B1" w14:textId="77777777" w:rsidTr="00B44145">
        <w:tc>
          <w:tcPr>
            <w:tcW w:w="988" w:type="dxa"/>
            <w:shd w:val="clear" w:color="auto" w:fill="auto"/>
          </w:tcPr>
          <w:p w14:paraId="60F363F0" w14:textId="77777777" w:rsidR="00CC1978" w:rsidRPr="00CC1978" w:rsidRDefault="00CC1978" w:rsidP="00CC1978">
            <w:pPr>
              <w:widowControl w:val="0"/>
              <w:adjustRightInd w:val="0"/>
              <w:spacing w:after="0" w:line="360" w:lineRule="atLeast"/>
              <w:jc w:val="center"/>
              <w:textAlignment w:val="baseline"/>
              <w:rPr>
                <w:rFonts w:asciiTheme="majorHAnsi" w:hAnsiTheme="majorHAnsi"/>
                <w:b/>
                <w:sz w:val="28"/>
                <w:szCs w:val="28"/>
              </w:rPr>
            </w:pPr>
            <w:proofErr w:type="spellStart"/>
            <w:r w:rsidRPr="00CC1978">
              <w:rPr>
                <w:rFonts w:asciiTheme="majorHAnsi" w:hAnsiTheme="majorHAnsi"/>
                <w:b/>
                <w:sz w:val="28"/>
                <w:szCs w:val="28"/>
              </w:rPr>
              <w:t>Ssz</w:t>
            </w:r>
            <w:proofErr w:type="spellEnd"/>
            <w:r w:rsidRPr="00CC1978">
              <w:rPr>
                <w:rFonts w:asciiTheme="majorHAnsi" w:hAnsiTheme="majorHAnsi"/>
                <w:b/>
                <w:sz w:val="28"/>
                <w:szCs w:val="28"/>
              </w:rPr>
              <w:t>.</w:t>
            </w:r>
          </w:p>
        </w:tc>
        <w:tc>
          <w:tcPr>
            <w:tcW w:w="6378" w:type="dxa"/>
            <w:shd w:val="clear" w:color="auto" w:fill="auto"/>
          </w:tcPr>
          <w:p w14:paraId="744DE552" w14:textId="77777777" w:rsidR="00CC1978" w:rsidRPr="00CC1978" w:rsidRDefault="00CC1978" w:rsidP="00CC1978">
            <w:pPr>
              <w:widowControl w:val="0"/>
              <w:adjustRightInd w:val="0"/>
              <w:spacing w:after="0" w:line="360" w:lineRule="atLeast"/>
              <w:jc w:val="center"/>
              <w:textAlignment w:val="baseline"/>
              <w:rPr>
                <w:rFonts w:asciiTheme="majorHAnsi" w:hAnsiTheme="majorHAnsi"/>
                <w:b/>
                <w:sz w:val="28"/>
                <w:szCs w:val="28"/>
              </w:rPr>
            </w:pPr>
            <w:r w:rsidRPr="00CC1978">
              <w:rPr>
                <w:rFonts w:asciiTheme="majorHAnsi" w:hAnsiTheme="majorHAnsi"/>
                <w:b/>
                <w:sz w:val="28"/>
                <w:szCs w:val="28"/>
              </w:rPr>
              <w:t>Értékelési szempont</w:t>
            </w:r>
          </w:p>
        </w:tc>
        <w:tc>
          <w:tcPr>
            <w:tcW w:w="1843" w:type="dxa"/>
            <w:shd w:val="clear" w:color="auto" w:fill="auto"/>
          </w:tcPr>
          <w:p w14:paraId="6B6373A5" w14:textId="77777777" w:rsidR="00CC1978" w:rsidRPr="00CC1978" w:rsidRDefault="00CC1978" w:rsidP="00CC1978">
            <w:pPr>
              <w:widowControl w:val="0"/>
              <w:adjustRightInd w:val="0"/>
              <w:spacing w:after="0" w:line="360" w:lineRule="atLeast"/>
              <w:jc w:val="center"/>
              <w:textAlignment w:val="baseline"/>
              <w:rPr>
                <w:rFonts w:asciiTheme="majorHAnsi" w:hAnsiTheme="majorHAnsi"/>
                <w:b/>
                <w:sz w:val="28"/>
                <w:szCs w:val="28"/>
              </w:rPr>
            </w:pPr>
            <w:r w:rsidRPr="00CC1978">
              <w:rPr>
                <w:rFonts w:asciiTheme="majorHAnsi" w:hAnsiTheme="majorHAnsi"/>
                <w:b/>
                <w:sz w:val="28"/>
                <w:szCs w:val="28"/>
              </w:rPr>
              <w:t>Megajánlott érték</w:t>
            </w:r>
          </w:p>
        </w:tc>
      </w:tr>
      <w:tr w:rsidR="00CC1978" w:rsidRPr="00CC1978" w14:paraId="4032E4E5" w14:textId="77777777" w:rsidTr="00B44145">
        <w:tc>
          <w:tcPr>
            <w:tcW w:w="988" w:type="dxa"/>
            <w:shd w:val="clear" w:color="auto" w:fill="auto"/>
          </w:tcPr>
          <w:p w14:paraId="1B4DFAF7" w14:textId="77777777" w:rsidR="00CC1978" w:rsidRPr="00CC1978" w:rsidRDefault="00CC1978" w:rsidP="00CC1978">
            <w:pPr>
              <w:widowControl w:val="0"/>
              <w:adjustRightInd w:val="0"/>
              <w:spacing w:after="0" w:line="360" w:lineRule="atLeast"/>
              <w:jc w:val="center"/>
              <w:textAlignment w:val="baseline"/>
              <w:rPr>
                <w:rFonts w:asciiTheme="majorHAnsi" w:hAnsiTheme="majorHAnsi"/>
                <w:color w:val="000000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1.</w:t>
            </w:r>
          </w:p>
        </w:tc>
        <w:tc>
          <w:tcPr>
            <w:tcW w:w="6378" w:type="dxa"/>
            <w:shd w:val="clear" w:color="auto" w:fill="auto"/>
          </w:tcPr>
          <w:p w14:paraId="19A1A874" w14:textId="77777777" w:rsidR="00CC1978" w:rsidRPr="00CC1978" w:rsidRDefault="00CC1978" w:rsidP="00CC1978">
            <w:pPr>
              <w:widowControl w:val="0"/>
              <w:adjustRightInd w:val="0"/>
              <w:spacing w:after="0" w:line="360" w:lineRule="atLeast"/>
              <w:jc w:val="both"/>
              <w:textAlignment w:val="baseline"/>
              <w:rPr>
                <w:rFonts w:asciiTheme="majorHAnsi" w:hAnsiTheme="majorHAnsi"/>
                <w:b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Nettó ajánlati ár: (alkalmazás továbbfejlesztést igénylő szolgáltatási csomag mintacsomagra)</w:t>
            </w:r>
          </w:p>
        </w:tc>
        <w:tc>
          <w:tcPr>
            <w:tcW w:w="1843" w:type="dxa"/>
            <w:shd w:val="clear" w:color="auto" w:fill="auto"/>
          </w:tcPr>
          <w:p w14:paraId="69C831FF" w14:textId="77777777" w:rsidR="00CC1978" w:rsidRPr="00CC1978" w:rsidRDefault="00CC1978" w:rsidP="00CC1978">
            <w:pPr>
              <w:widowControl w:val="0"/>
              <w:adjustRightInd w:val="0"/>
              <w:spacing w:after="0" w:line="360" w:lineRule="atLeast"/>
              <w:jc w:val="center"/>
              <w:textAlignment w:val="baseline"/>
              <w:rPr>
                <w:rFonts w:asciiTheme="majorHAnsi" w:hAnsiTheme="majorHAnsi"/>
                <w:b/>
                <w:sz w:val="28"/>
                <w:szCs w:val="28"/>
              </w:rPr>
            </w:pPr>
            <w:r w:rsidRPr="00CC1978">
              <w:rPr>
                <w:rFonts w:asciiTheme="majorHAnsi" w:hAnsiTheme="majorHAnsi"/>
                <w:b/>
                <w:sz w:val="28"/>
                <w:szCs w:val="28"/>
                <w:vertAlign w:val="superscript"/>
              </w:rPr>
              <w:footnoteReference w:id="2"/>
            </w:r>
          </w:p>
        </w:tc>
      </w:tr>
      <w:tr w:rsidR="00CC1978" w:rsidRPr="00CC1978" w14:paraId="58844606" w14:textId="77777777" w:rsidTr="00B44145">
        <w:tc>
          <w:tcPr>
            <w:tcW w:w="988" w:type="dxa"/>
            <w:shd w:val="clear" w:color="auto" w:fill="auto"/>
          </w:tcPr>
          <w:p w14:paraId="299076B0" w14:textId="7DA33379" w:rsidR="00CC1978" w:rsidRPr="00CC1978" w:rsidRDefault="00B44145" w:rsidP="00CC1978">
            <w:pPr>
              <w:widowControl w:val="0"/>
              <w:adjustRightInd w:val="0"/>
              <w:spacing w:after="0" w:line="360" w:lineRule="atLeast"/>
              <w:jc w:val="center"/>
              <w:textAlignment w:val="baseline"/>
              <w:rPr>
                <w:rFonts w:asciiTheme="majorHAnsi" w:hAnsi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/>
                <w:color w:val="000000"/>
                <w:sz w:val="28"/>
                <w:szCs w:val="28"/>
              </w:rPr>
              <w:t>2</w:t>
            </w:r>
            <w:r w:rsidR="00CC1978"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.</w:t>
            </w:r>
          </w:p>
        </w:tc>
        <w:tc>
          <w:tcPr>
            <w:tcW w:w="6378" w:type="dxa"/>
            <w:shd w:val="clear" w:color="auto" w:fill="auto"/>
          </w:tcPr>
          <w:p w14:paraId="26261887" w14:textId="77777777" w:rsidR="00CC1978" w:rsidRPr="00CC1978" w:rsidRDefault="00CC1978" w:rsidP="00CC1978">
            <w:pPr>
              <w:widowControl w:val="0"/>
              <w:adjustRightInd w:val="0"/>
              <w:spacing w:after="0" w:line="360" w:lineRule="atLeast"/>
              <w:jc w:val="both"/>
              <w:textAlignment w:val="baseline"/>
              <w:rPr>
                <w:rFonts w:asciiTheme="majorHAnsi" w:hAnsiTheme="majorHAnsi"/>
                <w:color w:val="000000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 xml:space="preserve">Késedelmi kötbér napi mértéke (min. 0,5 %/nap, </w:t>
            </w:r>
            <w:proofErr w:type="spellStart"/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max</w:t>
            </w:r>
            <w:proofErr w:type="spellEnd"/>
            <w:proofErr w:type="gramStart"/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.:</w:t>
            </w:r>
            <w:proofErr w:type="gramEnd"/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 xml:space="preserve"> 2 %)</w:t>
            </w:r>
          </w:p>
        </w:tc>
        <w:tc>
          <w:tcPr>
            <w:tcW w:w="1843" w:type="dxa"/>
            <w:shd w:val="clear" w:color="auto" w:fill="auto"/>
          </w:tcPr>
          <w:p w14:paraId="1E87BDAD" w14:textId="77777777" w:rsidR="00CC1978" w:rsidRPr="00CC1978" w:rsidRDefault="00CC1978" w:rsidP="00CC1978">
            <w:pPr>
              <w:widowControl w:val="0"/>
              <w:adjustRightInd w:val="0"/>
              <w:spacing w:after="0" w:line="360" w:lineRule="atLeast"/>
              <w:jc w:val="center"/>
              <w:textAlignment w:val="baseline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</w:tr>
      <w:tr w:rsidR="00CC1978" w:rsidRPr="00CC1978" w14:paraId="160F8C3A" w14:textId="77777777" w:rsidTr="00B44145">
        <w:tc>
          <w:tcPr>
            <w:tcW w:w="988" w:type="dxa"/>
            <w:shd w:val="clear" w:color="auto" w:fill="auto"/>
          </w:tcPr>
          <w:p w14:paraId="657F4C83" w14:textId="4224680F" w:rsidR="00CC1978" w:rsidRPr="00CC1978" w:rsidRDefault="00B44145" w:rsidP="00CC1978">
            <w:pPr>
              <w:widowControl w:val="0"/>
              <w:adjustRightInd w:val="0"/>
              <w:spacing w:after="0" w:line="360" w:lineRule="atLeast"/>
              <w:jc w:val="center"/>
              <w:textAlignment w:val="baseline"/>
              <w:rPr>
                <w:rFonts w:asciiTheme="majorHAnsi" w:hAnsi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/>
                <w:color w:val="000000"/>
                <w:sz w:val="28"/>
                <w:szCs w:val="28"/>
              </w:rPr>
              <w:t>3</w:t>
            </w:r>
            <w:r w:rsidR="00CC1978"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.</w:t>
            </w:r>
          </w:p>
        </w:tc>
        <w:tc>
          <w:tcPr>
            <w:tcW w:w="6378" w:type="dxa"/>
            <w:shd w:val="clear" w:color="auto" w:fill="auto"/>
          </w:tcPr>
          <w:p w14:paraId="5FA732DA" w14:textId="77777777" w:rsidR="00CC1978" w:rsidRPr="00CC1978" w:rsidRDefault="00CC1978" w:rsidP="00CC1978">
            <w:pPr>
              <w:widowControl w:val="0"/>
              <w:adjustRightInd w:val="0"/>
              <w:spacing w:after="0" w:line="360" w:lineRule="atLeast"/>
              <w:jc w:val="both"/>
              <w:textAlignment w:val="baseline"/>
              <w:rPr>
                <w:rFonts w:asciiTheme="majorHAnsi" w:hAnsiTheme="majorHAnsi"/>
                <w:b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 xml:space="preserve">Jótállás időtartama (min. 12 hónap, </w:t>
            </w:r>
            <w:proofErr w:type="spellStart"/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max</w:t>
            </w:r>
            <w:proofErr w:type="spellEnd"/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. 60 hónap) /</w:t>
            </w:r>
          </w:p>
        </w:tc>
        <w:tc>
          <w:tcPr>
            <w:tcW w:w="1843" w:type="dxa"/>
            <w:shd w:val="clear" w:color="auto" w:fill="auto"/>
          </w:tcPr>
          <w:p w14:paraId="2C56B94D" w14:textId="77777777" w:rsidR="00CC1978" w:rsidRPr="00CC1978" w:rsidRDefault="00CC1978" w:rsidP="00CC1978">
            <w:pPr>
              <w:widowControl w:val="0"/>
              <w:adjustRightInd w:val="0"/>
              <w:spacing w:after="0" w:line="360" w:lineRule="atLeast"/>
              <w:jc w:val="center"/>
              <w:textAlignment w:val="baseline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</w:tr>
      <w:tr w:rsidR="00CC1978" w:rsidRPr="00CC1978" w14:paraId="12014A65" w14:textId="77777777" w:rsidTr="00B44145">
        <w:tc>
          <w:tcPr>
            <w:tcW w:w="988" w:type="dxa"/>
            <w:shd w:val="clear" w:color="auto" w:fill="auto"/>
          </w:tcPr>
          <w:p w14:paraId="6D834AF5" w14:textId="11B0C7B3" w:rsidR="00CC1978" w:rsidRPr="00CC1978" w:rsidRDefault="00B44145" w:rsidP="00CC1978">
            <w:pPr>
              <w:widowControl w:val="0"/>
              <w:adjustRightInd w:val="0"/>
              <w:spacing w:after="0" w:line="360" w:lineRule="atLeast"/>
              <w:jc w:val="center"/>
              <w:textAlignment w:val="baseline"/>
              <w:rPr>
                <w:rFonts w:asciiTheme="majorHAnsi" w:hAnsi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/>
                <w:color w:val="000000"/>
                <w:sz w:val="28"/>
                <w:szCs w:val="28"/>
              </w:rPr>
              <w:t>4</w:t>
            </w:r>
            <w:r w:rsidR="00CC1978"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.</w:t>
            </w:r>
          </w:p>
        </w:tc>
        <w:tc>
          <w:tcPr>
            <w:tcW w:w="6378" w:type="dxa"/>
            <w:shd w:val="clear" w:color="auto" w:fill="auto"/>
          </w:tcPr>
          <w:p w14:paraId="60DF9A8E" w14:textId="77777777" w:rsidR="00CC1978" w:rsidRPr="00CC1978" w:rsidRDefault="00CC1978" w:rsidP="00CC1978">
            <w:pPr>
              <w:widowControl w:val="0"/>
              <w:adjustRightInd w:val="0"/>
              <w:spacing w:after="0" w:line="360" w:lineRule="atLeast"/>
              <w:jc w:val="both"/>
              <w:textAlignment w:val="baseline"/>
              <w:rPr>
                <w:rFonts w:asciiTheme="majorHAnsi" w:hAnsiTheme="majorHAnsi"/>
                <w:b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Legalább 3 éves alkalmazásfejlesztési tapasztalattal rendelkező szakemberek (programozó matematikus, programozó informatikus</w:t>
            </w:r>
            <w:proofErr w:type="gramStart"/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,  mérnök</w:t>
            </w:r>
            <w:proofErr w:type="gramEnd"/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 xml:space="preserve"> informatikus, programtervező matematikus) száma (maximum 10 fő):</w:t>
            </w:r>
          </w:p>
        </w:tc>
        <w:tc>
          <w:tcPr>
            <w:tcW w:w="1843" w:type="dxa"/>
            <w:shd w:val="clear" w:color="auto" w:fill="auto"/>
          </w:tcPr>
          <w:p w14:paraId="7D3915AB" w14:textId="77777777" w:rsidR="00CC1978" w:rsidRPr="00CC1978" w:rsidRDefault="00CC1978" w:rsidP="00CC1978">
            <w:pPr>
              <w:widowControl w:val="0"/>
              <w:adjustRightInd w:val="0"/>
              <w:spacing w:after="0" w:line="360" w:lineRule="atLeast"/>
              <w:jc w:val="center"/>
              <w:textAlignment w:val="baseline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</w:tr>
      <w:tr w:rsidR="00CC1978" w:rsidRPr="00CC1978" w14:paraId="1288D41C" w14:textId="77777777" w:rsidTr="00B44145">
        <w:tc>
          <w:tcPr>
            <w:tcW w:w="988" w:type="dxa"/>
            <w:shd w:val="clear" w:color="auto" w:fill="auto"/>
          </w:tcPr>
          <w:p w14:paraId="568FAF2D" w14:textId="3816BC84" w:rsidR="00CC1978" w:rsidRPr="00CC1978" w:rsidRDefault="00B44145" w:rsidP="00CC1978">
            <w:pPr>
              <w:widowControl w:val="0"/>
              <w:adjustRightInd w:val="0"/>
              <w:spacing w:after="0" w:line="360" w:lineRule="atLeast"/>
              <w:jc w:val="center"/>
              <w:textAlignment w:val="baseline"/>
              <w:rPr>
                <w:rFonts w:asciiTheme="majorHAnsi" w:hAnsi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/>
                <w:color w:val="000000"/>
                <w:sz w:val="28"/>
                <w:szCs w:val="28"/>
              </w:rPr>
              <w:t>5</w:t>
            </w:r>
            <w:r w:rsidR="00CC1978"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.</w:t>
            </w:r>
          </w:p>
        </w:tc>
        <w:tc>
          <w:tcPr>
            <w:tcW w:w="6378" w:type="dxa"/>
            <w:shd w:val="clear" w:color="auto" w:fill="auto"/>
          </w:tcPr>
          <w:p w14:paraId="61402ACF" w14:textId="77777777" w:rsidR="00CC1978" w:rsidRPr="00CC1978" w:rsidRDefault="00CC1978" w:rsidP="00CC1978">
            <w:pPr>
              <w:widowControl w:val="0"/>
              <w:adjustRightInd w:val="0"/>
              <w:spacing w:after="0" w:line="360" w:lineRule="atLeast"/>
              <w:jc w:val="both"/>
              <w:textAlignment w:val="baseline"/>
              <w:rPr>
                <w:rFonts w:asciiTheme="majorHAnsi" w:hAnsiTheme="majorHAnsi"/>
                <w:b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 xml:space="preserve">Legalább 5 éves szoftverüzemeltető és/ vagy hálózattelepítő informatika területén gyakorlattal rendelkező szakemberek száma </w:t>
            </w:r>
          </w:p>
        </w:tc>
        <w:tc>
          <w:tcPr>
            <w:tcW w:w="1843" w:type="dxa"/>
            <w:shd w:val="clear" w:color="auto" w:fill="auto"/>
          </w:tcPr>
          <w:p w14:paraId="75B742C1" w14:textId="77777777" w:rsidR="00CC1978" w:rsidRPr="00CC1978" w:rsidRDefault="00CC1978" w:rsidP="00CC1978">
            <w:pPr>
              <w:widowControl w:val="0"/>
              <w:adjustRightInd w:val="0"/>
              <w:spacing w:after="0" w:line="360" w:lineRule="atLeast"/>
              <w:jc w:val="center"/>
              <w:textAlignment w:val="baseline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</w:tr>
      <w:tr w:rsidR="00CC1978" w:rsidRPr="00CC1978" w14:paraId="16B67F2A" w14:textId="77777777" w:rsidTr="00B44145">
        <w:tc>
          <w:tcPr>
            <w:tcW w:w="988" w:type="dxa"/>
            <w:shd w:val="clear" w:color="auto" w:fill="auto"/>
          </w:tcPr>
          <w:p w14:paraId="263E0287" w14:textId="63CDDF36" w:rsidR="00CC1978" w:rsidRPr="00CC1978" w:rsidRDefault="00B44145" w:rsidP="00CC1978">
            <w:pPr>
              <w:widowControl w:val="0"/>
              <w:adjustRightInd w:val="0"/>
              <w:spacing w:after="0" w:line="360" w:lineRule="atLeast"/>
              <w:jc w:val="center"/>
              <w:textAlignment w:val="baseline"/>
              <w:rPr>
                <w:rFonts w:asciiTheme="majorHAnsi" w:hAnsiTheme="majorHAnsi"/>
                <w:color w:val="000000"/>
                <w:sz w:val="28"/>
                <w:szCs w:val="28"/>
              </w:rPr>
            </w:pPr>
            <w:r>
              <w:rPr>
                <w:rFonts w:asciiTheme="majorHAnsi" w:hAnsiTheme="majorHAnsi"/>
                <w:color w:val="000000"/>
                <w:sz w:val="28"/>
                <w:szCs w:val="28"/>
              </w:rPr>
              <w:t>6</w:t>
            </w:r>
            <w:r w:rsidR="00CC1978"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.</w:t>
            </w:r>
          </w:p>
        </w:tc>
        <w:tc>
          <w:tcPr>
            <w:tcW w:w="6378" w:type="dxa"/>
            <w:shd w:val="clear" w:color="auto" w:fill="auto"/>
          </w:tcPr>
          <w:p w14:paraId="33F3AC0B" w14:textId="77777777" w:rsidR="00CC1978" w:rsidRPr="00CC1978" w:rsidRDefault="00CC1978" w:rsidP="00CC1978">
            <w:pPr>
              <w:widowControl w:val="0"/>
              <w:adjustRightInd w:val="0"/>
              <w:spacing w:after="0" w:line="360" w:lineRule="atLeast"/>
              <w:jc w:val="both"/>
              <w:textAlignment w:val="baseline"/>
              <w:rPr>
                <w:rFonts w:asciiTheme="majorHAnsi" w:hAnsiTheme="majorHAnsi"/>
                <w:color w:val="000000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 xml:space="preserve">Legalább 2 éves informatikai tesztelések területén tapasztalattal rendelkező tesztelő szakemberek száma </w:t>
            </w:r>
          </w:p>
        </w:tc>
        <w:tc>
          <w:tcPr>
            <w:tcW w:w="1843" w:type="dxa"/>
            <w:shd w:val="clear" w:color="auto" w:fill="auto"/>
          </w:tcPr>
          <w:p w14:paraId="261BE1E9" w14:textId="77777777" w:rsidR="00CC1978" w:rsidRPr="00CC1978" w:rsidRDefault="00CC1978" w:rsidP="00CC1978">
            <w:pPr>
              <w:widowControl w:val="0"/>
              <w:adjustRightInd w:val="0"/>
              <w:spacing w:after="0" w:line="360" w:lineRule="atLeast"/>
              <w:jc w:val="center"/>
              <w:textAlignment w:val="baseline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</w:tr>
    </w:tbl>
    <w:p w14:paraId="01DB9EA3" w14:textId="77777777" w:rsidR="00CC1978" w:rsidRPr="00CC1978" w:rsidRDefault="00CC1978" w:rsidP="00CC1978">
      <w:pPr>
        <w:widowControl w:val="0"/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  <w:r w:rsidRPr="00CC1978">
        <w:rPr>
          <w:rFonts w:asciiTheme="majorHAnsi" w:hAnsiTheme="majorHAnsi"/>
          <w:sz w:val="28"/>
          <w:szCs w:val="28"/>
        </w:rPr>
        <w:t>Keltezés (helység, év, hónap, nap)</w:t>
      </w:r>
    </w:p>
    <w:p w14:paraId="75C6A27B" w14:textId="77777777" w:rsidR="00CC1978" w:rsidRPr="00CC1978" w:rsidRDefault="00CC1978" w:rsidP="00CC1978">
      <w:pPr>
        <w:widowControl w:val="0"/>
        <w:tabs>
          <w:tab w:val="center" w:pos="6480"/>
        </w:tabs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  <w:r w:rsidRPr="00CC1978">
        <w:rPr>
          <w:rFonts w:asciiTheme="majorHAnsi" w:hAnsiTheme="majorHAnsi"/>
          <w:sz w:val="28"/>
          <w:szCs w:val="28"/>
        </w:rPr>
        <w:tab/>
        <w:t>…...………………………………………..</w:t>
      </w:r>
    </w:p>
    <w:p w14:paraId="60543CE5" w14:textId="77777777" w:rsidR="00CC1978" w:rsidRPr="00CC1978" w:rsidRDefault="00CC1978" w:rsidP="00CC1978">
      <w:pPr>
        <w:widowControl w:val="0"/>
        <w:tabs>
          <w:tab w:val="center" w:pos="6521"/>
        </w:tabs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b/>
          <w:sz w:val="28"/>
          <w:szCs w:val="28"/>
        </w:rPr>
      </w:pPr>
      <w:r w:rsidRPr="00CC1978">
        <w:rPr>
          <w:rFonts w:asciiTheme="majorHAnsi" w:hAnsiTheme="majorHAnsi"/>
          <w:sz w:val="28"/>
          <w:szCs w:val="28"/>
        </w:rPr>
        <w:tab/>
        <w:t>(cégszerű aláírás)</w:t>
      </w:r>
    </w:p>
    <w:p w14:paraId="162F0F79" w14:textId="77777777" w:rsidR="00CC1978" w:rsidRPr="00CC1978" w:rsidRDefault="00CC1978" w:rsidP="00CC1978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/>
          <w:color w:val="000000"/>
          <w:sz w:val="28"/>
          <w:szCs w:val="28"/>
        </w:rPr>
      </w:pPr>
      <w:r w:rsidRPr="00CC1978">
        <w:rPr>
          <w:rFonts w:asciiTheme="majorHAnsi" w:hAnsiTheme="majorHAnsi"/>
          <w:b/>
          <w:color w:val="000000"/>
          <w:sz w:val="28"/>
          <w:szCs w:val="28"/>
        </w:rPr>
        <w:br w:type="page"/>
      </w:r>
    </w:p>
    <w:p w14:paraId="2671497C" w14:textId="77777777" w:rsidR="00CC1978" w:rsidRPr="00CC1978" w:rsidRDefault="00CC1978" w:rsidP="00CC1978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b/>
          <w:color w:val="000000"/>
          <w:sz w:val="28"/>
          <w:szCs w:val="28"/>
        </w:rPr>
      </w:pPr>
      <w:r w:rsidRPr="00CC1978">
        <w:rPr>
          <w:rFonts w:asciiTheme="majorHAnsi" w:hAnsiTheme="majorHAnsi"/>
          <w:b/>
          <w:color w:val="000000"/>
          <w:sz w:val="28"/>
          <w:szCs w:val="28"/>
        </w:rPr>
        <w:lastRenderedPageBreak/>
        <w:t>2.</w:t>
      </w:r>
    </w:p>
    <w:p w14:paraId="631CDA2F" w14:textId="77777777" w:rsidR="00CC1978" w:rsidRPr="007B08F2" w:rsidRDefault="00CC1978" w:rsidP="007B08F2">
      <w:pPr>
        <w:jc w:val="center"/>
        <w:rPr>
          <w:b/>
          <w:sz w:val="32"/>
        </w:rPr>
      </w:pPr>
      <w:proofErr w:type="gramStart"/>
      <w:r w:rsidRPr="007B08F2">
        <w:rPr>
          <w:b/>
          <w:sz w:val="32"/>
        </w:rPr>
        <w:t>nyilatkozat</w:t>
      </w:r>
      <w:proofErr w:type="gramEnd"/>
      <w:r w:rsidRPr="007B08F2">
        <w:rPr>
          <w:b/>
          <w:sz w:val="32"/>
        </w:rPr>
        <w:t xml:space="preserve"> kizáró okok tekintetében</w:t>
      </w:r>
    </w:p>
    <w:p w14:paraId="64EB297E" w14:textId="77777777" w:rsidR="00CC1978" w:rsidRPr="00CC1978" w:rsidRDefault="00CC1978" w:rsidP="00CC1978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b/>
          <w:caps/>
          <w:color w:val="000000"/>
          <w:sz w:val="28"/>
          <w:szCs w:val="28"/>
        </w:rPr>
      </w:pPr>
    </w:p>
    <w:p w14:paraId="2CA3C09C" w14:textId="77777777" w:rsidR="00CC1978" w:rsidRPr="00CC1978" w:rsidRDefault="00CC1978" w:rsidP="00CC1978">
      <w:pPr>
        <w:widowControl w:val="0"/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  <w:proofErr w:type="gramStart"/>
      <w:r w:rsidRPr="00CC1978">
        <w:rPr>
          <w:rFonts w:asciiTheme="majorHAnsi" w:hAnsiTheme="majorHAnsi"/>
          <w:sz w:val="28"/>
          <w:szCs w:val="28"/>
        </w:rPr>
        <w:t>Alulírott …</w:t>
      </w:r>
      <w:proofErr w:type="gramEnd"/>
      <w:r w:rsidRPr="00CC1978">
        <w:rPr>
          <w:rFonts w:asciiTheme="majorHAnsi" w:hAnsiTheme="majorHAnsi"/>
          <w:sz w:val="28"/>
          <w:szCs w:val="28"/>
        </w:rPr>
        <w:t xml:space="preserve">………………………………… (Ajánlattevő) cégjegyzésre jogosult képviselője a </w:t>
      </w:r>
      <w:r w:rsidRPr="00CC1978">
        <w:rPr>
          <w:rFonts w:asciiTheme="majorHAnsi" w:hAnsiTheme="majorHAnsi"/>
          <w:b/>
          <w:sz w:val="28"/>
          <w:szCs w:val="28"/>
        </w:rPr>
        <w:t xml:space="preserve">RVTV portál továbbfejlesztése és kapcsolódó rendszerek kifejlesztésére keretmegállapodás megkötése </w:t>
      </w:r>
      <w:r w:rsidRPr="00CC1978">
        <w:rPr>
          <w:rFonts w:asciiTheme="majorHAnsi" w:hAnsiTheme="majorHAnsi"/>
          <w:sz w:val="28"/>
          <w:szCs w:val="28"/>
        </w:rPr>
        <w:t>tárgyú közbeszerzési eljárás alapján megkötött szerződés teljesítése érdekében nyilatkozom, hogy</w:t>
      </w:r>
    </w:p>
    <w:p w14:paraId="2120E17D" w14:textId="77777777" w:rsidR="00CC1978" w:rsidRPr="00CC1978" w:rsidRDefault="00CC1978" w:rsidP="00CC1978">
      <w:pPr>
        <w:widowControl w:val="0"/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</w:p>
    <w:p w14:paraId="05773076" w14:textId="77777777" w:rsidR="00CC1978" w:rsidRPr="00CC1978" w:rsidRDefault="00CC1978" w:rsidP="005E4D51">
      <w:pPr>
        <w:widowControl w:val="0"/>
        <w:numPr>
          <w:ilvl w:val="0"/>
          <w:numId w:val="45"/>
        </w:numPr>
        <w:adjustRightInd w:val="0"/>
        <w:spacing w:after="120" w:line="240" w:lineRule="auto"/>
        <w:jc w:val="both"/>
        <w:textAlignment w:val="baseline"/>
        <w:rPr>
          <w:rFonts w:asciiTheme="majorHAnsi" w:hAnsiTheme="majorHAnsi"/>
          <w:sz w:val="28"/>
          <w:szCs w:val="28"/>
        </w:rPr>
      </w:pPr>
      <w:r w:rsidRPr="00CC1978">
        <w:rPr>
          <w:rFonts w:asciiTheme="majorHAnsi" w:hAnsiTheme="majorHAnsi"/>
          <w:snapToGrid w:val="0"/>
          <w:sz w:val="28"/>
          <w:szCs w:val="28"/>
        </w:rPr>
        <w:t xml:space="preserve">a részvételi szakasz óta az ajánlat benyújtásáig </w:t>
      </w:r>
      <w:r w:rsidRPr="00CC1978">
        <w:rPr>
          <w:rFonts w:asciiTheme="majorHAnsi" w:hAnsiTheme="majorHAnsi"/>
          <w:b/>
          <w:bCs/>
          <w:snapToGrid w:val="0"/>
          <w:sz w:val="28"/>
          <w:szCs w:val="28"/>
          <w:u w:val="single"/>
        </w:rPr>
        <w:t>nem következett be olyan változás</w:t>
      </w:r>
      <w:r w:rsidRPr="00CC1978">
        <w:rPr>
          <w:rFonts w:asciiTheme="majorHAnsi" w:hAnsiTheme="majorHAnsi"/>
          <w:snapToGrid w:val="0"/>
          <w:sz w:val="28"/>
          <w:szCs w:val="28"/>
        </w:rPr>
        <w:t xml:space="preserve">, mely alapján a </w:t>
      </w:r>
      <w:proofErr w:type="spellStart"/>
      <w:r w:rsidRPr="00CC1978">
        <w:rPr>
          <w:rFonts w:asciiTheme="majorHAnsi" w:hAnsiTheme="majorHAnsi"/>
          <w:snapToGrid w:val="0"/>
          <w:sz w:val="28"/>
          <w:szCs w:val="28"/>
        </w:rPr>
        <w:t>Kbt-ben</w:t>
      </w:r>
      <w:proofErr w:type="spellEnd"/>
      <w:r w:rsidRPr="00CC1978">
        <w:rPr>
          <w:rFonts w:asciiTheme="majorHAnsi" w:hAnsiTheme="majorHAnsi"/>
          <w:snapToGrid w:val="0"/>
          <w:sz w:val="28"/>
          <w:szCs w:val="28"/>
        </w:rPr>
        <w:t xml:space="preserve"> meghatározott kizáró ok hatálya alá került az ajánlattevő, </w:t>
      </w:r>
      <w:r w:rsidRPr="00CC1978">
        <w:rPr>
          <w:rFonts w:asciiTheme="majorHAnsi" w:hAnsiTheme="majorHAnsi"/>
          <w:sz w:val="28"/>
          <w:szCs w:val="28"/>
          <w:shd w:val="clear" w:color="auto" w:fill="FFFFFF"/>
        </w:rPr>
        <w:t>illetve alvállalkozója és az alkalmasság igazolásában részt vevő szervezet</w:t>
      </w:r>
      <w:r w:rsidRPr="00CC1978">
        <w:rPr>
          <w:rFonts w:asciiTheme="majorHAnsi" w:hAnsiTheme="majorHAnsi"/>
          <w:sz w:val="28"/>
          <w:szCs w:val="28"/>
          <w:shd w:val="clear" w:color="auto" w:fill="FFFFFF"/>
          <w:vertAlign w:val="superscript"/>
        </w:rPr>
        <w:footnoteReference w:id="3"/>
      </w:r>
      <w:r w:rsidRPr="00CC1978">
        <w:rPr>
          <w:rFonts w:asciiTheme="majorHAnsi" w:hAnsiTheme="majorHAnsi"/>
          <w:snapToGrid w:val="0"/>
          <w:sz w:val="28"/>
          <w:szCs w:val="28"/>
        </w:rPr>
        <w:t>.</w:t>
      </w:r>
    </w:p>
    <w:p w14:paraId="488ACD3F" w14:textId="77777777" w:rsidR="00CC1978" w:rsidRPr="00CC1978" w:rsidRDefault="00CC1978" w:rsidP="00CC1978">
      <w:pPr>
        <w:widowControl w:val="0"/>
        <w:adjustRightInd w:val="0"/>
        <w:spacing w:after="120" w:line="360" w:lineRule="atLeast"/>
        <w:ind w:left="571"/>
        <w:jc w:val="both"/>
        <w:textAlignment w:val="baseline"/>
        <w:rPr>
          <w:rFonts w:asciiTheme="majorHAnsi" w:hAnsiTheme="majorHAnsi"/>
          <w:b/>
          <w:bCs/>
          <w:sz w:val="28"/>
          <w:szCs w:val="28"/>
        </w:rPr>
      </w:pPr>
      <w:proofErr w:type="gramStart"/>
      <w:r w:rsidRPr="00CC1978">
        <w:rPr>
          <w:rFonts w:asciiTheme="majorHAnsi" w:hAnsiTheme="majorHAnsi"/>
          <w:b/>
          <w:bCs/>
          <w:snapToGrid w:val="0"/>
          <w:sz w:val="28"/>
          <w:szCs w:val="28"/>
        </w:rPr>
        <w:t>vagy</w:t>
      </w:r>
      <w:proofErr w:type="gramEnd"/>
    </w:p>
    <w:p w14:paraId="0FF0D470" w14:textId="77777777" w:rsidR="00CC1978" w:rsidRPr="00CC1978" w:rsidRDefault="00CC1978" w:rsidP="005E4D51">
      <w:pPr>
        <w:widowControl w:val="0"/>
        <w:numPr>
          <w:ilvl w:val="0"/>
          <w:numId w:val="45"/>
        </w:numPr>
        <w:adjustRightInd w:val="0"/>
        <w:spacing w:after="120" w:line="240" w:lineRule="auto"/>
        <w:jc w:val="both"/>
        <w:textAlignment w:val="baseline"/>
        <w:rPr>
          <w:rFonts w:asciiTheme="majorHAnsi" w:hAnsiTheme="majorHAnsi"/>
          <w:sz w:val="28"/>
          <w:szCs w:val="28"/>
        </w:rPr>
      </w:pPr>
      <w:r w:rsidRPr="00CC1978">
        <w:rPr>
          <w:rFonts w:asciiTheme="majorHAnsi" w:hAnsiTheme="majorHAnsi"/>
          <w:snapToGrid w:val="0"/>
          <w:sz w:val="28"/>
          <w:szCs w:val="28"/>
        </w:rPr>
        <w:t xml:space="preserve">a részvételi szakasz óta az ajánlat benyújtásáig </w:t>
      </w:r>
      <w:r w:rsidRPr="00CC1978">
        <w:rPr>
          <w:rFonts w:asciiTheme="majorHAnsi" w:hAnsiTheme="majorHAnsi"/>
          <w:b/>
          <w:bCs/>
          <w:snapToGrid w:val="0"/>
          <w:sz w:val="28"/>
          <w:szCs w:val="28"/>
          <w:u w:val="single"/>
        </w:rPr>
        <w:t>bekövetkezett olyan változás</w:t>
      </w:r>
      <w:r w:rsidRPr="00CC1978">
        <w:rPr>
          <w:rFonts w:asciiTheme="majorHAnsi" w:hAnsiTheme="majorHAnsi"/>
          <w:snapToGrid w:val="0"/>
          <w:sz w:val="28"/>
          <w:szCs w:val="28"/>
        </w:rPr>
        <w:t xml:space="preserve">, mely alapján a </w:t>
      </w:r>
      <w:proofErr w:type="spellStart"/>
      <w:r w:rsidRPr="00CC1978">
        <w:rPr>
          <w:rFonts w:asciiTheme="majorHAnsi" w:hAnsiTheme="majorHAnsi"/>
          <w:snapToGrid w:val="0"/>
          <w:sz w:val="28"/>
          <w:szCs w:val="28"/>
        </w:rPr>
        <w:t>Kbt-ben</w:t>
      </w:r>
      <w:proofErr w:type="spellEnd"/>
      <w:r w:rsidRPr="00CC1978">
        <w:rPr>
          <w:rFonts w:asciiTheme="majorHAnsi" w:hAnsiTheme="majorHAnsi"/>
          <w:snapToGrid w:val="0"/>
          <w:sz w:val="28"/>
          <w:szCs w:val="28"/>
        </w:rPr>
        <w:t xml:space="preserve"> meghatározott kizáró ok hatálya alá került az ajánlattevő, </w:t>
      </w:r>
      <w:r w:rsidRPr="00CC1978">
        <w:rPr>
          <w:rFonts w:asciiTheme="majorHAnsi" w:hAnsiTheme="majorHAnsi"/>
          <w:sz w:val="28"/>
          <w:szCs w:val="28"/>
          <w:shd w:val="clear" w:color="auto" w:fill="FFFFFF"/>
        </w:rPr>
        <w:t xml:space="preserve">illetve alvállalkozója és az alkalmasság igazolásában részt vevő szervezet. A bekövetkezett változás megnevezése: </w:t>
      </w:r>
      <w:r w:rsidRPr="00CC1978">
        <w:rPr>
          <w:rFonts w:asciiTheme="majorHAnsi" w:hAnsiTheme="majorHAnsi"/>
          <w:sz w:val="28"/>
          <w:szCs w:val="28"/>
        </w:rPr>
        <w:t>______________________________</w:t>
      </w:r>
    </w:p>
    <w:p w14:paraId="25128B68" w14:textId="77777777" w:rsidR="00CC1978" w:rsidRPr="00CC1978" w:rsidRDefault="00CC1978" w:rsidP="00CC1978">
      <w:pPr>
        <w:widowControl w:val="0"/>
        <w:adjustRightInd w:val="0"/>
        <w:spacing w:after="12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</w:p>
    <w:p w14:paraId="537AC988" w14:textId="77777777" w:rsidR="00CC1978" w:rsidRPr="00CC1978" w:rsidRDefault="00CC1978" w:rsidP="00CC1978">
      <w:pPr>
        <w:widowControl w:val="0"/>
        <w:adjustRightInd w:val="0"/>
        <w:spacing w:after="120" w:line="360" w:lineRule="atLeast"/>
        <w:ind w:hanging="5"/>
        <w:jc w:val="both"/>
        <w:textAlignment w:val="baseline"/>
        <w:rPr>
          <w:rFonts w:asciiTheme="majorHAnsi" w:hAnsiTheme="majorHAnsi"/>
          <w:sz w:val="28"/>
          <w:szCs w:val="28"/>
        </w:rPr>
      </w:pPr>
      <w:r w:rsidRPr="00CC1978">
        <w:rPr>
          <w:rFonts w:asciiTheme="majorHAnsi" w:hAnsiTheme="majorHAnsi"/>
          <w:sz w:val="28"/>
          <w:szCs w:val="28"/>
        </w:rPr>
        <w:t>Keltezés (helység, év, hónap, nap)</w:t>
      </w:r>
    </w:p>
    <w:p w14:paraId="28923B74" w14:textId="77777777" w:rsidR="00CC1978" w:rsidRPr="00CC1978" w:rsidRDefault="00CC1978" w:rsidP="00CC1978">
      <w:pPr>
        <w:widowControl w:val="0"/>
        <w:adjustRightInd w:val="0"/>
        <w:spacing w:after="12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</w:p>
    <w:p w14:paraId="0CFF8AD7" w14:textId="77777777" w:rsidR="00CC1978" w:rsidRPr="00CC1978" w:rsidRDefault="00CC1978" w:rsidP="00CC1978">
      <w:pPr>
        <w:widowControl w:val="0"/>
        <w:tabs>
          <w:tab w:val="center" w:pos="6521"/>
        </w:tabs>
        <w:adjustRightInd w:val="0"/>
        <w:spacing w:after="12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  <w:r w:rsidRPr="00CC1978">
        <w:rPr>
          <w:rFonts w:asciiTheme="majorHAnsi" w:hAnsiTheme="majorHAnsi"/>
          <w:color w:val="FF0000"/>
          <w:sz w:val="28"/>
          <w:szCs w:val="28"/>
        </w:rPr>
        <w:tab/>
      </w:r>
      <w:r w:rsidRPr="00CC1978">
        <w:rPr>
          <w:rFonts w:asciiTheme="majorHAnsi" w:hAnsiTheme="majorHAnsi"/>
          <w:sz w:val="28"/>
          <w:szCs w:val="28"/>
        </w:rPr>
        <w:t>___________________________________</w:t>
      </w:r>
    </w:p>
    <w:p w14:paraId="427E0856" w14:textId="77777777" w:rsidR="00CC1978" w:rsidRPr="00CC1978" w:rsidRDefault="00CC1978" w:rsidP="00CC1978">
      <w:pPr>
        <w:widowControl w:val="0"/>
        <w:tabs>
          <w:tab w:val="center" w:pos="6521"/>
        </w:tabs>
        <w:adjustRightInd w:val="0"/>
        <w:spacing w:after="12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  <w:r w:rsidRPr="00CC1978">
        <w:rPr>
          <w:rFonts w:asciiTheme="majorHAnsi" w:hAnsiTheme="majorHAnsi"/>
          <w:sz w:val="28"/>
          <w:szCs w:val="28"/>
        </w:rPr>
        <w:tab/>
        <w:t>(cégjegyzésre jogosult vagy szabályszerűen</w:t>
      </w:r>
    </w:p>
    <w:p w14:paraId="7812A7DA" w14:textId="77777777" w:rsidR="00CC1978" w:rsidRPr="00CC1978" w:rsidRDefault="00CC1978" w:rsidP="00CC1978">
      <w:pPr>
        <w:widowControl w:val="0"/>
        <w:tabs>
          <w:tab w:val="center" w:pos="6521"/>
        </w:tabs>
        <w:adjustRightInd w:val="0"/>
        <w:spacing w:after="12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  <w:sectPr w:rsidR="00CC1978" w:rsidRPr="00CC1978" w:rsidSect="00E83B49"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  <w:r w:rsidRPr="00CC1978">
        <w:rPr>
          <w:rFonts w:asciiTheme="majorHAnsi" w:hAnsiTheme="majorHAnsi"/>
          <w:sz w:val="28"/>
          <w:szCs w:val="28"/>
        </w:rPr>
        <w:tab/>
      </w:r>
      <w:proofErr w:type="gramStart"/>
      <w:r w:rsidRPr="00CC1978">
        <w:rPr>
          <w:rFonts w:asciiTheme="majorHAnsi" w:hAnsiTheme="majorHAnsi"/>
          <w:sz w:val="28"/>
          <w:szCs w:val="28"/>
        </w:rPr>
        <w:t>meghatalmazott</w:t>
      </w:r>
      <w:proofErr w:type="gramEnd"/>
      <w:r w:rsidRPr="00CC1978">
        <w:rPr>
          <w:rFonts w:asciiTheme="majorHAnsi" w:hAnsiTheme="majorHAnsi"/>
          <w:sz w:val="28"/>
          <w:szCs w:val="28"/>
        </w:rPr>
        <w:t xml:space="preserve"> képviselő aláírása)</w:t>
      </w:r>
    </w:p>
    <w:p w14:paraId="7EBE4383" w14:textId="77777777" w:rsidR="00CC1978" w:rsidRPr="00CC1978" w:rsidRDefault="00CC1978" w:rsidP="00CC1978">
      <w:pPr>
        <w:spacing w:after="0" w:line="240" w:lineRule="auto"/>
        <w:rPr>
          <w:rFonts w:asciiTheme="majorHAnsi" w:hAnsiTheme="majorHAnsi"/>
          <w:b/>
          <w:sz w:val="28"/>
          <w:szCs w:val="28"/>
        </w:rPr>
      </w:pPr>
    </w:p>
    <w:p w14:paraId="6430F964" w14:textId="77777777" w:rsidR="00CC1978" w:rsidRPr="00CC1978" w:rsidRDefault="00CC1978" w:rsidP="00CC1978">
      <w:pPr>
        <w:widowControl w:val="0"/>
        <w:adjustRightInd w:val="0"/>
        <w:spacing w:after="0" w:line="360" w:lineRule="atLeast"/>
        <w:jc w:val="center"/>
        <w:textAlignment w:val="baseline"/>
        <w:rPr>
          <w:rFonts w:asciiTheme="majorHAnsi" w:hAnsiTheme="majorHAnsi"/>
          <w:b/>
          <w:sz w:val="28"/>
          <w:szCs w:val="28"/>
        </w:rPr>
      </w:pPr>
      <w:r w:rsidRPr="00CC1978">
        <w:rPr>
          <w:rFonts w:asciiTheme="majorHAnsi" w:hAnsiTheme="majorHAnsi"/>
          <w:b/>
          <w:sz w:val="28"/>
          <w:szCs w:val="28"/>
        </w:rPr>
        <w:t xml:space="preserve">3. </w:t>
      </w:r>
    </w:p>
    <w:p w14:paraId="45DC5475" w14:textId="77777777" w:rsidR="00CC1978" w:rsidRPr="00CC1978" w:rsidRDefault="00CC1978" w:rsidP="00CC1978">
      <w:pPr>
        <w:widowControl w:val="0"/>
        <w:adjustRightInd w:val="0"/>
        <w:spacing w:after="0" w:line="360" w:lineRule="atLeast"/>
        <w:jc w:val="center"/>
        <w:textAlignment w:val="baseline"/>
        <w:rPr>
          <w:rFonts w:asciiTheme="majorHAnsi" w:hAnsiTheme="majorHAnsi"/>
          <w:b/>
          <w:sz w:val="28"/>
          <w:szCs w:val="28"/>
        </w:rPr>
      </w:pPr>
      <w:r w:rsidRPr="00CC1978">
        <w:rPr>
          <w:rFonts w:asciiTheme="majorHAnsi" w:hAnsiTheme="majorHAnsi"/>
          <w:b/>
          <w:sz w:val="28"/>
          <w:szCs w:val="28"/>
        </w:rPr>
        <w:t>„RVTV portál továbbfejlesztése és kapcsolódó rendszerek kifejlesztésére keretmegállapodás keretében”</w:t>
      </w:r>
    </w:p>
    <w:p w14:paraId="30A0F242" w14:textId="77777777" w:rsidR="00CC1978" w:rsidRPr="00CC1978" w:rsidRDefault="00CC1978" w:rsidP="00CC1978">
      <w:pPr>
        <w:widowControl w:val="0"/>
        <w:adjustRightInd w:val="0"/>
        <w:spacing w:after="0" w:line="360" w:lineRule="atLeast"/>
        <w:jc w:val="center"/>
        <w:textAlignment w:val="baseline"/>
        <w:rPr>
          <w:rFonts w:asciiTheme="majorHAnsi" w:hAnsiTheme="majorHAnsi"/>
          <w:b/>
          <w:sz w:val="28"/>
          <w:szCs w:val="28"/>
        </w:rPr>
      </w:pPr>
      <w:r w:rsidRPr="00CC1978">
        <w:rPr>
          <w:rFonts w:asciiTheme="majorHAnsi" w:hAnsiTheme="majorHAnsi"/>
          <w:b/>
          <w:sz w:val="28"/>
          <w:szCs w:val="28"/>
        </w:rPr>
        <w:t>Kbt. 66.§ (2) bekezdése szerinti ajánlati és részvételi jelentkezés nyilatkozat</w:t>
      </w:r>
    </w:p>
    <w:p w14:paraId="297A9B14" w14:textId="77777777" w:rsidR="00CC1978" w:rsidRPr="00CC1978" w:rsidRDefault="00CC1978" w:rsidP="00CC1978">
      <w:pPr>
        <w:widowControl w:val="0"/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</w:p>
    <w:p w14:paraId="5F9C2495" w14:textId="77777777" w:rsidR="00CC1978" w:rsidRPr="00CC1978" w:rsidRDefault="00CC1978" w:rsidP="00CC1978">
      <w:pPr>
        <w:widowControl w:val="0"/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  <w:proofErr w:type="gramStart"/>
      <w:r w:rsidRPr="00CC1978">
        <w:rPr>
          <w:rFonts w:asciiTheme="majorHAnsi" w:hAnsiTheme="majorHAnsi"/>
          <w:sz w:val="28"/>
          <w:szCs w:val="28"/>
        </w:rPr>
        <w:t>Alulírott …</w:t>
      </w:r>
      <w:proofErr w:type="gramEnd"/>
      <w:r w:rsidRPr="00CC1978">
        <w:rPr>
          <w:rFonts w:asciiTheme="majorHAnsi" w:hAnsiTheme="majorHAnsi"/>
          <w:sz w:val="28"/>
          <w:szCs w:val="28"/>
        </w:rPr>
        <w:t xml:space="preserve">………………………………… (Ajánlattevő) cégjegyzésre jogosult képviselője a </w:t>
      </w:r>
      <w:r w:rsidRPr="00CC1978">
        <w:rPr>
          <w:rFonts w:asciiTheme="majorHAnsi" w:hAnsiTheme="majorHAnsi"/>
          <w:b/>
          <w:sz w:val="28"/>
          <w:szCs w:val="28"/>
        </w:rPr>
        <w:t xml:space="preserve">„RVTV portál továbbfejlesztése és kapcsolódó rendszerek kifejlesztésére keretmegállapodás megkötése </w:t>
      </w:r>
      <w:r w:rsidRPr="00CC1978">
        <w:rPr>
          <w:rFonts w:asciiTheme="majorHAnsi" w:hAnsiTheme="majorHAnsi"/>
          <w:sz w:val="28"/>
          <w:szCs w:val="28"/>
        </w:rPr>
        <w:t xml:space="preserve">tárgyú közbeszerzési eljárás alapján megkötött szerződés teljesítése érdekében </w:t>
      </w:r>
    </w:p>
    <w:p w14:paraId="04344B90" w14:textId="77777777" w:rsidR="00CC1978" w:rsidRPr="00CC1978" w:rsidRDefault="00CC1978" w:rsidP="00CC1978">
      <w:pPr>
        <w:widowControl w:val="0"/>
        <w:adjustRightInd w:val="0"/>
        <w:spacing w:after="0" w:line="240" w:lineRule="auto"/>
        <w:ind w:left="283"/>
        <w:jc w:val="both"/>
        <w:textAlignment w:val="baseline"/>
        <w:rPr>
          <w:rFonts w:asciiTheme="majorHAnsi" w:hAnsiTheme="majorHAnsi"/>
          <w:sz w:val="28"/>
          <w:szCs w:val="28"/>
          <w:lang w:val="x-none" w:eastAsia="x-none"/>
        </w:rPr>
      </w:pPr>
    </w:p>
    <w:p w14:paraId="65438836" w14:textId="77777777" w:rsidR="00CC1978" w:rsidRPr="00CC1978" w:rsidRDefault="00CC1978" w:rsidP="00CC1978">
      <w:pPr>
        <w:widowControl w:val="0"/>
        <w:adjustRightInd w:val="0"/>
        <w:spacing w:after="0" w:line="240" w:lineRule="auto"/>
        <w:ind w:left="283"/>
        <w:jc w:val="both"/>
        <w:textAlignment w:val="baseline"/>
        <w:rPr>
          <w:rFonts w:asciiTheme="majorHAnsi" w:hAnsiTheme="majorHAnsi"/>
          <w:sz w:val="28"/>
          <w:szCs w:val="28"/>
          <w:lang w:val="x-none" w:eastAsia="x-none"/>
        </w:rPr>
      </w:pPr>
    </w:p>
    <w:p w14:paraId="6ACD6298" w14:textId="77777777" w:rsidR="00CC1978" w:rsidRPr="00CC1978" w:rsidRDefault="00CC1978" w:rsidP="00CC1978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hAnsiTheme="majorHAnsi"/>
          <w:sz w:val="28"/>
          <w:szCs w:val="28"/>
          <w:lang w:val="x-none" w:eastAsia="x-none"/>
        </w:rPr>
      </w:pPr>
      <w:r w:rsidRPr="00CC1978">
        <w:rPr>
          <w:rFonts w:asciiTheme="majorHAnsi" w:hAnsiTheme="majorHAnsi"/>
          <w:sz w:val="28"/>
          <w:szCs w:val="28"/>
          <w:lang w:val="x-none" w:eastAsia="x-none"/>
        </w:rPr>
        <w:t xml:space="preserve">A Kbt. 66. § (2) bekezdése alapján nyilatkozom, hogy maradéktalanul elfogadom </w:t>
      </w:r>
      <w:r w:rsidRPr="00CC1978">
        <w:rPr>
          <w:rFonts w:asciiTheme="majorHAnsi" w:hAnsiTheme="majorHAnsi"/>
          <w:sz w:val="28"/>
          <w:szCs w:val="28"/>
          <w:lang w:eastAsia="x-none"/>
        </w:rPr>
        <w:t xml:space="preserve">a részvételi felhívás és </w:t>
      </w:r>
      <w:r w:rsidRPr="00CC1978">
        <w:rPr>
          <w:rFonts w:asciiTheme="majorHAnsi" w:hAnsiTheme="majorHAnsi"/>
          <w:sz w:val="28"/>
          <w:szCs w:val="28"/>
          <w:lang w:val="x-none" w:eastAsia="x-none"/>
        </w:rPr>
        <w:t>az ajánlattételi felhívás</w:t>
      </w:r>
      <w:r w:rsidRPr="00CC1978">
        <w:rPr>
          <w:rFonts w:asciiTheme="majorHAnsi" w:hAnsiTheme="majorHAnsi"/>
          <w:sz w:val="28"/>
          <w:szCs w:val="28"/>
          <w:lang w:eastAsia="x-none"/>
        </w:rPr>
        <w:t xml:space="preserve">, továbbá a közbeszerzési </w:t>
      </w:r>
      <w:r w:rsidRPr="00CC1978">
        <w:rPr>
          <w:rFonts w:asciiTheme="majorHAnsi" w:hAnsiTheme="majorHAnsi"/>
          <w:sz w:val="28"/>
          <w:szCs w:val="28"/>
          <w:lang w:val="x-none" w:eastAsia="x-none"/>
        </w:rPr>
        <w:t>dokument</w:t>
      </w:r>
      <w:r w:rsidRPr="00CC1978">
        <w:rPr>
          <w:rFonts w:asciiTheme="majorHAnsi" w:hAnsiTheme="majorHAnsi"/>
          <w:sz w:val="28"/>
          <w:szCs w:val="28"/>
          <w:lang w:eastAsia="x-none"/>
        </w:rPr>
        <w:t>umok</w:t>
      </w:r>
      <w:r w:rsidRPr="00CC1978">
        <w:rPr>
          <w:rFonts w:asciiTheme="majorHAnsi" w:hAnsiTheme="majorHAnsi"/>
          <w:sz w:val="28"/>
          <w:szCs w:val="28"/>
          <w:lang w:val="x-none" w:eastAsia="x-none"/>
        </w:rPr>
        <w:t>, valamint az annak részét képező szerződéstervezet feltételeit. A szerződéstervezetben rögzített, a tárgyi feladat ellátásához szükséges kötelezettségeinket maradéktalanul teljesítjük a Felolvasólapon rögzített ár alkalmazásával. Nyilatkozunk, hogy ajánlatunkat az ajánlati kötöttség beálltát követően az ajánlattételi felhívásban megjelölt időpontig fenntartjuk.</w:t>
      </w:r>
    </w:p>
    <w:p w14:paraId="644C5F65" w14:textId="77777777" w:rsidR="00CC1978" w:rsidRPr="00CC1978" w:rsidRDefault="00CC1978" w:rsidP="00CC1978">
      <w:pPr>
        <w:widowControl w:val="0"/>
        <w:adjustRightInd w:val="0"/>
        <w:spacing w:after="0" w:line="240" w:lineRule="auto"/>
        <w:ind w:left="283"/>
        <w:jc w:val="both"/>
        <w:textAlignment w:val="baseline"/>
        <w:rPr>
          <w:rFonts w:asciiTheme="majorHAnsi" w:hAnsiTheme="majorHAnsi"/>
          <w:sz w:val="28"/>
          <w:szCs w:val="28"/>
          <w:lang w:val="x-none" w:eastAsia="x-none"/>
        </w:rPr>
      </w:pPr>
    </w:p>
    <w:p w14:paraId="60F4A165" w14:textId="77777777" w:rsidR="00CC1978" w:rsidRPr="00CC1978" w:rsidRDefault="00CC1978" w:rsidP="00CC1978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hAnsiTheme="majorHAnsi"/>
          <w:sz w:val="28"/>
          <w:szCs w:val="28"/>
          <w:lang w:val="x-none" w:eastAsia="x-none"/>
        </w:rPr>
      </w:pPr>
      <w:r w:rsidRPr="00CC1978">
        <w:rPr>
          <w:rFonts w:asciiTheme="majorHAnsi" w:hAnsiTheme="majorHAnsi"/>
          <w:sz w:val="28"/>
          <w:szCs w:val="28"/>
          <w:lang w:val="x-none" w:eastAsia="x-none"/>
        </w:rPr>
        <w:t>Nyilatkozom, hogy nyertességünk esetén a jelen dokumentáció mellékletét képező szerződéstervezet megkötését vállaljuk és azt a szerződésben foglalt a feltételekkel teljesítjük.</w:t>
      </w:r>
    </w:p>
    <w:p w14:paraId="23E09BA0" w14:textId="77777777" w:rsidR="00CC1978" w:rsidRPr="00CC1978" w:rsidRDefault="00CC1978" w:rsidP="00CC1978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hAnsiTheme="majorHAnsi"/>
          <w:sz w:val="28"/>
          <w:szCs w:val="28"/>
          <w:lang w:val="x-none" w:eastAsia="x-none"/>
        </w:rPr>
      </w:pPr>
    </w:p>
    <w:p w14:paraId="7ABF0D3B" w14:textId="77777777" w:rsidR="00CC1978" w:rsidRPr="00CC1978" w:rsidRDefault="00CC1978" w:rsidP="00CC1978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hAnsiTheme="majorHAnsi"/>
          <w:sz w:val="28"/>
          <w:szCs w:val="28"/>
          <w:lang w:val="x-none" w:eastAsia="x-none"/>
        </w:rPr>
      </w:pPr>
    </w:p>
    <w:p w14:paraId="0E6B94E9" w14:textId="77777777" w:rsidR="00CC1978" w:rsidRPr="00CC1978" w:rsidRDefault="00CC1978" w:rsidP="00CC1978">
      <w:pPr>
        <w:widowControl w:val="0"/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  <w:r w:rsidRPr="00CC1978">
        <w:rPr>
          <w:rFonts w:asciiTheme="majorHAnsi" w:hAnsiTheme="majorHAnsi"/>
          <w:sz w:val="28"/>
          <w:szCs w:val="28"/>
        </w:rPr>
        <w:t>Keltezés (helység, év, hónap, nap)</w:t>
      </w:r>
    </w:p>
    <w:p w14:paraId="503C6784" w14:textId="77777777" w:rsidR="00CC1978" w:rsidRPr="00CC1978" w:rsidRDefault="00CC1978" w:rsidP="00CC1978">
      <w:pPr>
        <w:widowControl w:val="0"/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</w:p>
    <w:p w14:paraId="385C079F" w14:textId="77777777" w:rsidR="00CC1978" w:rsidRPr="00CC1978" w:rsidRDefault="00CC1978" w:rsidP="00CC1978">
      <w:pPr>
        <w:widowControl w:val="0"/>
        <w:tabs>
          <w:tab w:val="center" w:pos="6480"/>
        </w:tabs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  <w:r w:rsidRPr="00CC1978">
        <w:rPr>
          <w:rFonts w:asciiTheme="majorHAnsi" w:hAnsiTheme="majorHAnsi"/>
          <w:sz w:val="28"/>
          <w:szCs w:val="28"/>
        </w:rPr>
        <w:tab/>
        <w:t>…...………………………………………..</w:t>
      </w:r>
    </w:p>
    <w:p w14:paraId="3D9D4258" w14:textId="77777777" w:rsidR="00CC1978" w:rsidRPr="00CC1978" w:rsidRDefault="00CC1978" w:rsidP="00CC1978">
      <w:pPr>
        <w:widowControl w:val="0"/>
        <w:tabs>
          <w:tab w:val="center" w:pos="6521"/>
        </w:tabs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  <w:r w:rsidRPr="00CC1978">
        <w:rPr>
          <w:rFonts w:asciiTheme="majorHAnsi" w:hAnsiTheme="majorHAnsi"/>
          <w:sz w:val="28"/>
          <w:szCs w:val="28"/>
        </w:rPr>
        <w:tab/>
        <w:t>(cégszerű aláírás)</w:t>
      </w:r>
    </w:p>
    <w:p w14:paraId="5506ECCE" w14:textId="77777777" w:rsidR="00CC1978" w:rsidRPr="00CC1978" w:rsidRDefault="00CC1978" w:rsidP="00CC1978">
      <w:pPr>
        <w:adjustRightInd w:val="0"/>
        <w:spacing w:line="276" w:lineRule="auto"/>
        <w:jc w:val="both"/>
        <w:textAlignment w:val="baseline"/>
        <w:rPr>
          <w:rFonts w:asciiTheme="majorHAnsi" w:hAnsiTheme="majorHAnsi"/>
          <w:sz w:val="28"/>
          <w:szCs w:val="28"/>
        </w:rPr>
      </w:pPr>
      <w:r w:rsidRPr="00CC1978">
        <w:rPr>
          <w:rFonts w:asciiTheme="majorHAnsi" w:hAnsiTheme="majorHAnsi"/>
          <w:sz w:val="28"/>
          <w:szCs w:val="28"/>
        </w:rPr>
        <w:br w:type="page"/>
      </w:r>
    </w:p>
    <w:p w14:paraId="05B77594" w14:textId="77777777" w:rsidR="00CC1978" w:rsidRPr="00CC1978" w:rsidRDefault="00CC1978" w:rsidP="00CC1978">
      <w:pPr>
        <w:spacing w:after="120" w:line="259" w:lineRule="auto"/>
        <w:ind w:right="-1"/>
        <w:jc w:val="center"/>
        <w:rPr>
          <w:rFonts w:asciiTheme="majorHAnsi" w:hAnsiTheme="majorHAnsi"/>
          <w:b/>
          <w:sz w:val="28"/>
          <w:szCs w:val="28"/>
          <w:lang w:eastAsia="en-US"/>
        </w:rPr>
      </w:pPr>
      <w:r w:rsidRPr="00CC1978">
        <w:rPr>
          <w:rFonts w:asciiTheme="majorHAnsi" w:hAnsiTheme="majorHAnsi"/>
          <w:b/>
          <w:sz w:val="28"/>
          <w:szCs w:val="28"/>
          <w:lang w:eastAsia="en-US"/>
        </w:rPr>
        <w:lastRenderedPageBreak/>
        <w:t>4.</w:t>
      </w:r>
    </w:p>
    <w:p w14:paraId="6A2660F7" w14:textId="77777777" w:rsidR="00CC1978" w:rsidRPr="00CC1978" w:rsidRDefault="00CC1978" w:rsidP="00CC1978">
      <w:pPr>
        <w:spacing w:after="120" w:line="259" w:lineRule="auto"/>
        <w:ind w:right="-1"/>
        <w:jc w:val="center"/>
        <w:rPr>
          <w:rFonts w:asciiTheme="majorHAnsi" w:hAnsiTheme="majorHAnsi"/>
          <w:sz w:val="28"/>
          <w:szCs w:val="28"/>
          <w:lang w:eastAsia="en-US"/>
        </w:rPr>
      </w:pPr>
      <w:r w:rsidRPr="00CC1978">
        <w:rPr>
          <w:rFonts w:asciiTheme="majorHAnsi" w:hAnsiTheme="majorHAnsi"/>
          <w:b/>
          <w:sz w:val="28"/>
          <w:szCs w:val="28"/>
          <w:lang w:eastAsia="en-US"/>
        </w:rPr>
        <w:t>NYILATKOZAT</w:t>
      </w:r>
      <w:r w:rsidRPr="00CC1978">
        <w:rPr>
          <w:rFonts w:asciiTheme="majorHAnsi" w:hAnsiTheme="majorHAnsi"/>
          <w:b/>
          <w:i/>
          <w:sz w:val="28"/>
          <w:szCs w:val="28"/>
          <w:lang w:eastAsia="en-US"/>
        </w:rPr>
        <w:t xml:space="preserve"> </w:t>
      </w:r>
      <w:r w:rsidRPr="00CC1978">
        <w:rPr>
          <w:rFonts w:asciiTheme="majorHAnsi" w:hAnsiTheme="majorHAnsi"/>
          <w:sz w:val="28"/>
          <w:szCs w:val="28"/>
          <w:lang w:eastAsia="en-US"/>
        </w:rPr>
        <w:t>**</w:t>
      </w:r>
    </w:p>
    <w:p w14:paraId="5D62D864" w14:textId="77777777" w:rsidR="00CC1978" w:rsidRPr="00CC1978" w:rsidRDefault="00CC1978" w:rsidP="00CC1978">
      <w:pPr>
        <w:spacing w:after="120" w:line="259" w:lineRule="auto"/>
        <w:ind w:right="-1"/>
        <w:jc w:val="center"/>
        <w:rPr>
          <w:rFonts w:asciiTheme="majorHAnsi" w:hAnsiTheme="majorHAnsi"/>
          <w:b/>
          <w:sz w:val="28"/>
          <w:szCs w:val="28"/>
          <w:lang w:eastAsia="en-US"/>
        </w:rPr>
      </w:pPr>
      <w:r w:rsidRPr="00CC1978">
        <w:rPr>
          <w:rFonts w:asciiTheme="majorHAnsi" w:hAnsiTheme="majorHAnsi"/>
          <w:b/>
          <w:sz w:val="28"/>
          <w:szCs w:val="28"/>
          <w:lang w:eastAsia="en-US"/>
        </w:rPr>
        <w:t>„RVTV portál továbbfejlesztése és kapcsolódó rendszerek kifejlesztésére keretmegállapodás keretében”</w:t>
      </w:r>
    </w:p>
    <w:p w14:paraId="34146D6A" w14:textId="77777777" w:rsidR="00CC1978" w:rsidRPr="00CC1978" w:rsidRDefault="00CC1978" w:rsidP="00CC1978">
      <w:pPr>
        <w:spacing w:after="160" w:line="259" w:lineRule="auto"/>
        <w:jc w:val="center"/>
        <w:rPr>
          <w:rFonts w:asciiTheme="majorHAnsi" w:hAnsiTheme="majorHAnsi"/>
          <w:color w:val="000000"/>
          <w:sz w:val="28"/>
          <w:szCs w:val="28"/>
          <w:lang w:eastAsia="en-US"/>
        </w:rPr>
      </w:pPr>
      <w:r w:rsidRPr="00CC1978">
        <w:rPr>
          <w:rFonts w:asciiTheme="majorHAnsi" w:hAnsiTheme="majorHAnsi"/>
          <w:color w:val="000000"/>
          <w:sz w:val="28"/>
          <w:szCs w:val="28"/>
          <w:lang w:eastAsia="en-US"/>
        </w:rPr>
        <w:t xml:space="preserve">(Az </w:t>
      </w:r>
      <w:r w:rsidRPr="00CC1978">
        <w:rPr>
          <w:rFonts w:asciiTheme="majorHAnsi" w:hAnsiTheme="majorHAnsi"/>
          <w:b/>
          <w:color w:val="000000"/>
          <w:sz w:val="28"/>
          <w:szCs w:val="28"/>
          <w:u w:val="single"/>
          <w:lang w:eastAsia="en-US"/>
        </w:rPr>
        <w:t>ajánlattevő részéről</w:t>
      </w:r>
      <w:r w:rsidRPr="00CC1978">
        <w:rPr>
          <w:rFonts w:asciiTheme="majorHAnsi" w:hAnsiTheme="majorHAnsi"/>
          <w:color w:val="000000"/>
          <w:sz w:val="28"/>
          <w:szCs w:val="28"/>
          <w:lang w:eastAsia="en-US"/>
        </w:rPr>
        <w:t xml:space="preserve"> </w:t>
      </w:r>
      <w:r w:rsidRPr="00CC1978">
        <w:rPr>
          <w:rFonts w:asciiTheme="majorHAnsi" w:hAnsiTheme="majorHAnsi"/>
          <w:sz w:val="28"/>
          <w:szCs w:val="28"/>
          <w:lang w:eastAsia="en-US"/>
        </w:rPr>
        <w:t>a Kbt. 66. § (4) bekezdésére figyelemmel</w:t>
      </w:r>
      <w:r w:rsidRPr="00CC1978">
        <w:rPr>
          <w:rFonts w:asciiTheme="majorHAnsi" w:hAnsiTheme="majorHAnsi"/>
          <w:color w:val="000000"/>
          <w:sz w:val="28"/>
          <w:szCs w:val="28"/>
          <w:lang w:eastAsia="en-US"/>
        </w:rPr>
        <w:t>)</w:t>
      </w:r>
    </w:p>
    <w:p w14:paraId="0EB6435E" w14:textId="77777777" w:rsidR="00CC1978" w:rsidRPr="00CC1978" w:rsidRDefault="00CC1978" w:rsidP="00CC1978">
      <w:pPr>
        <w:spacing w:after="160" w:line="259" w:lineRule="auto"/>
        <w:jc w:val="both"/>
        <w:rPr>
          <w:rFonts w:asciiTheme="majorHAnsi" w:hAnsiTheme="majorHAnsi"/>
          <w:sz w:val="28"/>
          <w:szCs w:val="28"/>
          <w:lang w:eastAsia="en-US"/>
        </w:rPr>
      </w:pPr>
    </w:p>
    <w:p w14:paraId="0143280C" w14:textId="77777777" w:rsidR="00CC1978" w:rsidRPr="00CC1978" w:rsidRDefault="00CC1978" w:rsidP="00CC1978">
      <w:pPr>
        <w:spacing w:after="160" w:line="259" w:lineRule="auto"/>
        <w:jc w:val="both"/>
        <w:rPr>
          <w:rFonts w:asciiTheme="majorHAnsi" w:hAnsiTheme="majorHAnsi"/>
          <w:sz w:val="28"/>
          <w:szCs w:val="28"/>
          <w:lang w:eastAsia="en-US"/>
        </w:rPr>
      </w:pPr>
      <w:r w:rsidRPr="00CC1978">
        <w:rPr>
          <w:rFonts w:asciiTheme="majorHAnsi" w:hAnsiTheme="majorHAnsi"/>
          <w:sz w:val="28"/>
          <w:szCs w:val="28"/>
          <w:lang w:eastAsia="en-US"/>
        </w:rPr>
        <w:t>Alulírott</w:t>
      </w:r>
      <w:proofErr w:type="gramStart"/>
      <w:r w:rsidRPr="00CC1978">
        <w:rPr>
          <w:rFonts w:asciiTheme="majorHAnsi" w:hAnsiTheme="majorHAnsi"/>
          <w:sz w:val="28"/>
          <w:szCs w:val="28"/>
          <w:lang w:eastAsia="en-US"/>
        </w:rPr>
        <w:t>………………………..,</w:t>
      </w:r>
      <w:proofErr w:type="gramEnd"/>
      <w:r w:rsidRPr="00CC1978">
        <w:rPr>
          <w:rFonts w:asciiTheme="majorHAnsi" w:hAnsiTheme="majorHAnsi"/>
          <w:sz w:val="28"/>
          <w:szCs w:val="28"/>
          <w:lang w:eastAsia="en-US"/>
        </w:rPr>
        <w:t xml:space="preserve"> mint a(z) ………………………………………</w:t>
      </w:r>
      <w:r w:rsidRPr="00CC1978">
        <w:rPr>
          <w:rFonts w:asciiTheme="majorHAnsi" w:hAnsiTheme="majorHAnsi"/>
          <w:i/>
          <w:sz w:val="28"/>
          <w:szCs w:val="28"/>
          <w:lang w:eastAsia="en-US"/>
        </w:rPr>
        <w:t>(</w:t>
      </w:r>
      <w:r w:rsidRPr="00CC1978">
        <w:rPr>
          <w:rFonts w:asciiTheme="majorHAnsi" w:hAnsiTheme="majorHAnsi"/>
          <w:sz w:val="28"/>
          <w:szCs w:val="28"/>
          <w:lang w:eastAsia="en-US"/>
        </w:rPr>
        <w:t>cég megnevezése</w:t>
      </w:r>
      <w:r w:rsidRPr="00CC1978">
        <w:rPr>
          <w:rFonts w:asciiTheme="majorHAnsi" w:hAnsiTheme="majorHAnsi"/>
          <w:i/>
          <w:sz w:val="28"/>
          <w:szCs w:val="28"/>
          <w:lang w:eastAsia="en-US"/>
        </w:rPr>
        <w:t>)</w:t>
      </w:r>
      <w:r w:rsidRPr="00CC1978">
        <w:rPr>
          <w:rFonts w:asciiTheme="majorHAnsi" w:hAnsiTheme="majorHAnsi"/>
          <w:sz w:val="28"/>
          <w:szCs w:val="28"/>
          <w:lang w:eastAsia="en-US"/>
        </w:rPr>
        <w:t xml:space="preserve"> cégjegyzésre jogosult képviselője büntetőjogi felelősségem tudatában</w:t>
      </w:r>
    </w:p>
    <w:p w14:paraId="0863FEFF" w14:textId="77777777" w:rsidR="00CC1978" w:rsidRPr="00CC1978" w:rsidRDefault="00CC1978" w:rsidP="00CC1978">
      <w:pPr>
        <w:spacing w:after="160" w:line="259" w:lineRule="auto"/>
        <w:jc w:val="center"/>
        <w:rPr>
          <w:rFonts w:asciiTheme="majorHAnsi" w:hAnsiTheme="majorHAnsi"/>
          <w:b/>
          <w:sz w:val="28"/>
          <w:szCs w:val="28"/>
          <w:lang w:eastAsia="en-US"/>
        </w:rPr>
      </w:pPr>
      <w:r w:rsidRPr="00CC1978">
        <w:rPr>
          <w:rFonts w:asciiTheme="majorHAnsi" w:hAnsiTheme="majorHAnsi"/>
          <w:b/>
          <w:sz w:val="28"/>
          <w:szCs w:val="28"/>
          <w:lang w:eastAsia="en-US"/>
        </w:rPr>
        <w:t>n y i l a t k o z o m</w:t>
      </w:r>
    </w:p>
    <w:p w14:paraId="7F3A3DAC" w14:textId="77777777" w:rsidR="00CC1978" w:rsidRPr="00CC1978" w:rsidRDefault="00CC1978" w:rsidP="00CC1978">
      <w:pPr>
        <w:spacing w:after="160" w:line="259" w:lineRule="auto"/>
        <w:jc w:val="center"/>
        <w:rPr>
          <w:rFonts w:asciiTheme="majorHAnsi" w:hAnsiTheme="majorHAnsi"/>
          <w:sz w:val="28"/>
          <w:szCs w:val="28"/>
          <w:lang w:eastAsia="en-US"/>
        </w:rPr>
      </w:pPr>
    </w:p>
    <w:p w14:paraId="785CEE4C" w14:textId="77777777" w:rsidR="00CC1978" w:rsidRPr="00CC1978" w:rsidRDefault="00CC1978" w:rsidP="00CC1978">
      <w:pPr>
        <w:spacing w:after="160" w:line="259" w:lineRule="auto"/>
        <w:jc w:val="center"/>
        <w:rPr>
          <w:rFonts w:asciiTheme="majorHAnsi" w:hAnsiTheme="majorHAnsi"/>
          <w:sz w:val="28"/>
          <w:szCs w:val="28"/>
          <w:lang w:eastAsia="en-US"/>
        </w:rPr>
      </w:pPr>
      <w:proofErr w:type="gramStart"/>
      <w:r w:rsidRPr="00CC1978">
        <w:rPr>
          <w:rFonts w:asciiTheme="majorHAnsi" w:hAnsiTheme="majorHAnsi"/>
          <w:sz w:val="28"/>
          <w:szCs w:val="28"/>
          <w:lang w:eastAsia="en-US"/>
        </w:rPr>
        <w:t>hogy</w:t>
      </w:r>
      <w:proofErr w:type="gramEnd"/>
      <w:r w:rsidRPr="00CC1978">
        <w:rPr>
          <w:rFonts w:asciiTheme="majorHAnsi" w:hAnsiTheme="majorHAnsi"/>
          <w:sz w:val="28"/>
          <w:szCs w:val="28"/>
          <w:lang w:eastAsia="en-US"/>
        </w:rPr>
        <w:t xml:space="preserve"> a(z) ……………………………………………………………………………………………..</w:t>
      </w:r>
      <w:r w:rsidRPr="00CC1978">
        <w:rPr>
          <w:rFonts w:asciiTheme="majorHAnsi" w:hAnsiTheme="majorHAnsi"/>
          <w:b/>
          <w:sz w:val="28"/>
          <w:szCs w:val="28"/>
          <w:lang w:eastAsia="en-US"/>
        </w:rPr>
        <w:t xml:space="preserve"> ajánlattevő</w:t>
      </w:r>
    </w:p>
    <w:p w14:paraId="202ED71E" w14:textId="77777777" w:rsidR="00CC1978" w:rsidRPr="00CC1978" w:rsidRDefault="00CC1978" w:rsidP="00CC1978">
      <w:pPr>
        <w:spacing w:after="160" w:line="259" w:lineRule="auto"/>
        <w:rPr>
          <w:rFonts w:asciiTheme="majorHAnsi" w:hAnsiTheme="majorHAnsi"/>
          <w:sz w:val="28"/>
          <w:szCs w:val="28"/>
          <w:lang w:eastAsia="en-US"/>
        </w:rPr>
      </w:pPr>
    </w:p>
    <w:p w14:paraId="3FFF56F7" w14:textId="77777777" w:rsidR="00CC1978" w:rsidRPr="00CC1978" w:rsidRDefault="00CC1978" w:rsidP="005E4D51">
      <w:pPr>
        <w:widowControl w:val="0"/>
        <w:numPr>
          <w:ilvl w:val="0"/>
          <w:numId w:val="54"/>
        </w:numPr>
        <w:adjustRightInd w:val="0"/>
        <w:spacing w:after="160" w:line="240" w:lineRule="auto"/>
        <w:ind w:hanging="204"/>
        <w:jc w:val="both"/>
        <w:textAlignment w:val="baseline"/>
        <w:rPr>
          <w:rFonts w:asciiTheme="majorHAnsi" w:hAnsiTheme="majorHAnsi"/>
          <w:sz w:val="28"/>
          <w:szCs w:val="28"/>
          <w:lang w:eastAsia="en-US"/>
        </w:rPr>
      </w:pPr>
      <w:r w:rsidRPr="00CC1978">
        <w:rPr>
          <w:rFonts w:asciiTheme="majorHAnsi" w:hAnsiTheme="majorHAnsi"/>
          <w:sz w:val="28"/>
          <w:szCs w:val="28"/>
          <w:lang w:eastAsia="en-US"/>
        </w:rPr>
        <w:t>a kis – és középvállalkozásokról, fejlődésük támogatásáról szóló 2004. XXXIV. törvény (</w:t>
      </w:r>
      <w:proofErr w:type="spellStart"/>
      <w:r w:rsidRPr="00CC1978">
        <w:rPr>
          <w:rFonts w:asciiTheme="majorHAnsi" w:hAnsiTheme="majorHAnsi"/>
          <w:sz w:val="28"/>
          <w:szCs w:val="28"/>
          <w:lang w:eastAsia="en-US"/>
        </w:rPr>
        <w:t>Kkvtv</w:t>
      </w:r>
      <w:proofErr w:type="spellEnd"/>
      <w:r w:rsidRPr="00CC1978">
        <w:rPr>
          <w:rFonts w:asciiTheme="majorHAnsi" w:hAnsiTheme="majorHAnsi"/>
          <w:sz w:val="28"/>
          <w:szCs w:val="28"/>
          <w:lang w:eastAsia="en-US"/>
        </w:rPr>
        <w:t>.) 2-3. §</w:t>
      </w:r>
      <w:proofErr w:type="spellStart"/>
      <w:r w:rsidRPr="00CC1978">
        <w:rPr>
          <w:rFonts w:asciiTheme="majorHAnsi" w:hAnsiTheme="majorHAnsi"/>
          <w:sz w:val="28"/>
          <w:szCs w:val="28"/>
          <w:lang w:eastAsia="en-US"/>
        </w:rPr>
        <w:t>-ai</w:t>
      </w:r>
      <w:proofErr w:type="spellEnd"/>
      <w:r w:rsidRPr="00CC1978">
        <w:rPr>
          <w:rFonts w:asciiTheme="majorHAnsi" w:hAnsiTheme="majorHAnsi"/>
          <w:sz w:val="28"/>
          <w:szCs w:val="28"/>
          <w:lang w:eastAsia="en-US"/>
        </w:rPr>
        <w:t xml:space="preserve"> értelmében:</w:t>
      </w:r>
    </w:p>
    <w:p w14:paraId="41B81CFE" w14:textId="77777777" w:rsidR="00CC1978" w:rsidRPr="00CC1978" w:rsidRDefault="00CC1978" w:rsidP="00CC1978">
      <w:pPr>
        <w:spacing w:after="160" w:line="259" w:lineRule="auto"/>
        <w:rPr>
          <w:rFonts w:asciiTheme="majorHAnsi" w:hAnsiTheme="majorHAnsi"/>
          <w:sz w:val="28"/>
          <w:szCs w:val="28"/>
          <w:lang w:eastAsia="en-US"/>
        </w:rPr>
      </w:pPr>
      <w:r w:rsidRPr="00CC1978">
        <w:rPr>
          <w:rFonts w:asciiTheme="majorHAnsi" w:hAnsiTheme="majorHAnsi"/>
          <w:sz w:val="28"/>
          <w:szCs w:val="28"/>
          <w:lang w:eastAsia="en-US"/>
        </w:rPr>
        <w:t xml:space="preserve">  </w:t>
      </w:r>
    </w:p>
    <w:p w14:paraId="4F3D1F41" w14:textId="77777777" w:rsidR="00CC1978" w:rsidRPr="00CC1978" w:rsidRDefault="00CC1978" w:rsidP="005E4D51">
      <w:pPr>
        <w:widowControl w:val="0"/>
        <w:numPr>
          <w:ilvl w:val="1"/>
          <w:numId w:val="54"/>
        </w:numPr>
        <w:adjustRightInd w:val="0"/>
        <w:spacing w:after="160" w:line="240" w:lineRule="auto"/>
        <w:jc w:val="both"/>
        <w:textAlignment w:val="baseline"/>
        <w:rPr>
          <w:rFonts w:asciiTheme="majorHAnsi" w:hAnsiTheme="majorHAnsi"/>
          <w:sz w:val="28"/>
          <w:szCs w:val="28"/>
          <w:lang w:eastAsia="en-US"/>
        </w:rPr>
      </w:pPr>
      <w:r w:rsidRPr="00CC1978">
        <w:rPr>
          <w:rFonts w:asciiTheme="majorHAnsi" w:hAnsiTheme="majorHAnsi"/>
          <w:b/>
          <w:sz w:val="28"/>
          <w:szCs w:val="28"/>
          <w:lang w:eastAsia="en-US"/>
        </w:rPr>
        <w:t>kis</w:t>
      </w:r>
      <w:proofErr w:type="gramStart"/>
      <w:r w:rsidRPr="00CC1978">
        <w:rPr>
          <w:rFonts w:asciiTheme="majorHAnsi" w:hAnsiTheme="majorHAnsi"/>
          <w:sz w:val="28"/>
          <w:szCs w:val="28"/>
          <w:lang w:eastAsia="en-US"/>
        </w:rPr>
        <w:t>*</w:t>
      </w:r>
      <w:r w:rsidRPr="00CC1978">
        <w:rPr>
          <w:rFonts w:asciiTheme="majorHAnsi" w:hAnsiTheme="majorHAnsi"/>
          <w:b/>
          <w:sz w:val="28"/>
          <w:szCs w:val="28"/>
          <w:lang w:eastAsia="en-US"/>
        </w:rPr>
        <w:t xml:space="preserve">          /</w:t>
      </w:r>
      <w:proofErr w:type="gramEnd"/>
      <w:r w:rsidRPr="00CC1978">
        <w:rPr>
          <w:rFonts w:asciiTheme="majorHAnsi" w:hAnsiTheme="majorHAnsi"/>
          <w:b/>
          <w:sz w:val="28"/>
          <w:szCs w:val="28"/>
          <w:lang w:eastAsia="en-US"/>
        </w:rPr>
        <w:t xml:space="preserve">          közép</w:t>
      </w:r>
      <w:r w:rsidRPr="00CC1978">
        <w:rPr>
          <w:rFonts w:asciiTheme="majorHAnsi" w:hAnsiTheme="majorHAnsi"/>
          <w:sz w:val="28"/>
          <w:szCs w:val="28"/>
          <w:lang w:eastAsia="en-US"/>
        </w:rPr>
        <w:t>*</w:t>
      </w:r>
      <w:r w:rsidRPr="00CC1978">
        <w:rPr>
          <w:rFonts w:asciiTheme="majorHAnsi" w:hAnsiTheme="majorHAnsi"/>
          <w:b/>
          <w:sz w:val="28"/>
          <w:szCs w:val="28"/>
          <w:lang w:eastAsia="en-US"/>
        </w:rPr>
        <w:t xml:space="preserve">          /          mikro</w:t>
      </w:r>
      <w:r w:rsidRPr="00CC1978">
        <w:rPr>
          <w:rFonts w:asciiTheme="majorHAnsi" w:hAnsiTheme="majorHAnsi"/>
          <w:sz w:val="28"/>
          <w:szCs w:val="28"/>
          <w:lang w:eastAsia="en-US"/>
        </w:rPr>
        <w:t>*</w:t>
      </w:r>
      <w:r w:rsidRPr="00CC1978">
        <w:rPr>
          <w:rFonts w:asciiTheme="majorHAnsi" w:hAnsiTheme="majorHAnsi"/>
          <w:b/>
          <w:sz w:val="28"/>
          <w:szCs w:val="28"/>
          <w:lang w:eastAsia="en-US"/>
        </w:rPr>
        <w:t xml:space="preserve">        vállalkozásnak minősül</w:t>
      </w:r>
      <w:r w:rsidRPr="00CC1978">
        <w:rPr>
          <w:rFonts w:asciiTheme="majorHAnsi" w:hAnsiTheme="majorHAnsi"/>
          <w:sz w:val="28"/>
          <w:szCs w:val="28"/>
          <w:lang w:eastAsia="en-US"/>
        </w:rPr>
        <w:t>.</w:t>
      </w:r>
    </w:p>
    <w:p w14:paraId="76E4D86D" w14:textId="77777777" w:rsidR="00CC1978" w:rsidRPr="00CC1978" w:rsidRDefault="00CC1978" w:rsidP="005E4D51">
      <w:pPr>
        <w:widowControl w:val="0"/>
        <w:numPr>
          <w:ilvl w:val="1"/>
          <w:numId w:val="54"/>
        </w:numPr>
        <w:adjustRightInd w:val="0"/>
        <w:spacing w:after="160" w:line="240" w:lineRule="auto"/>
        <w:jc w:val="both"/>
        <w:textAlignment w:val="baseline"/>
        <w:rPr>
          <w:rFonts w:asciiTheme="majorHAnsi" w:hAnsiTheme="majorHAnsi"/>
          <w:sz w:val="28"/>
          <w:szCs w:val="28"/>
          <w:lang w:eastAsia="en-US"/>
        </w:rPr>
      </w:pPr>
      <w:r w:rsidRPr="00CC1978">
        <w:rPr>
          <w:rFonts w:asciiTheme="majorHAnsi" w:hAnsiTheme="majorHAnsi"/>
          <w:b/>
          <w:sz w:val="28"/>
          <w:szCs w:val="28"/>
          <w:lang w:eastAsia="en-US"/>
        </w:rPr>
        <w:t>nem tartozik a Kkv tv. hatálya alá</w:t>
      </w:r>
      <w:r w:rsidRPr="00CC1978">
        <w:rPr>
          <w:rFonts w:asciiTheme="majorHAnsi" w:hAnsiTheme="majorHAnsi"/>
          <w:sz w:val="28"/>
          <w:szCs w:val="28"/>
          <w:lang w:eastAsia="en-US"/>
        </w:rPr>
        <w:t xml:space="preserve"> </w:t>
      </w:r>
      <w:r w:rsidRPr="00CC1978">
        <w:rPr>
          <w:rFonts w:asciiTheme="majorHAnsi" w:hAnsiTheme="majorHAnsi"/>
          <w:b/>
          <w:sz w:val="28"/>
          <w:szCs w:val="28"/>
          <w:lang w:eastAsia="en-US"/>
        </w:rPr>
        <w:t>*</w:t>
      </w:r>
    </w:p>
    <w:p w14:paraId="444FC94E" w14:textId="77777777" w:rsidR="00CC1978" w:rsidRPr="00CC1978" w:rsidRDefault="00CC1978" w:rsidP="00CC1978">
      <w:pPr>
        <w:spacing w:after="160" w:line="259" w:lineRule="auto"/>
        <w:jc w:val="both"/>
        <w:rPr>
          <w:rFonts w:asciiTheme="majorHAnsi" w:hAnsiTheme="majorHAnsi"/>
          <w:sz w:val="28"/>
          <w:szCs w:val="28"/>
          <w:lang w:eastAsia="en-US"/>
        </w:rPr>
      </w:pPr>
    </w:p>
    <w:p w14:paraId="43EA8AFB" w14:textId="77777777" w:rsidR="00CC1978" w:rsidRPr="00BE5614" w:rsidRDefault="00CC1978" w:rsidP="00BE5614">
      <w:pPr>
        <w:autoSpaceDE w:val="0"/>
        <w:autoSpaceDN w:val="0"/>
        <w:adjustRightInd w:val="0"/>
        <w:spacing w:after="120" w:line="240" w:lineRule="auto"/>
        <w:jc w:val="both"/>
        <w:rPr>
          <w:rFonts w:asciiTheme="majorHAnsi" w:hAnsiTheme="majorHAnsi"/>
          <w:sz w:val="24"/>
          <w:szCs w:val="28"/>
          <w:lang w:eastAsia="en-US"/>
        </w:rPr>
      </w:pPr>
      <w:r w:rsidRPr="00BE5614">
        <w:rPr>
          <w:rFonts w:asciiTheme="majorHAnsi" w:hAnsiTheme="majorHAnsi"/>
          <w:sz w:val="24"/>
          <w:szCs w:val="28"/>
          <w:lang w:eastAsia="en-US"/>
        </w:rPr>
        <w:t>/A kis- és középvállalkozások meghatározása</w:t>
      </w:r>
    </w:p>
    <w:p w14:paraId="17E28A44" w14:textId="77777777" w:rsidR="00CC1978" w:rsidRPr="00BE5614" w:rsidRDefault="00CC1978" w:rsidP="00BE5614">
      <w:pPr>
        <w:autoSpaceDE w:val="0"/>
        <w:autoSpaceDN w:val="0"/>
        <w:adjustRightInd w:val="0"/>
        <w:spacing w:after="120" w:line="240" w:lineRule="auto"/>
        <w:jc w:val="both"/>
        <w:rPr>
          <w:rFonts w:asciiTheme="majorHAnsi" w:hAnsiTheme="majorHAnsi"/>
          <w:sz w:val="24"/>
          <w:szCs w:val="28"/>
          <w:lang w:eastAsia="en-US"/>
        </w:rPr>
      </w:pPr>
      <w:r w:rsidRPr="00BE5614">
        <w:rPr>
          <w:rFonts w:asciiTheme="majorHAnsi" w:hAnsiTheme="majorHAnsi"/>
          <w:sz w:val="24"/>
          <w:szCs w:val="28"/>
          <w:lang w:eastAsia="en-US"/>
        </w:rPr>
        <w:t xml:space="preserve">2. § A törvény hatálya a mikro-, kis- és középvállalkozásokra (a továbbiakban: KKV), valamint a KKV-k támogatására és </w:t>
      </w:r>
      <w:proofErr w:type="gramStart"/>
      <w:r w:rsidRPr="00BE5614">
        <w:rPr>
          <w:rFonts w:asciiTheme="majorHAnsi" w:hAnsiTheme="majorHAnsi"/>
          <w:sz w:val="24"/>
          <w:szCs w:val="28"/>
          <w:lang w:eastAsia="en-US"/>
        </w:rPr>
        <w:t xml:space="preserve">a  </w:t>
      </w:r>
      <w:proofErr w:type="spellStart"/>
      <w:r w:rsidRPr="00BE5614">
        <w:rPr>
          <w:rFonts w:asciiTheme="majorHAnsi" w:hAnsiTheme="majorHAnsi"/>
          <w:sz w:val="24"/>
          <w:szCs w:val="28"/>
          <w:lang w:eastAsia="en-US"/>
        </w:rPr>
        <w:t>KKV-kal</w:t>
      </w:r>
      <w:proofErr w:type="spellEnd"/>
      <w:proofErr w:type="gramEnd"/>
      <w:r w:rsidRPr="00BE5614">
        <w:rPr>
          <w:rFonts w:asciiTheme="majorHAnsi" w:hAnsiTheme="majorHAnsi"/>
          <w:sz w:val="24"/>
          <w:szCs w:val="28"/>
          <w:lang w:eastAsia="en-US"/>
        </w:rPr>
        <w:t xml:space="preserve"> kapcsolatos adatszolgáltatásra terjed ki.</w:t>
      </w:r>
    </w:p>
    <w:p w14:paraId="68DF0654" w14:textId="77777777" w:rsidR="00CC1978" w:rsidRPr="00BE5614" w:rsidRDefault="00CC1978" w:rsidP="00BE5614">
      <w:pPr>
        <w:autoSpaceDE w:val="0"/>
        <w:autoSpaceDN w:val="0"/>
        <w:adjustRightInd w:val="0"/>
        <w:spacing w:after="120" w:line="240" w:lineRule="auto"/>
        <w:jc w:val="both"/>
        <w:rPr>
          <w:rFonts w:asciiTheme="majorHAnsi" w:hAnsiTheme="majorHAnsi"/>
          <w:sz w:val="24"/>
          <w:szCs w:val="28"/>
          <w:lang w:eastAsia="en-US"/>
        </w:rPr>
      </w:pPr>
      <w:r w:rsidRPr="00BE5614">
        <w:rPr>
          <w:rFonts w:asciiTheme="majorHAnsi" w:hAnsiTheme="majorHAnsi"/>
          <w:sz w:val="24"/>
          <w:szCs w:val="28"/>
          <w:lang w:eastAsia="en-US"/>
        </w:rPr>
        <w:t>3. § (1) KKV-nak minősül az a vállalkozás, amelynek</w:t>
      </w:r>
    </w:p>
    <w:p w14:paraId="4F02A420" w14:textId="77777777" w:rsidR="00CC1978" w:rsidRPr="00BE5614" w:rsidRDefault="00CC1978" w:rsidP="00BE5614">
      <w:pPr>
        <w:autoSpaceDE w:val="0"/>
        <w:autoSpaceDN w:val="0"/>
        <w:adjustRightInd w:val="0"/>
        <w:spacing w:after="120" w:line="240" w:lineRule="auto"/>
        <w:jc w:val="both"/>
        <w:rPr>
          <w:rFonts w:asciiTheme="majorHAnsi" w:hAnsiTheme="majorHAnsi"/>
          <w:sz w:val="24"/>
          <w:szCs w:val="28"/>
          <w:lang w:eastAsia="en-US"/>
        </w:rPr>
      </w:pPr>
      <w:proofErr w:type="gramStart"/>
      <w:r w:rsidRPr="00BE5614">
        <w:rPr>
          <w:rFonts w:asciiTheme="majorHAnsi" w:hAnsiTheme="majorHAnsi"/>
          <w:sz w:val="24"/>
          <w:szCs w:val="28"/>
          <w:lang w:eastAsia="en-US"/>
        </w:rPr>
        <w:t>a</w:t>
      </w:r>
      <w:proofErr w:type="gramEnd"/>
      <w:r w:rsidRPr="00BE5614">
        <w:rPr>
          <w:rFonts w:asciiTheme="majorHAnsi" w:hAnsiTheme="majorHAnsi"/>
          <w:sz w:val="24"/>
          <w:szCs w:val="28"/>
          <w:lang w:eastAsia="en-US"/>
        </w:rPr>
        <w:t xml:space="preserve">) összes </w:t>
      </w:r>
      <w:proofErr w:type="spellStart"/>
      <w:r w:rsidRPr="00BE5614">
        <w:rPr>
          <w:rFonts w:asciiTheme="majorHAnsi" w:hAnsiTheme="majorHAnsi"/>
          <w:sz w:val="24"/>
          <w:szCs w:val="28"/>
          <w:lang w:eastAsia="en-US"/>
        </w:rPr>
        <w:t>foglalkoztatotti</w:t>
      </w:r>
      <w:proofErr w:type="spellEnd"/>
      <w:r w:rsidRPr="00BE5614">
        <w:rPr>
          <w:rFonts w:asciiTheme="majorHAnsi" w:hAnsiTheme="majorHAnsi"/>
          <w:sz w:val="24"/>
          <w:szCs w:val="28"/>
          <w:lang w:eastAsia="en-US"/>
        </w:rPr>
        <w:t xml:space="preserve"> létszáma 250 főnél kevesebb, és</w:t>
      </w:r>
    </w:p>
    <w:p w14:paraId="335F30C6" w14:textId="77777777" w:rsidR="00CC1978" w:rsidRPr="00BE5614" w:rsidRDefault="00CC1978" w:rsidP="00BE5614">
      <w:pPr>
        <w:autoSpaceDE w:val="0"/>
        <w:autoSpaceDN w:val="0"/>
        <w:adjustRightInd w:val="0"/>
        <w:spacing w:after="120" w:line="240" w:lineRule="auto"/>
        <w:jc w:val="both"/>
        <w:rPr>
          <w:rFonts w:asciiTheme="majorHAnsi" w:hAnsiTheme="majorHAnsi"/>
          <w:sz w:val="24"/>
          <w:szCs w:val="28"/>
          <w:lang w:eastAsia="en-US"/>
        </w:rPr>
      </w:pPr>
      <w:r w:rsidRPr="00BE5614">
        <w:rPr>
          <w:rFonts w:asciiTheme="majorHAnsi" w:hAnsiTheme="majorHAnsi"/>
          <w:sz w:val="24"/>
          <w:szCs w:val="28"/>
          <w:lang w:eastAsia="en-US"/>
        </w:rPr>
        <w:t>b) éves nettó árbevétele legfeljebb 50 millió eurónak megfelelő forintösszeg, vagy mérleg főösszege legfeljebb 43 millió eurónak megfelelő forintösszeg.</w:t>
      </w:r>
    </w:p>
    <w:p w14:paraId="65DEEAE7" w14:textId="77777777" w:rsidR="00CC1978" w:rsidRPr="00BE5614" w:rsidRDefault="00CC1978" w:rsidP="00BE5614">
      <w:pPr>
        <w:autoSpaceDE w:val="0"/>
        <w:autoSpaceDN w:val="0"/>
        <w:adjustRightInd w:val="0"/>
        <w:spacing w:after="120" w:line="240" w:lineRule="auto"/>
        <w:jc w:val="both"/>
        <w:rPr>
          <w:rFonts w:asciiTheme="majorHAnsi" w:hAnsiTheme="majorHAnsi"/>
          <w:sz w:val="24"/>
          <w:szCs w:val="28"/>
          <w:lang w:eastAsia="en-US"/>
        </w:rPr>
      </w:pPr>
      <w:r w:rsidRPr="00BE5614">
        <w:rPr>
          <w:rFonts w:asciiTheme="majorHAnsi" w:hAnsiTheme="majorHAnsi"/>
          <w:sz w:val="24"/>
          <w:szCs w:val="28"/>
          <w:lang w:eastAsia="en-US"/>
        </w:rPr>
        <w:t>(2) A KKV kategórián belül kisvállalkozásnak minősül az a vállalkozás, amelynek</w:t>
      </w:r>
    </w:p>
    <w:p w14:paraId="33E68AFE" w14:textId="77777777" w:rsidR="00CC1978" w:rsidRPr="00BE5614" w:rsidRDefault="00CC1978" w:rsidP="00BE5614">
      <w:pPr>
        <w:autoSpaceDE w:val="0"/>
        <w:autoSpaceDN w:val="0"/>
        <w:adjustRightInd w:val="0"/>
        <w:spacing w:after="120" w:line="240" w:lineRule="auto"/>
        <w:jc w:val="both"/>
        <w:rPr>
          <w:rFonts w:asciiTheme="majorHAnsi" w:hAnsiTheme="majorHAnsi"/>
          <w:sz w:val="24"/>
          <w:szCs w:val="28"/>
          <w:lang w:eastAsia="en-US"/>
        </w:rPr>
      </w:pPr>
      <w:proofErr w:type="gramStart"/>
      <w:r w:rsidRPr="00BE5614">
        <w:rPr>
          <w:rFonts w:asciiTheme="majorHAnsi" w:hAnsiTheme="majorHAnsi"/>
          <w:sz w:val="24"/>
          <w:szCs w:val="28"/>
          <w:lang w:eastAsia="en-US"/>
        </w:rPr>
        <w:t>a</w:t>
      </w:r>
      <w:proofErr w:type="gramEnd"/>
      <w:r w:rsidRPr="00BE5614">
        <w:rPr>
          <w:rFonts w:asciiTheme="majorHAnsi" w:hAnsiTheme="majorHAnsi"/>
          <w:sz w:val="24"/>
          <w:szCs w:val="28"/>
          <w:lang w:eastAsia="en-US"/>
        </w:rPr>
        <w:t xml:space="preserve">) összes </w:t>
      </w:r>
      <w:proofErr w:type="spellStart"/>
      <w:r w:rsidRPr="00BE5614">
        <w:rPr>
          <w:rFonts w:asciiTheme="majorHAnsi" w:hAnsiTheme="majorHAnsi"/>
          <w:sz w:val="24"/>
          <w:szCs w:val="28"/>
          <w:lang w:eastAsia="en-US"/>
        </w:rPr>
        <w:t>foglalkoztatotti</w:t>
      </w:r>
      <w:proofErr w:type="spellEnd"/>
      <w:r w:rsidRPr="00BE5614">
        <w:rPr>
          <w:rFonts w:asciiTheme="majorHAnsi" w:hAnsiTheme="majorHAnsi"/>
          <w:sz w:val="24"/>
          <w:szCs w:val="28"/>
          <w:lang w:eastAsia="en-US"/>
        </w:rPr>
        <w:t xml:space="preserve"> létszáma 50 főnél kevesebb, és</w:t>
      </w:r>
    </w:p>
    <w:p w14:paraId="2E6EFB68" w14:textId="77777777" w:rsidR="00CC1978" w:rsidRPr="00BE5614" w:rsidRDefault="00CC1978" w:rsidP="00BE5614">
      <w:pPr>
        <w:autoSpaceDE w:val="0"/>
        <w:autoSpaceDN w:val="0"/>
        <w:adjustRightInd w:val="0"/>
        <w:spacing w:after="120" w:line="240" w:lineRule="auto"/>
        <w:jc w:val="both"/>
        <w:rPr>
          <w:rFonts w:asciiTheme="majorHAnsi" w:hAnsiTheme="majorHAnsi"/>
          <w:sz w:val="24"/>
          <w:szCs w:val="28"/>
          <w:lang w:eastAsia="en-US"/>
        </w:rPr>
      </w:pPr>
      <w:r w:rsidRPr="00BE5614">
        <w:rPr>
          <w:rFonts w:asciiTheme="majorHAnsi" w:hAnsiTheme="majorHAnsi"/>
          <w:sz w:val="24"/>
          <w:szCs w:val="28"/>
          <w:lang w:eastAsia="en-US"/>
        </w:rPr>
        <w:t>b) éves nettó árbevétele vagy mérleg főösszege legfeljebb 10 millió eurónak megfelelő forintösszeg.</w:t>
      </w:r>
    </w:p>
    <w:p w14:paraId="72AF830B" w14:textId="77777777" w:rsidR="00CC1978" w:rsidRPr="00BE5614" w:rsidRDefault="00CC1978" w:rsidP="00BE5614">
      <w:pPr>
        <w:autoSpaceDE w:val="0"/>
        <w:autoSpaceDN w:val="0"/>
        <w:adjustRightInd w:val="0"/>
        <w:spacing w:after="120" w:line="240" w:lineRule="auto"/>
        <w:jc w:val="both"/>
        <w:rPr>
          <w:rFonts w:asciiTheme="majorHAnsi" w:hAnsiTheme="majorHAnsi"/>
          <w:sz w:val="24"/>
          <w:szCs w:val="28"/>
          <w:lang w:eastAsia="en-US"/>
        </w:rPr>
      </w:pPr>
      <w:r w:rsidRPr="00BE5614">
        <w:rPr>
          <w:rFonts w:asciiTheme="majorHAnsi" w:hAnsiTheme="majorHAnsi"/>
          <w:sz w:val="24"/>
          <w:szCs w:val="28"/>
          <w:lang w:eastAsia="en-US"/>
        </w:rPr>
        <w:lastRenderedPageBreak/>
        <w:t>(3) A KKV kategórián belül mikro vállalkozásnak minősül az a vállalkozás, amelynek</w:t>
      </w:r>
    </w:p>
    <w:p w14:paraId="52433B06" w14:textId="77777777" w:rsidR="00CC1978" w:rsidRPr="00BE5614" w:rsidRDefault="00CC1978" w:rsidP="00BE5614">
      <w:pPr>
        <w:autoSpaceDE w:val="0"/>
        <w:autoSpaceDN w:val="0"/>
        <w:adjustRightInd w:val="0"/>
        <w:spacing w:after="120" w:line="240" w:lineRule="auto"/>
        <w:jc w:val="both"/>
        <w:rPr>
          <w:rFonts w:asciiTheme="majorHAnsi" w:hAnsiTheme="majorHAnsi"/>
          <w:sz w:val="24"/>
          <w:szCs w:val="28"/>
          <w:lang w:eastAsia="en-US"/>
        </w:rPr>
      </w:pPr>
      <w:proofErr w:type="gramStart"/>
      <w:r w:rsidRPr="00BE5614">
        <w:rPr>
          <w:rFonts w:asciiTheme="majorHAnsi" w:hAnsiTheme="majorHAnsi"/>
          <w:sz w:val="24"/>
          <w:szCs w:val="28"/>
          <w:lang w:eastAsia="en-US"/>
        </w:rPr>
        <w:t>a</w:t>
      </w:r>
      <w:proofErr w:type="gramEnd"/>
      <w:r w:rsidRPr="00BE5614">
        <w:rPr>
          <w:rFonts w:asciiTheme="majorHAnsi" w:hAnsiTheme="majorHAnsi"/>
          <w:sz w:val="24"/>
          <w:szCs w:val="28"/>
          <w:lang w:eastAsia="en-US"/>
        </w:rPr>
        <w:t xml:space="preserve">) összes </w:t>
      </w:r>
      <w:proofErr w:type="spellStart"/>
      <w:r w:rsidRPr="00BE5614">
        <w:rPr>
          <w:rFonts w:asciiTheme="majorHAnsi" w:hAnsiTheme="majorHAnsi"/>
          <w:sz w:val="24"/>
          <w:szCs w:val="28"/>
          <w:lang w:eastAsia="en-US"/>
        </w:rPr>
        <w:t>foglalkoztatotti</w:t>
      </w:r>
      <w:proofErr w:type="spellEnd"/>
      <w:r w:rsidRPr="00BE5614">
        <w:rPr>
          <w:rFonts w:asciiTheme="majorHAnsi" w:hAnsiTheme="majorHAnsi"/>
          <w:sz w:val="24"/>
          <w:szCs w:val="28"/>
          <w:lang w:eastAsia="en-US"/>
        </w:rPr>
        <w:t xml:space="preserve"> létszáma 10 főnél kevesebb, és</w:t>
      </w:r>
    </w:p>
    <w:p w14:paraId="783C4319" w14:textId="77777777" w:rsidR="00CC1978" w:rsidRPr="00BE5614" w:rsidRDefault="00CC1978" w:rsidP="00BE5614">
      <w:pPr>
        <w:autoSpaceDE w:val="0"/>
        <w:autoSpaceDN w:val="0"/>
        <w:adjustRightInd w:val="0"/>
        <w:spacing w:after="120" w:line="240" w:lineRule="auto"/>
        <w:jc w:val="both"/>
        <w:rPr>
          <w:rFonts w:asciiTheme="majorHAnsi" w:hAnsiTheme="majorHAnsi"/>
          <w:sz w:val="24"/>
          <w:szCs w:val="28"/>
          <w:lang w:eastAsia="en-US"/>
        </w:rPr>
      </w:pPr>
      <w:r w:rsidRPr="00BE5614">
        <w:rPr>
          <w:rFonts w:asciiTheme="majorHAnsi" w:hAnsiTheme="majorHAnsi"/>
          <w:sz w:val="24"/>
          <w:szCs w:val="28"/>
          <w:lang w:eastAsia="en-US"/>
        </w:rPr>
        <w:t>b) éves nettó árbevétele vagy mérleg főösszege legfeljebb 2 millió eurónak megfelelő forintösszeg.</w:t>
      </w:r>
    </w:p>
    <w:p w14:paraId="3AE701D4" w14:textId="77777777" w:rsidR="00CC1978" w:rsidRPr="00BE5614" w:rsidRDefault="00CC1978" w:rsidP="00BE5614">
      <w:pPr>
        <w:autoSpaceDE w:val="0"/>
        <w:autoSpaceDN w:val="0"/>
        <w:adjustRightInd w:val="0"/>
        <w:spacing w:after="120" w:line="240" w:lineRule="auto"/>
        <w:jc w:val="both"/>
        <w:rPr>
          <w:rFonts w:asciiTheme="majorHAnsi" w:hAnsiTheme="majorHAnsi"/>
          <w:sz w:val="24"/>
          <w:szCs w:val="28"/>
          <w:lang w:eastAsia="en-US"/>
        </w:rPr>
      </w:pPr>
      <w:r w:rsidRPr="00BE5614">
        <w:rPr>
          <w:rFonts w:asciiTheme="majorHAnsi" w:hAnsiTheme="majorHAnsi"/>
          <w:sz w:val="24"/>
          <w:szCs w:val="28"/>
          <w:lang w:eastAsia="en-US"/>
        </w:rPr>
        <w:t>(4) Nem minősül KKV-nak az a vállalkozás, amelyben az állam vagy az önkormányzat közvetlen vagy közvetett tulajdoni részesedése - tőke vagy szavazati joga alapján - külön-külön vagy együttesen meghaladja a 25%-ot.</w:t>
      </w:r>
    </w:p>
    <w:p w14:paraId="4B3E03A6" w14:textId="77777777" w:rsidR="00CC1978" w:rsidRPr="00BE5614" w:rsidRDefault="00CC1978" w:rsidP="00BE5614">
      <w:pPr>
        <w:autoSpaceDE w:val="0"/>
        <w:autoSpaceDN w:val="0"/>
        <w:adjustRightInd w:val="0"/>
        <w:spacing w:after="120" w:line="240" w:lineRule="auto"/>
        <w:jc w:val="both"/>
        <w:rPr>
          <w:rFonts w:asciiTheme="majorHAnsi" w:hAnsiTheme="majorHAnsi"/>
          <w:sz w:val="24"/>
          <w:szCs w:val="28"/>
          <w:lang w:eastAsia="en-US"/>
        </w:rPr>
      </w:pPr>
      <w:r w:rsidRPr="00BE5614">
        <w:rPr>
          <w:rFonts w:asciiTheme="majorHAnsi" w:hAnsiTheme="majorHAnsi"/>
          <w:sz w:val="24"/>
          <w:szCs w:val="28"/>
          <w:lang w:eastAsia="en-US"/>
        </w:rPr>
        <w:t>(5) A (4) bekezdésben foglalt korlátozó rendelkezést nem kell alkalmazni a 19. § 1. pontjában meghatározott befektetők részesedése esetében.</w:t>
      </w:r>
    </w:p>
    <w:p w14:paraId="251EC4C8" w14:textId="77777777" w:rsidR="00CC1978" w:rsidRPr="00BE5614" w:rsidRDefault="00CC1978" w:rsidP="00BE5614">
      <w:pPr>
        <w:autoSpaceDE w:val="0"/>
        <w:autoSpaceDN w:val="0"/>
        <w:adjustRightInd w:val="0"/>
        <w:spacing w:after="120" w:line="240" w:lineRule="auto"/>
        <w:jc w:val="both"/>
        <w:rPr>
          <w:rFonts w:asciiTheme="majorHAnsi" w:hAnsiTheme="majorHAnsi"/>
          <w:sz w:val="24"/>
          <w:szCs w:val="28"/>
          <w:lang w:eastAsia="en-US"/>
        </w:rPr>
      </w:pPr>
      <w:r w:rsidRPr="00BE5614">
        <w:rPr>
          <w:rFonts w:asciiTheme="majorHAnsi" w:hAnsiTheme="majorHAnsi"/>
          <w:sz w:val="24"/>
          <w:szCs w:val="28"/>
          <w:lang w:eastAsia="en-US"/>
        </w:rPr>
        <w:t xml:space="preserve">(6) Ahol jogszabály „KKV-t”, „mikro-, kis- és középvállalkozást”, illetve „kis- és középvállalkozást” említ, azon - ha törvény másként nem </w:t>
      </w:r>
      <w:proofErr w:type="gramStart"/>
      <w:r w:rsidRPr="00BE5614">
        <w:rPr>
          <w:rFonts w:asciiTheme="majorHAnsi" w:hAnsiTheme="majorHAnsi"/>
          <w:sz w:val="24"/>
          <w:szCs w:val="28"/>
          <w:lang w:eastAsia="en-US"/>
        </w:rPr>
        <w:t>rendelkezik</w:t>
      </w:r>
      <w:proofErr w:type="gramEnd"/>
      <w:r w:rsidRPr="00BE5614">
        <w:rPr>
          <w:rFonts w:asciiTheme="majorHAnsi" w:hAnsiTheme="majorHAnsi"/>
          <w:sz w:val="24"/>
          <w:szCs w:val="28"/>
          <w:lang w:eastAsia="en-US"/>
        </w:rPr>
        <w:t xml:space="preserve"> az e törvény szerinti KKV-t kell érteni./</w:t>
      </w:r>
    </w:p>
    <w:p w14:paraId="286FFF74" w14:textId="77777777" w:rsidR="00CC1978" w:rsidRPr="00CC1978" w:rsidRDefault="00CC1978" w:rsidP="00CC1978">
      <w:pPr>
        <w:spacing w:after="160" w:line="259" w:lineRule="auto"/>
        <w:jc w:val="both"/>
        <w:rPr>
          <w:rFonts w:asciiTheme="majorHAnsi" w:hAnsiTheme="majorHAnsi"/>
          <w:sz w:val="28"/>
          <w:szCs w:val="28"/>
          <w:lang w:eastAsia="en-US"/>
        </w:rPr>
      </w:pPr>
    </w:p>
    <w:p w14:paraId="6BA7D3F6" w14:textId="77777777" w:rsidR="00CC1978" w:rsidRPr="00CC1978" w:rsidRDefault="00CC1978" w:rsidP="00CC1978">
      <w:pPr>
        <w:spacing w:after="160" w:line="259" w:lineRule="auto"/>
        <w:jc w:val="both"/>
        <w:rPr>
          <w:rFonts w:asciiTheme="majorHAnsi" w:hAnsiTheme="majorHAnsi"/>
          <w:sz w:val="28"/>
          <w:szCs w:val="28"/>
          <w:lang w:eastAsia="en-US"/>
        </w:rPr>
      </w:pPr>
      <w:r w:rsidRPr="00CC1978">
        <w:rPr>
          <w:rFonts w:asciiTheme="majorHAnsi" w:hAnsiTheme="majorHAnsi"/>
          <w:sz w:val="28"/>
          <w:szCs w:val="28"/>
          <w:lang w:eastAsia="en-US"/>
        </w:rPr>
        <w:t>…</w:t>
      </w:r>
      <w:proofErr w:type="gramStart"/>
      <w:r w:rsidRPr="00CC1978">
        <w:rPr>
          <w:rFonts w:asciiTheme="majorHAnsi" w:hAnsiTheme="majorHAnsi"/>
          <w:sz w:val="28"/>
          <w:szCs w:val="28"/>
          <w:lang w:eastAsia="en-US"/>
        </w:rPr>
        <w:t>…………………………..</w:t>
      </w:r>
      <w:proofErr w:type="gramEnd"/>
      <w:r w:rsidRPr="00CC1978">
        <w:rPr>
          <w:rFonts w:asciiTheme="majorHAnsi" w:hAnsiTheme="majorHAnsi"/>
          <w:sz w:val="28"/>
          <w:szCs w:val="28"/>
          <w:lang w:eastAsia="en-US"/>
        </w:rPr>
        <w:t>201..                   hónap                      nap</w:t>
      </w:r>
    </w:p>
    <w:p w14:paraId="207B87DE" w14:textId="77777777" w:rsidR="00CC1978" w:rsidRPr="00CC1978" w:rsidRDefault="00CC1978" w:rsidP="00CC1978">
      <w:pPr>
        <w:spacing w:after="160" w:line="259" w:lineRule="auto"/>
        <w:jc w:val="both"/>
        <w:rPr>
          <w:rFonts w:asciiTheme="majorHAnsi" w:hAnsiTheme="majorHAnsi"/>
          <w:sz w:val="28"/>
          <w:szCs w:val="28"/>
          <w:lang w:eastAsia="en-US"/>
        </w:rPr>
      </w:pPr>
    </w:p>
    <w:p w14:paraId="3E182119" w14:textId="77777777" w:rsidR="00CC1978" w:rsidRPr="00CC1978" w:rsidRDefault="00CC1978" w:rsidP="00CC1978">
      <w:pPr>
        <w:spacing w:after="160" w:line="259" w:lineRule="auto"/>
        <w:jc w:val="both"/>
        <w:rPr>
          <w:rFonts w:asciiTheme="majorHAnsi" w:hAnsiTheme="majorHAnsi"/>
          <w:sz w:val="28"/>
          <w:szCs w:val="28"/>
          <w:lang w:eastAsia="en-US"/>
        </w:rPr>
      </w:pPr>
      <w:r w:rsidRPr="00CC1978">
        <w:rPr>
          <w:rFonts w:asciiTheme="majorHAnsi" w:hAnsiTheme="majorHAnsi"/>
          <w:sz w:val="28"/>
          <w:szCs w:val="28"/>
          <w:lang w:eastAsia="en-US"/>
        </w:rPr>
        <w:tab/>
      </w:r>
      <w:r w:rsidRPr="00CC1978">
        <w:rPr>
          <w:rFonts w:asciiTheme="majorHAnsi" w:hAnsiTheme="majorHAnsi"/>
          <w:sz w:val="28"/>
          <w:szCs w:val="28"/>
          <w:lang w:eastAsia="en-US"/>
        </w:rPr>
        <w:tab/>
      </w:r>
      <w:r w:rsidRPr="00CC1978">
        <w:rPr>
          <w:rFonts w:asciiTheme="majorHAnsi" w:hAnsiTheme="majorHAnsi"/>
          <w:sz w:val="28"/>
          <w:szCs w:val="28"/>
          <w:lang w:eastAsia="en-US"/>
        </w:rPr>
        <w:tab/>
      </w:r>
      <w:r w:rsidRPr="00CC1978">
        <w:rPr>
          <w:rFonts w:asciiTheme="majorHAnsi" w:hAnsiTheme="majorHAnsi"/>
          <w:sz w:val="28"/>
          <w:szCs w:val="28"/>
          <w:lang w:eastAsia="en-US"/>
        </w:rPr>
        <w:tab/>
      </w:r>
      <w:r w:rsidRPr="00CC1978">
        <w:rPr>
          <w:rFonts w:asciiTheme="majorHAnsi" w:hAnsiTheme="majorHAnsi"/>
          <w:sz w:val="28"/>
          <w:szCs w:val="28"/>
          <w:lang w:eastAsia="en-US"/>
        </w:rPr>
        <w:tab/>
      </w:r>
      <w:r w:rsidRPr="00CC1978">
        <w:rPr>
          <w:rFonts w:asciiTheme="majorHAnsi" w:hAnsiTheme="majorHAnsi"/>
          <w:sz w:val="28"/>
          <w:szCs w:val="28"/>
          <w:lang w:eastAsia="en-US"/>
        </w:rPr>
        <w:tab/>
      </w:r>
      <w:r w:rsidRPr="00CC1978">
        <w:rPr>
          <w:rFonts w:asciiTheme="majorHAnsi" w:hAnsiTheme="majorHAnsi"/>
          <w:sz w:val="28"/>
          <w:szCs w:val="28"/>
          <w:lang w:eastAsia="en-US"/>
        </w:rPr>
        <w:tab/>
        <w:t>…………………………………..</w:t>
      </w:r>
    </w:p>
    <w:p w14:paraId="3EBA8091" w14:textId="77777777" w:rsidR="00CC1978" w:rsidRPr="00CC1978" w:rsidRDefault="00CC1978" w:rsidP="00CC1978">
      <w:pPr>
        <w:spacing w:after="160" w:line="259" w:lineRule="auto"/>
        <w:jc w:val="both"/>
        <w:rPr>
          <w:rFonts w:asciiTheme="majorHAnsi" w:hAnsiTheme="majorHAnsi"/>
          <w:sz w:val="28"/>
          <w:szCs w:val="28"/>
          <w:lang w:eastAsia="en-US"/>
        </w:rPr>
      </w:pPr>
      <w:r w:rsidRPr="00CC1978">
        <w:rPr>
          <w:rFonts w:asciiTheme="majorHAnsi" w:hAnsiTheme="majorHAnsi"/>
          <w:sz w:val="28"/>
          <w:szCs w:val="28"/>
          <w:lang w:eastAsia="en-US"/>
        </w:rPr>
        <w:tab/>
      </w:r>
      <w:r w:rsidRPr="00CC1978">
        <w:rPr>
          <w:rFonts w:asciiTheme="majorHAnsi" w:hAnsiTheme="majorHAnsi"/>
          <w:sz w:val="28"/>
          <w:szCs w:val="28"/>
          <w:lang w:eastAsia="en-US"/>
        </w:rPr>
        <w:tab/>
      </w:r>
      <w:r w:rsidRPr="00CC1978">
        <w:rPr>
          <w:rFonts w:asciiTheme="majorHAnsi" w:hAnsiTheme="majorHAnsi"/>
          <w:sz w:val="28"/>
          <w:szCs w:val="28"/>
          <w:lang w:eastAsia="en-US"/>
        </w:rPr>
        <w:tab/>
      </w:r>
      <w:r w:rsidRPr="00CC1978">
        <w:rPr>
          <w:rFonts w:asciiTheme="majorHAnsi" w:hAnsiTheme="majorHAnsi"/>
          <w:sz w:val="28"/>
          <w:szCs w:val="28"/>
          <w:lang w:eastAsia="en-US"/>
        </w:rPr>
        <w:tab/>
      </w:r>
      <w:r w:rsidRPr="00CC1978">
        <w:rPr>
          <w:rFonts w:asciiTheme="majorHAnsi" w:hAnsiTheme="majorHAnsi"/>
          <w:sz w:val="28"/>
          <w:szCs w:val="28"/>
          <w:lang w:eastAsia="en-US"/>
        </w:rPr>
        <w:tab/>
      </w:r>
      <w:r w:rsidRPr="00CC1978">
        <w:rPr>
          <w:rFonts w:asciiTheme="majorHAnsi" w:hAnsiTheme="majorHAnsi"/>
          <w:sz w:val="28"/>
          <w:szCs w:val="28"/>
          <w:lang w:eastAsia="en-US"/>
        </w:rPr>
        <w:tab/>
      </w:r>
      <w:r w:rsidRPr="00CC1978">
        <w:rPr>
          <w:rFonts w:asciiTheme="majorHAnsi" w:hAnsiTheme="majorHAnsi"/>
          <w:sz w:val="28"/>
          <w:szCs w:val="28"/>
          <w:lang w:eastAsia="en-US"/>
        </w:rPr>
        <w:tab/>
      </w:r>
      <w:r w:rsidRPr="00CC1978">
        <w:rPr>
          <w:rFonts w:asciiTheme="majorHAnsi" w:hAnsiTheme="majorHAnsi"/>
          <w:sz w:val="28"/>
          <w:szCs w:val="28"/>
          <w:lang w:eastAsia="en-US"/>
        </w:rPr>
        <w:tab/>
        <w:t>/cégszerű aláírás/</w:t>
      </w:r>
    </w:p>
    <w:p w14:paraId="13E31544" w14:textId="77777777" w:rsidR="00CC1978" w:rsidRPr="00CC1978" w:rsidRDefault="00CC1978" w:rsidP="00CC1978">
      <w:pPr>
        <w:numPr>
          <w:ilvl w:val="12"/>
          <w:numId w:val="0"/>
        </w:numPr>
        <w:spacing w:after="0" w:line="240" w:lineRule="auto"/>
        <w:jc w:val="both"/>
        <w:rPr>
          <w:rFonts w:asciiTheme="majorHAnsi" w:hAnsiTheme="majorHAnsi"/>
          <w:bCs/>
          <w:i/>
          <w:sz w:val="28"/>
          <w:szCs w:val="28"/>
          <w:lang w:eastAsia="en-US"/>
        </w:rPr>
      </w:pPr>
      <w:r w:rsidRPr="00CC1978">
        <w:rPr>
          <w:rFonts w:asciiTheme="majorHAnsi" w:hAnsiTheme="majorHAnsi"/>
          <w:b/>
          <w:i/>
          <w:sz w:val="28"/>
          <w:szCs w:val="28"/>
          <w:lang w:eastAsia="en-US"/>
        </w:rPr>
        <w:t>*</w:t>
      </w:r>
      <w:r w:rsidRPr="00CC1978">
        <w:rPr>
          <w:rFonts w:asciiTheme="majorHAnsi" w:hAnsiTheme="majorHAnsi"/>
          <w:i/>
          <w:sz w:val="28"/>
          <w:szCs w:val="28"/>
          <w:lang w:eastAsia="en-US"/>
        </w:rPr>
        <w:t xml:space="preserve">     </w:t>
      </w:r>
      <w:r w:rsidRPr="00CC1978">
        <w:rPr>
          <w:rFonts w:asciiTheme="majorHAnsi" w:hAnsiTheme="majorHAnsi"/>
          <w:bCs/>
          <w:i/>
          <w:sz w:val="28"/>
          <w:szCs w:val="28"/>
          <w:lang w:eastAsia="en-US"/>
        </w:rPr>
        <w:t>A megfelelő rész értelemszerűen aláhúzandó!</w:t>
      </w:r>
    </w:p>
    <w:p w14:paraId="09B39C56" w14:textId="77777777" w:rsidR="00CC1978" w:rsidRPr="00CC1978" w:rsidRDefault="00CC1978" w:rsidP="00CC1978">
      <w:pPr>
        <w:spacing w:after="160" w:line="259" w:lineRule="auto"/>
        <w:ind w:left="360" w:hanging="360"/>
        <w:jc w:val="both"/>
        <w:rPr>
          <w:rFonts w:asciiTheme="majorHAnsi" w:hAnsiTheme="majorHAnsi"/>
          <w:b/>
          <w:sz w:val="28"/>
          <w:szCs w:val="28"/>
          <w:lang w:eastAsia="en-US"/>
        </w:rPr>
      </w:pPr>
      <w:r w:rsidRPr="00CC1978">
        <w:rPr>
          <w:rFonts w:asciiTheme="majorHAnsi" w:hAnsiTheme="majorHAnsi"/>
          <w:sz w:val="28"/>
          <w:szCs w:val="28"/>
          <w:lang w:eastAsia="en-US"/>
        </w:rPr>
        <w:t>**</w:t>
      </w:r>
      <w:r w:rsidRPr="00CC1978">
        <w:rPr>
          <w:rFonts w:asciiTheme="majorHAnsi" w:hAnsiTheme="majorHAnsi"/>
          <w:b/>
          <w:sz w:val="28"/>
          <w:szCs w:val="28"/>
          <w:lang w:eastAsia="en-US"/>
        </w:rPr>
        <w:t xml:space="preserve"> Közös ajánlat esetén a nyilatkozatot minden egyes ajánlattevő részéről </w:t>
      </w:r>
      <w:r w:rsidRPr="00CC1978">
        <w:rPr>
          <w:rFonts w:asciiTheme="majorHAnsi" w:hAnsiTheme="majorHAnsi"/>
          <w:b/>
          <w:sz w:val="28"/>
          <w:szCs w:val="28"/>
          <w:u w:val="single"/>
          <w:lang w:eastAsia="en-US"/>
        </w:rPr>
        <w:t>külön-külön</w:t>
      </w:r>
      <w:r w:rsidRPr="00CC1978">
        <w:rPr>
          <w:rFonts w:asciiTheme="majorHAnsi" w:hAnsiTheme="majorHAnsi"/>
          <w:b/>
          <w:sz w:val="28"/>
          <w:szCs w:val="28"/>
          <w:lang w:eastAsia="en-US"/>
        </w:rPr>
        <w:t xml:space="preserve"> csatolni kell az ajánlathoz.</w:t>
      </w:r>
    </w:p>
    <w:p w14:paraId="4A813F6C" w14:textId="77777777" w:rsidR="00CC1978" w:rsidRPr="00CC1978" w:rsidRDefault="00CC1978" w:rsidP="00CC1978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/>
          <w:color w:val="000000"/>
          <w:sz w:val="28"/>
          <w:szCs w:val="28"/>
          <w:lang w:eastAsia="en-US"/>
        </w:rPr>
      </w:pPr>
    </w:p>
    <w:p w14:paraId="5B6AE434" w14:textId="77777777" w:rsidR="00CC1978" w:rsidRPr="00CC1978" w:rsidRDefault="00CC1978" w:rsidP="00CC1978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/>
          <w:color w:val="000000"/>
          <w:sz w:val="28"/>
          <w:szCs w:val="28"/>
          <w:lang w:eastAsia="en-US"/>
        </w:rPr>
      </w:pPr>
      <w:r w:rsidRPr="00CC1978">
        <w:rPr>
          <w:rFonts w:asciiTheme="majorHAnsi" w:hAnsiTheme="majorHAnsi"/>
          <w:b/>
          <w:color w:val="000000"/>
          <w:sz w:val="28"/>
          <w:szCs w:val="28"/>
          <w:lang w:eastAsia="en-US"/>
        </w:rPr>
        <w:br w:type="page"/>
      </w:r>
    </w:p>
    <w:p w14:paraId="2EC19428" w14:textId="77777777" w:rsidR="00CC1978" w:rsidRPr="00CC1978" w:rsidRDefault="00CC1978" w:rsidP="00CC1978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b/>
          <w:color w:val="000000"/>
          <w:sz w:val="28"/>
          <w:szCs w:val="28"/>
        </w:rPr>
      </w:pPr>
      <w:r w:rsidRPr="00CC1978">
        <w:rPr>
          <w:rFonts w:asciiTheme="majorHAnsi" w:hAnsiTheme="majorHAnsi"/>
          <w:b/>
          <w:color w:val="000000"/>
          <w:sz w:val="28"/>
          <w:szCs w:val="28"/>
        </w:rPr>
        <w:lastRenderedPageBreak/>
        <w:t>5.</w:t>
      </w:r>
    </w:p>
    <w:p w14:paraId="535D8045" w14:textId="77777777" w:rsidR="00CC1978" w:rsidRPr="00CC1978" w:rsidRDefault="00CC1978" w:rsidP="00CC1978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b/>
          <w:color w:val="000000"/>
          <w:sz w:val="28"/>
          <w:szCs w:val="28"/>
        </w:rPr>
      </w:pPr>
      <w:r w:rsidRPr="00CC1978">
        <w:rPr>
          <w:rFonts w:asciiTheme="majorHAnsi" w:hAnsiTheme="majorHAnsi"/>
          <w:b/>
          <w:color w:val="000000"/>
          <w:sz w:val="28"/>
          <w:szCs w:val="28"/>
        </w:rPr>
        <w:t>ALÁÍRÁSI CÍMPÉLDÁNY VAGY ALÁÍRÁS-MINTA</w:t>
      </w:r>
    </w:p>
    <w:p w14:paraId="450ECAAE" w14:textId="77777777" w:rsidR="00CC1978" w:rsidRPr="00CC1978" w:rsidRDefault="00CC1978" w:rsidP="00CC1978">
      <w:pPr>
        <w:spacing w:after="0" w:line="240" w:lineRule="auto"/>
        <w:rPr>
          <w:rFonts w:asciiTheme="majorHAnsi" w:hAnsiTheme="majorHAnsi"/>
          <w:b/>
          <w:sz w:val="28"/>
          <w:szCs w:val="28"/>
          <w:lang w:eastAsia="en-US"/>
        </w:rPr>
      </w:pPr>
    </w:p>
    <w:p w14:paraId="63825977" w14:textId="77777777" w:rsidR="00CC1978" w:rsidRPr="00CC1978" w:rsidRDefault="00CC1978" w:rsidP="00CC1978">
      <w:pPr>
        <w:spacing w:after="0" w:line="240" w:lineRule="auto"/>
        <w:rPr>
          <w:rFonts w:asciiTheme="majorHAnsi" w:hAnsiTheme="majorHAnsi"/>
          <w:b/>
          <w:sz w:val="28"/>
          <w:szCs w:val="28"/>
        </w:rPr>
      </w:pPr>
      <w:r w:rsidRPr="00CC1978">
        <w:rPr>
          <w:rFonts w:asciiTheme="majorHAnsi" w:hAnsiTheme="majorHAnsi"/>
          <w:b/>
          <w:sz w:val="28"/>
          <w:szCs w:val="28"/>
        </w:rPr>
        <w:br w:type="page"/>
      </w:r>
    </w:p>
    <w:p w14:paraId="1AAF056C" w14:textId="77777777" w:rsidR="00CC1978" w:rsidRPr="00CC1978" w:rsidRDefault="00CC1978" w:rsidP="00CC1978">
      <w:pPr>
        <w:widowControl w:val="0"/>
        <w:adjustRightInd w:val="0"/>
        <w:spacing w:after="0" w:line="360" w:lineRule="atLeast"/>
        <w:jc w:val="center"/>
        <w:textAlignment w:val="baseline"/>
        <w:rPr>
          <w:rFonts w:asciiTheme="majorHAnsi" w:hAnsiTheme="majorHAnsi"/>
          <w:b/>
          <w:sz w:val="28"/>
          <w:szCs w:val="28"/>
        </w:rPr>
      </w:pPr>
      <w:r w:rsidRPr="00CC1978">
        <w:rPr>
          <w:rFonts w:asciiTheme="majorHAnsi" w:hAnsiTheme="majorHAnsi"/>
          <w:b/>
          <w:sz w:val="28"/>
          <w:szCs w:val="28"/>
        </w:rPr>
        <w:lastRenderedPageBreak/>
        <w:t xml:space="preserve">6. </w:t>
      </w:r>
    </w:p>
    <w:p w14:paraId="476FB5E2" w14:textId="77777777" w:rsidR="00CC1978" w:rsidRPr="00CC1978" w:rsidRDefault="00CC1978" w:rsidP="00CC1978">
      <w:pPr>
        <w:widowControl w:val="0"/>
        <w:adjustRightInd w:val="0"/>
        <w:spacing w:after="0" w:line="360" w:lineRule="atLeast"/>
        <w:jc w:val="center"/>
        <w:textAlignment w:val="baseline"/>
        <w:rPr>
          <w:rFonts w:asciiTheme="majorHAnsi" w:hAnsiTheme="majorHAnsi"/>
          <w:b/>
          <w:sz w:val="28"/>
          <w:szCs w:val="28"/>
        </w:rPr>
      </w:pPr>
      <w:r w:rsidRPr="00CC1978">
        <w:rPr>
          <w:rFonts w:asciiTheme="majorHAnsi" w:hAnsiTheme="majorHAnsi"/>
          <w:b/>
          <w:sz w:val="28"/>
          <w:szCs w:val="28"/>
        </w:rPr>
        <w:t>Nyilatkozat elektronikus és papír alapú példány egyezőségéről</w:t>
      </w:r>
    </w:p>
    <w:p w14:paraId="23A17B0A" w14:textId="77777777" w:rsidR="00CC1978" w:rsidRPr="00CC1978" w:rsidRDefault="00CC1978" w:rsidP="00CC1978">
      <w:pPr>
        <w:widowControl w:val="0"/>
        <w:adjustRightInd w:val="0"/>
        <w:spacing w:after="0" w:line="360" w:lineRule="atLeast"/>
        <w:ind w:left="1440"/>
        <w:jc w:val="both"/>
        <w:textAlignment w:val="baseline"/>
        <w:rPr>
          <w:rFonts w:asciiTheme="majorHAnsi" w:hAnsiTheme="majorHAnsi"/>
          <w:sz w:val="28"/>
          <w:szCs w:val="28"/>
        </w:rPr>
      </w:pPr>
    </w:p>
    <w:p w14:paraId="04FA039B" w14:textId="77777777" w:rsidR="00CC1978" w:rsidRPr="00CC1978" w:rsidRDefault="00CC1978" w:rsidP="00CC1978">
      <w:pPr>
        <w:widowControl w:val="0"/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</w:p>
    <w:p w14:paraId="0669040A" w14:textId="77777777" w:rsidR="00CC1978" w:rsidRPr="00CC1978" w:rsidRDefault="00CC1978" w:rsidP="00CC1978">
      <w:pPr>
        <w:widowControl w:val="0"/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  <w:proofErr w:type="gramStart"/>
      <w:r w:rsidRPr="00CC1978">
        <w:rPr>
          <w:rFonts w:asciiTheme="majorHAnsi" w:hAnsiTheme="majorHAnsi"/>
          <w:sz w:val="28"/>
          <w:szCs w:val="28"/>
        </w:rPr>
        <w:t>Alulírott …</w:t>
      </w:r>
      <w:proofErr w:type="gramEnd"/>
      <w:r w:rsidRPr="00CC1978">
        <w:rPr>
          <w:rFonts w:asciiTheme="majorHAnsi" w:hAnsiTheme="majorHAnsi"/>
          <w:sz w:val="28"/>
          <w:szCs w:val="28"/>
        </w:rPr>
        <w:t>………………………………… (Ajánlattevő) cégjegyzésre jogosult képviselője a „</w:t>
      </w:r>
      <w:r w:rsidRPr="00CC1978">
        <w:rPr>
          <w:rFonts w:asciiTheme="majorHAnsi" w:hAnsiTheme="majorHAnsi"/>
          <w:b/>
          <w:bCs/>
          <w:sz w:val="28"/>
          <w:szCs w:val="28"/>
        </w:rPr>
        <w:t>RVTV portál továbbfejlesztése és kapcsolódó rendszerek kifejlesztésére keretmegállapodás megkötése</w:t>
      </w:r>
      <w:r w:rsidRPr="00CC1978">
        <w:rPr>
          <w:rFonts w:asciiTheme="majorHAnsi" w:hAnsiTheme="majorHAnsi"/>
          <w:b/>
          <w:sz w:val="28"/>
          <w:szCs w:val="28"/>
        </w:rPr>
        <w:t>”</w:t>
      </w:r>
      <w:r w:rsidRPr="00CC1978">
        <w:rPr>
          <w:rFonts w:asciiTheme="majorHAnsi" w:hAnsiTheme="majorHAnsi"/>
          <w:sz w:val="28"/>
          <w:szCs w:val="28"/>
        </w:rPr>
        <w:t xml:space="preserve"> tárgyú közbeszerzési eljárásban nyilatkozom, hogy az általam benyújtott ajánlat papír alapú és elektronikus példánya egymással mindenben szó szerint megegyezik.</w:t>
      </w:r>
    </w:p>
    <w:p w14:paraId="05CCA5FD" w14:textId="77777777" w:rsidR="00CC1978" w:rsidRPr="00CC1978" w:rsidRDefault="00CC1978" w:rsidP="00CC1978">
      <w:pPr>
        <w:widowControl w:val="0"/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</w:p>
    <w:p w14:paraId="170890C9" w14:textId="77777777" w:rsidR="00CC1978" w:rsidRPr="00CC1978" w:rsidRDefault="00CC1978" w:rsidP="00CC1978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color w:val="000000"/>
          <w:sz w:val="28"/>
          <w:szCs w:val="28"/>
        </w:rPr>
      </w:pPr>
    </w:p>
    <w:p w14:paraId="3EA73980" w14:textId="77777777" w:rsidR="00CC1978" w:rsidRPr="00CC1978" w:rsidRDefault="00CC1978" w:rsidP="00CC1978">
      <w:pPr>
        <w:widowControl w:val="0"/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  <w:r w:rsidRPr="00CC1978">
        <w:rPr>
          <w:rFonts w:asciiTheme="majorHAnsi" w:hAnsiTheme="majorHAnsi"/>
          <w:sz w:val="28"/>
          <w:szCs w:val="28"/>
        </w:rPr>
        <w:t>Keltezés (helység, év, hónap, nap)</w:t>
      </w:r>
    </w:p>
    <w:p w14:paraId="3055AC1B" w14:textId="77777777" w:rsidR="00CC1978" w:rsidRPr="00CC1978" w:rsidRDefault="00CC1978" w:rsidP="00CC1978">
      <w:pPr>
        <w:widowControl w:val="0"/>
        <w:tabs>
          <w:tab w:val="center" w:pos="6480"/>
        </w:tabs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  <w:r w:rsidRPr="00CC1978">
        <w:rPr>
          <w:rFonts w:asciiTheme="majorHAnsi" w:hAnsiTheme="majorHAnsi"/>
          <w:sz w:val="28"/>
          <w:szCs w:val="28"/>
        </w:rPr>
        <w:tab/>
        <w:t>…...………………………………………..</w:t>
      </w:r>
    </w:p>
    <w:p w14:paraId="61B86205" w14:textId="77777777" w:rsidR="00CC1978" w:rsidRPr="00CC1978" w:rsidRDefault="00CC1978" w:rsidP="00CC1978">
      <w:pPr>
        <w:widowControl w:val="0"/>
        <w:tabs>
          <w:tab w:val="center" w:pos="6521"/>
        </w:tabs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  <w:r w:rsidRPr="00CC1978">
        <w:rPr>
          <w:rFonts w:asciiTheme="majorHAnsi" w:hAnsiTheme="majorHAnsi"/>
          <w:sz w:val="28"/>
          <w:szCs w:val="28"/>
        </w:rPr>
        <w:tab/>
        <w:t>(cégszerű aláírás)</w:t>
      </w:r>
    </w:p>
    <w:p w14:paraId="79954E54" w14:textId="77777777" w:rsidR="00CC1978" w:rsidRPr="00CC1978" w:rsidRDefault="00CC1978" w:rsidP="00CC1978">
      <w:pPr>
        <w:widowControl w:val="0"/>
        <w:tabs>
          <w:tab w:val="center" w:pos="6521"/>
        </w:tabs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</w:p>
    <w:p w14:paraId="6FEAD7A9" w14:textId="77777777" w:rsidR="00CC1978" w:rsidRPr="00CC1978" w:rsidRDefault="00CC1978" w:rsidP="00CC1978">
      <w:pPr>
        <w:widowControl w:val="0"/>
        <w:tabs>
          <w:tab w:val="center" w:pos="6521"/>
        </w:tabs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</w:p>
    <w:p w14:paraId="1F606502" w14:textId="77777777" w:rsidR="00CC1978" w:rsidRPr="00CC1978" w:rsidRDefault="00CC1978" w:rsidP="00CC1978">
      <w:pPr>
        <w:widowControl w:val="0"/>
        <w:tabs>
          <w:tab w:val="center" w:pos="6521"/>
        </w:tabs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</w:p>
    <w:p w14:paraId="500FC5E2" w14:textId="77777777" w:rsidR="00CC1978" w:rsidRPr="00CC1978" w:rsidRDefault="00CC1978" w:rsidP="00CC1978">
      <w:pPr>
        <w:widowControl w:val="0"/>
        <w:tabs>
          <w:tab w:val="center" w:pos="6521"/>
        </w:tabs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</w:p>
    <w:p w14:paraId="082745DF" w14:textId="77777777" w:rsidR="00CC1978" w:rsidRPr="00CC1978" w:rsidRDefault="00CC1978" w:rsidP="00CC1978">
      <w:pPr>
        <w:widowControl w:val="0"/>
        <w:tabs>
          <w:tab w:val="center" w:pos="6521"/>
        </w:tabs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b/>
          <w:sz w:val="28"/>
          <w:szCs w:val="28"/>
        </w:rPr>
      </w:pPr>
      <w:r w:rsidRPr="00CC1978">
        <w:rPr>
          <w:rFonts w:asciiTheme="majorHAnsi" w:hAnsiTheme="majorHAnsi"/>
          <w:b/>
          <w:sz w:val="28"/>
          <w:szCs w:val="28"/>
        </w:rPr>
        <w:t xml:space="preserve">Csatoltandó az ajánlat – a papír alapú példány mellett - teljes </w:t>
      </w:r>
      <w:proofErr w:type="gramStart"/>
      <w:r w:rsidRPr="00CC1978">
        <w:rPr>
          <w:rFonts w:asciiTheme="majorHAnsi" w:hAnsiTheme="majorHAnsi"/>
          <w:b/>
          <w:sz w:val="28"/>
          <w:szCs w:val="28"/>
        </w:rPr>
        <w:t>terjedelmében .</w:t>
      </w:r>
      <w:proofErr w:type="spellStart"/>
      <w:r w:rsidRPr="00CC1978">
        <w:rPr>
          <w:rFonts w:asciiTheme="majorHAnsi" w:hAnsiTheme="majorHAnsi"/>
          <w:b/>
          <w:sz w:val="28"/>
          <w:szCs w:val="28"/>
        </w:rPr>
        <w:t>pdf</w:t>
      </w:r>
      <w:proofErr w:type="spellEnd"/>
      <w:proofErr w:type="gramEnd"/>
      <w:r w:rsidRPr="00CC1978">
        <w:rPr>
          <w:rFonts w:asciiTheme="majorHAnsi" w:hAnsiTheme="majorHAnsi"/>
          <w:b/>
          <w:sz w:val="28"/>
          <w:szCs w:val="28"/>
        </w:rPr>
        <w:t xml:space="preserve"> kiterjesztésű file-ként elektronikus adathordozón, továbbá az elektronikus adathordozón a felolvasólapon szereplő tételek szerkeszthető </w:t>
      </w:r>
      <w:proofErr w:type="spellStart"/>
      <w:r w:rsidRPr="00CC1978">
        <w:rPr>
          <w:rFonts w:asciiTheme="majorHAnsi" w:hAnsiTheme="majorHAnsi"/>
          <w:b/>
          <w:sz w:val="28"/>
          <w:szCs w:val="28"/>
        </w:rPr>
        <w:t>excel</w:t>
      </w:r>
      <w:proofErr w:type="spellEnd"/>
      <w:r w:rsidRPr="00CC1978">
        <w:rPr>
          <w:rFonts w:asciiTheme="majorHAnsi" w:hAnsiTheme="majorHAnsi"/>
          <w:b/>
          <w:sz w:val="28"/>
          <w:szCs w:val="28"/>
        </w:rPr>
        <w:t xml:space="preserve"> formátumban is szerepelnie kell!</w:t>
      </w:r>
    </w:p>
    <w:p w14:paraId="65B03C86" w14:textId="77777777" w:rsidR="00CC1978" w:rsidRPr="00CC1978" w:rsidRDefault="00CC1978" w:rsidP="00CC1978">
      <w:pPr>
        <w:adjustRightInd w:val="0"/>
        <w:spacing w:line="276" w:lineRule="auto"/>
        <w:jc w:val="both"/>
        <w:textAlignment w:val="baseline"/>
        <w:rPr>
          <w:rFonts w:asciiTheme="majorHAnsi" w:hAnsiTheme="majorHAnsi"/>
          <w:b/>
          <w:sz w:val="28"/>
          <w:szCs w:val="28"/>
        </w:rPr>
      </w:pPr>
    </w:p>
    <w:p w14:paraId="350EC995" w14:textId="77777777" w:rsidR="00CC1978" w:rsidRPr="00CC1978" w:rsidRDefault="00CC1978" w:rsidP="00CC1978">
      <w:pPr>
        <w:widowControl w:val="0"/>
        <w:tabs>
          <w:tab w:val="center" w:pos="6521"/>
        </w:tabs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b/>
          <w:sz w:val="28"/>
          <w:szCs w:val="28"/>
        </w:rPr>
        <w:sectPr w:rsidR="00CC1978" w:rsidRPr="00CC1978" w:rsidSect="00E83B49">
          <w:pgSz w:w="11906" w:h="16838"/>
          <w:pgMar w:top="1418" w:right="1418" w:bottom="1418" w:left="1418" w:header="708" w:footer="708" w:gutter="0"/>
          <w:cols w:space="708"/>
          <w:docGrid w:linePitch="360"/>
        </w:sectPr>
      </w:pPr>
    </w:p>
    <w:p w14:paraId="135817FF" w14:textId="77777777" w:rsidR="00CC1978" w:rsidRPr="00CC1978" w:rsidRDefault="00CC1978" w:rsidP="00CC1978">
      <w:pPr>
        <w:widowControl w:val="0"/>
        <w:adjustRightInd w:val="0"/>
        <w:spacing w:after="0" w:line="360" w:lineRule="atLeast"/>
        <w:ind w:left="708"/>
        <w:jc w:val="both"/>
        <w:textAlignment w:val="baseline"/>
        <w:rPr>
          <w:rFonts w:asciiTheme="majorHAnsi" w:hAnsiTheme="majorHAnsi"/>
          <w:b/>
          <w:sz w:val="28"/>
          <w:szCs w:val="28"/>
        </w:rPr>
      </w:pPr>
      <w:r w:rsidRPr="00CC1978">
        <w:rPr>
          <w:rFonts w:asciiTheme="majorHAnsi" w:hAnsiTheme="majorHAnsi"/>
          <w:sz w:val="28"/>
          <w:szCs w:val="28"/>
        </w:rPr>
        <w:lastRenderedPageBreak/>
        <w:t>.</w:t>
      </w:r>
    </w:p>
    <w:p w14:paraId="359D5453" w14:textId="77777777" w:rsidR="00CC1978" w:rsidRPr="00CC1978" w:rsidRDefault="00CC1978" w:rsidP="00CC1978">
      <w:pPr>
        <w:widowControl w:val="0"/>
        <w:adjustRightInd w:val="0"/>
        <w:spacing w:after="0" w:line="360" w:lineRule="atLeast"/>
        <w:jc w:val="center"/>
        <w:textAlignment w:val="baseline"/>
        <w:rPr>
          <w:rFonts w:asciiTheme="majorHAnsi" w:hAnsiTheme="majorHAnsi"/>
          <w:b/>
          <w:sz w:val="28"/>
          <w:szCs w:val="28"/>
        </w:rPr>
      </w:pPr>
      <w:r w:rsidRPr="00CC1978">
        <w:rPr>
          <w:rFonts w:asciiTheme="majorHAnsi" w:hAnsiTheme="majorHAnsi"/>
          <w:b/>
          <w:sz w:val="28"/>
          <w:szCs w:val="28"/>
        </w:rPr>
        <w:t>7.</w:t>
      </w:r>
    </w:p>
    <w:p w14:paraId="6FB8C0F4" w14:textId="77777777" w:rsidR="00CC1978" w:rsidRPr="00CC1978" w:rsidRDefault="00CC1978" w:rsidP="00CC1978">
      <w:pPr>
        <w:widowControl w:val="0"/>
        <w:adjustRightInd w:val="0"/>
        <w:spacing w:after="0" w:line="360" w:lineRule="atLeast"/>
        <w:jc w:val="center"/>
        <w:textAlignment w:val="baseline"/>
        <w:rPr>
          <w:rFonts w:asciiTheme="majorHAnsi" w:hAnsiTheme="majorHAnsi"/>
          <w:sz w:val="28"/>
          <w:szCs w:val="28"/>
        </w:rPr>
      </w:pPr>
      <w:r w:rsidRPr="00CC1978">
        <w:rPr>
          <w:rFonts w:asciiTheme="majorHAnsi" w:hAnsiTheme="majorHAnsi"/>
          <w:b/>
          <w:sz w:val="28"/>
          <w:szCs w:val="28"/>
        </w:rPr>
        <w:t>MEGHATALMAZÁS</w:t>
      </w:r>
    </w:p>
    <w:p w14:paraId="1DCF3173" w14:textId="77777777" w:rsidR="00CC1978" w:rsidRPr="00CC1978" w:rsidRDefault="00CC1978" w:rsidP="00CC1978">
      <w:pPr>
        <w:widowControl w:val="0"/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</w:p>
    <w:p w14:paraId="30A8D654" w14:textId="77777777" w:rsidR="00CC1978" w:rsidRPr="00CC1978" w:rsidRDefault="00CC1978" w:rsidP="00CC1978">
      <w:pPr>
        <w:widowControl w:val="0"/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  <w:r w:rsidRPr="00CC1978">
        <w:rPr>
          <w:rFonts w:asciiTheme="majorHAnsi" w:hAnsiTheme="majorHAnsi"/>
          <w:sz w:val="28"/>
          <w:szCs w:val="28"/>
        </w:rPr>
        <w:t xml:space="preserve">Alulírott ____________________, mint </w:t>
      </w:r>
      <w:proofErr w:type="gramStart"/>
      <w:r w:rsidRPr="00CC1978">
        <w:rPr>
          <w:rFonts w:asciiTheme="majorHAnsi" w:hAnsiTheme="majorHAnsi"/>
          <w:sz w:val="28"/>
          <w:szCs w:val="28"/>
        </w:rPr>
        <w:t>a(</w:t>
      </w:r>
      <w:proofErr w:type="gramEnd"/>
      <w:r w:rsidRPr="00CC1978">
        <w:rPr>
          <w:rFonts w:asciiTheme="majorHAnsi" w:hAnsiTheme="majorHAnsi"/>
          <w:sz w:val="28"/>
          <w:szCs w:val="28"/>
        </w:rPr>
        <w:t>z) ________________________________________ (székhely: ______________________________) ajánlattevő/alvállalkozó/ az alkalmasság igazolására igénybe vett más szervezet cégjegyzésre jogosult képviselője ezennel meghatalmazom ____________________ (</w:t>
      </w:r>
      <w:proofErr w:type="spellStart"/>
      <w:r w:rsidRPr="00CC1978">
        <w:rPr>
          <w:rFonts w:asciiTheme="majorHAnsi" w:hAnsiTheme="majorHAnsi"/>
          <w:sz w:val="28"/>
          <w:szCs w:val="28"/>
        </w:rPr>
        <w:t>szig.z</w:t>
      </w:r>
      <w:proofErr w:type="spellEnd"/>
      <w:r w:rsidRPr="00CC1978">
        <w:rPr>
          <w:rFonts w:asciiTheme="majorHAnsi" w:hAnsiTheme="majorHAnsi"/>
          <w:sz w:val="28"/>
          <w:szCs w:val="28"/>
        </w:rPr>
        <w:t xml:space="preserve">.: __________; szül.: __________; an.: __________; lakcím: ______________________________), hogy a(z) </w:t>
      </w:r>
      <w:r w:rsidRPr="00CC1978">
        <w:rPr>
          <w:rFonts w:asciiTheme="majorHAnsi" w:hAnsiTheme="majorHAnsi"/>
          <w:b/>
          <w:sz w:val="28"/>
          <w:szCs w:val="28"/>
        </w:rPr>
        <w:t xml:space="preserve">RVTV portál továbbfejlesztése és kapcsolódó rendszerek kifejlesztésére keretmegállapodás megkötése </w:t>
      </w:r>
      <w:r w:rsidRPr="00CC1978">
        <w:rPr>
          <w:rFonts w:asciiTheme="majorHAnsi" w:hAnsiTheme="majorHAnsi"/>
          <w:sz w:val="28"/>
          <w:szCs w:val="28"/>
        </w:rPr>
        <w:t>tárgyban készített ajánlatunkat aláírásával lássa el.</w:t>
      </w:r>
    </w:p>
    <w:p w14:paraId="58332E47" w14:textId="77777777" w:rsidR="00CC1978" w:rsidRPr="00CC1978" w:rsidRDefault="00CC1978" w:rsidP="00CC1978">
      <w:pPr>
        <w:widowControl w:val="0"/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</w:p>
    <w:p w14:paraId="3E834ADC" w14:textId="77777777" w:rsidR="00CC1978" w:rsidRPr="00CC1978" w:rsidRDefault="00CC1978" w:rsidP="00CC1978">
      <w:pPr>
        <w:widowControl w:val="0"/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</w:p>
    <w:p w14:paraId="4DDBB76F" w14:textId="77777777" w:rsidR="00CC1978" w:rsidRPr="00CC1978" w:rsidRDefault="00CC1978" w:rsidP="00CC1978">
      <w:pPr>
        <w:widowControl w:val="0"/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  <w:r w:rsidRPr="00CC1978">
        <w:rPr>
          <w:rFonts w:asciiTheme="majorHAnsi" w:hAnsiTheme="majorHAnsi"/>
          <w:sz w:val="28"/>
          <w:szCs w:val="28"/>
        </w:rPr>
        <w:t>Keltezés (helység, év, hónap, nap)</w:t>
      </w:r>
    </w:p>
    <w:p w14:paraId="0118EB2E" w14:textId="77777777" w:rsidR="00CC1978" w:rsidRPr="00CC1978" w:rsidRDefault="00CC1978" w:rsidP="00CC1978">
      <w:pPr>
        <w:widowControl w:val="0"/>
        <w:tabs>
          <w:tab w:val="center" w:pos="7088"/>
        </w:tabs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</w:p>
    <w:p w14:paraId="3402EC9F" w14:textId="77777777" w:rsidR="00CC1978" w:rsidRPr="00CC1978" w:rsidRDefault="00CC1978" w:rsidP="00CC1978">
      <w:pPr>
        <w:widowControl w:val="0"/>
        <w:tabs>
          <w:tab w:val="center" w:pos="7088"/>
        </w:tabs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</w:p>
    <w:p w14:paraId="6F3C7058" w14:textId="77777777" w:rsidR="00CC1978" w:rsidRPr="00CC1978" w:rsidRDefault="00CC1978" w:rsidP="00CC1978">
      <w:pPr>
        <w:widowControl w:val="0"/>
        <w:tabs>
          <w:tab w:val="center" w:pos="1985"/>
          <w:tab w:val="center" w:pos="7088"/>
        </w:tabs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  <w:r w:rsidRPr="00CC1978">
        <w:rPr>
          <w:rFonts w:asciiTheme="majorHAnsi" w:hAnsiTheme="majorHAnsi"/>
          <w:sz w:val="28"/>
          <w:szCs w:val="28"/>
        </w:rPr>
        <w:tab/>
        <w:t>______________________________</w:t>
      </w:r>
      <w:r w:rsidRPr="00CC1978">
        <w:rPr>
          <w:rFonts w:asciiTheme="majorHAnsi" w:hAnsiTheme="majorHAnsi"/>
          <w:sz w:val="28"/>
          <w:szCs w:val="28"/>
        </w:rPr>
        <w:tab/>
        <w:t>______________________________</w:t>
      </w:r>
    </w:p>
    <w:p w14:paraId="7CAECA7A" w14:textId="77777777" w:rsidR="00CC1978" w:rsidRPr="00CC1978" w:rsidRDefault="00CC1978" w:rsidP="00CC1978">
      <w:pPr>
        <w:widowControl w:val="0"/>
        <w:tabs>
          <w:tab w:val="center" w:pos="1985"/>
          <w:tab w:val="center" w:pos="7088"/>
        </w:tabs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  <w:r w:rsidRPr="00CC1978">
        <w:rPr>
          <w:rFonts w:asciiTheme="majorHAnsi" w:hAnsiTheme="majorHAnsi"/>
          <w:sz w:val="28"/>
          <w:szCs w:val="28"/>
        </w:rPr>
        <w:tab/>
        <w:t>(meghatalmazó cégjegyzésre jogosult</w:t>
      </w:r>
      <w:r w:rsidRPr="00CC1978">
        <w:rPr>
          <w:rFonts w:asciiTheme="majorHAnsi" w:hAnsiTheme="majorHAnsi"/>
          <w:sz w:val="28"/>
          <w:szCs w:val="28"/>
        </w:rPr>
        <w:tab/>
        <w:t>(meghatalmazott aláírása)</w:t>
      </w:r>
    </w:p>
    <w:p w14:paraId="589A9F22" w14:textId="77777777" w:rsidR="00CC1978" w:rsidRPr="00CC1978" w:rsidRDefault="00CC1978" w:rsidP="00CC1978">
      <w:pPr>
        <w:widowControl w:val="0"/>
        <w:tabs>
          <w:tab w:val="center" w:pos="1985"/>
          <w:tab w:val="center" w:pos="7088"/>
        </w:tabs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  <w:r w:rsidRPr="00CC1978">
        <w:rPr>
          <w:rFonts w:asciiTheme="majorHAnsi" w:hAnsiTheme="majorHAnsi"/>
          <w:sz w:val="28"/>
          <w:szCs w:val="28"/>
        </w:rPr>
        <w:tab/>
      </w:r>
      <w:proofErr w:type="gramStart"/>
      <w:r w:rsidRPr="00CC1978">
        <w:rPr>
          <w:rFonts w:asciiTheme="majorHAnsi" w:hAnsiTheme="majorHAnsi"/>
          <w:sz w:val="28"/>
          <w:szCs w:val="28"/>
        </w:rPr>
        <w:t>képviselőjének</w:t>
      </w:r>
      <w:proofErr w:type="gramEnd"/>
      <w:r w:rsidRPr="00CC1978">
        <w:rPr>
          <w:rFonts w:asciiTheme="majorHAnsi" w:hAnsiTheme="majorHAnsi"/>
          <w:sz w:val="28"/>
          <w:szCs w:val="28"/>
        </w:rPr>
        <w:t xml:space="preserve"> aláírása)</w:t>
      </w:r>
    </w:p>
    <w:p w14:paraId="3ED7BC16" w14:textId="77777777" w:rsidR="00CC1978" w:rsidRPr="00CC1978" w:rsidRDefault="00CC1978" w:rsidP="00CC1978">
      <w:pPr>
        <w:widowControl w:val="0"/>
        <w:tabs>
          <w:tab w:val="center" w:pos="7088"/>
        </w:tabs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</w:p>
    <w:p w14:paraId="75575E92" w14:textId="77777777" w:rsidR="00CC1978" w:rsidRPr="00CC1978" w:rsidRDefault="00CC1978" w:rsidP="00CC1978">
      <w:pPr>
        <w:widowControl w:val="0"/>
        <w:tabs>
          <w:tab w:val="center" w:pos="7088"/>
        </w:tabs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</w:p>
    <w:p w14:paraId="33D40B4A" w14:textId="77777777" w:rsidR="00CC1978" w:rsidRPr="00CC1978" w:rsidRDefault="00CC1978" w:rsidP="00CC1978">
      <w:pPr>
        <w:widowControl w:val="0"/>
        <w:tabs>
          <w:tab w:val="center" w:pos="7088"/>
        </w:tabs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  <w:r w:rsidRPr="00CC1978">
        <w:rPr>
          <w:rFonts w:asciiTheme="majorHAnsi" w:hAnsiTheme="majorHAnsi"/>
          <w:sz w:val="28"/>
          <w:szCs w:val="28"/>
        </w:rPr>
        <w:t>Előttünk, mint tanúk előtt:</w:t>
      </w:r>
    </w:p>
    <w:p w14:paraId="68C1E049" w14:textId="77777777" w:rsidR="00CC1978" w:rsidRPr="00CC1978" w:rsidRDefault="00CC1978" w:rsidP="00CC1978">
      <w:pPr>
        <w:widowControl w:val="0"/>
        <w:tabs>
          <w:tab w:val="left" w:pos="5387"/>
        </w:tabs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</w:p>
    <w:p w14:paraId="70C63884" w14:textId="77777777" w:rsidR="00CC1978" w:rsidRPr="00CC1978" w:rsidRDefault="00CC1978" w:rsidP="00CC1978">
      <w:pPr>
        <w:widowControl w:val="0"/>
        <w:tabs>
          <w:tab w:val="left" w:pos="4536"/>
        </w:tabs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  <w:r w:rsidRPr="00CC1978">
        <w:rPr>
          <w:rFonts w:asciiTheme="majorHAnsi" w:hAnsiTheme="majorHAnsi"/>
          <w:sz w:val="28"/>
          <w:szCs w:val="28"/>
        </w:rPr>
        <w:t>Aláírás:</w:t>
      </w:r>
      <w:r w:rsidRPr="00CC1978">
        <w:rPr>
          <w:rFonts w:asciiTheme="majorHAnsi" w:hAnsiTheme="majorHAnsi"/>
          <w:sz w:val="28"/>
          <w:szCs w:val="28"/>
        </w:rPr>
        <w:tab/>
      </w:r>
      <w:proofErr w:type="spellStart"/>
      <w:r w:rsidRPr="00CC1978">
        <w:rPr>
          <w:rFonts w:asciiTheme="majorHAnsi" w:hAnsiTheme="majorHAnsi"/>
          <w:sz w:val="28"/>
          <w:szCs w:val="28"/>
        </w:rPr>
        <w:t>Aláírás</w:t>
      </w:r>
      <w:proofErr w:type="spellEnd"/>
      <w:r w:rsidRPr="00CC1978">
        <w:rPr>
          <w:rFonts w:asciiTheme="majorHAnsi" w:hAnsiTheme="majorHAnsi"/>
          <w:sz w:val="28"/>
          <w:szCs w:val="28"/>
        </w:rPr>
        <w:t>:</w:t>
      </w:r>
    </w:p>
    <w:p w14:paraId="7F7324A6" w14:textId="77777777" w:rsidR="00CC1978" w:rsidRPr="00CC1978" w:rsidRDefault="00CC1978" w:rsidP="00CC1978">
      <w:pPr>
        <w:widowControl w:val="0"/>
        <w:tabs>
          <w:tab w:val="left" w:pos="4536"/>
        </w:tabs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  <w:r w:rsidRPr="00CC1978">
        <w:rPr>
          <w:rFonts w:asciiTheme="majorHAnsi" w:hAnsiTheme="majorHAnsi"/>
          <w:sz w:val="28"/>
          <w:szCs w:val="28"/>
        </w:rPr>
        <w:t>Név:</w:t>
      </w:r>
      <w:r w:rsidRPr="00CC1978">
        <w:rPr>
          <w:rFonts w:asciiTheme="majorHAnsi" w:hAnsiTheme="majorHAnsi"/>
          <w:sz w:val="28"/>
          <w:szCs w:val="28"/>
        </w:rPr>
        <w:tab/>
      </w:r>
      <w:proofErr w:type="spellStart"/>
      <w:r w:rsidRPr="00CC1978">
        <w:rPr>
          <w:rFonts w:asciiTheme="majorHAnsi" w:hAnsiTheme="majorHAnsi"/>
          <w:sz w:val="28"/>
          <w:szCs w:val="28"/>
        </w:rPr>
        <w:t>Név</w:t>
      </w:r>
      <w:proofErr w:type="spellEnd"/>
      <w:r w:rsidRPr="00CC1978">
        <w:rPr>
          <w:rFonts w:asciiTheme="majorHAnsi" w:hAnsiTheme="majorHAnsi"/>
          <w:sz w:val="28"/>
          <w:szCs w:val="28"/>
        </w:rPr>
        <w:t>:</w:t>
      </w:r>
    </w:p>
    <w:p w14:paraId="7F51E884" w14:textId="77777777" w:rsidR="00CC1978" w:rsidRPr="00CC1978" w:rsidRDefault="00CC1978" w:rsidP="00CC1978">
      <w:pPr>
        <w:widowControl w:val="0"/>
        <w:tabs>
          <w:tab w:val="left" w:pos="4536"/>
        </w:tabs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  <w:r w:rsidRPr="00CC1978">
        <w:rPr>
          <w:rFonts w:asciiTheme="majorHAnsi" w:hAnsiTheme="majorHAnsi"/>
          <w:sz w:val="28"/>
          <w:szCs w:val="28"/>
        </w:rPr>
        <w:t>Lakcím:</w:t>
      </w:r>
      <w:r w:rsidRPr="00CC1978">
        <w:rPr>
          <w:rFonts w:asciiTheme="majorHAnsi" w:hAnsiTheme="majorHAnsi"/>
          <w:sz w:val="28"/>
          <w:szCs w:val="28"/>
        </w:rPr>
        <w:tab/>
      </w:r>
      <w:proofErr w:type="spellStart"/>
      <w:r w:rsidRPr="00CC1978">
        <w:rPr>
          <w:rFonts w:asciiTheme="majorHAnsi" w:hAnsiTheme="majorHAnsi"/>
          <w:sz w:val="28"/>
          <w:szCs w:val="28"/>
        </w:rPr>
        <w:t>Lakcím</w:t>
      </w:r>
      <w:proofErr w:type="spellEnd"/>
      <w:r w:rsidRPr="00CC1978">
        <w:rPr>
          <w:rFonts w:asciiTheme="majorHAnsi" w:hAnsiTheme="majorHAnsi"/>
          <w:sz w:val="28"/>
          <w:szCs w:val="28"/>
        </w:rPr>
        <w:t>:</w:t>
      </w:r>
    </w:p>
    <w:p w14:paraId="045205AB" w14:textId="77777777" w:rsidR="00CC1978" w:rsidRPr="00CC1978" w:rsidRDefault="00CC1978" w:rsidP="00CC1978">
      <w:pPr>
        <w:spacing w:after="0" w:line="240" w:lineRule="auto"/>
        <w:rPr>
          <w:rFonts w:asciiTheme="majorHAnsi" w:hAnsiTheme="majorHAnsi"/>
          <w:b/>
          <w:caps/>
          <w:color w:val="000000"/>
          <w:sz w:val="28"/>
          <w:szCs w:val="28"/>
        </w:rPr>
      </w:pPr>
      <w:r w:rsidRPr="00CC1978">
        <w:rPr>
          <w:rFonts w:asciiTheme="majorHAnsi" w:hAnsiTheme="majorHAnsi"/>
          <w:b/>
          <w:caps/>
          <w:color w:val="000000"/>
          <w:sz w:val="28"/>
          <w:szCs w:val="28"/>
        </w:rPr>
        <w:br w:type="page"/>
      </w:r>
    </w:p>
    <w:p w14:paraId="59B03262" w14:textId="77777777" w:rsidR="00CC1978" w:rsidRPr="00CC1978" w:rsidRDefault="00CC1978" w:rsidP="00CC1978">
      <w:pPr>
        <w:spacing w:after="0" w:line="240" w:lineRule="auto"/>
        <w:jc w:val="center"/>
        <w:rPr>
          <w:rFonts w:asciiTheme="majorHAnsi" w:hAnsiTheme="majorHAnsi"/>
          <w:b/>
          <w:caps/>
          <w:color w:val="000000"/>
          <w:sz w:val="28"/>
          <w:szCs w:val="28"/>
        </w:rPr>
      </w:pPr>
      <w:r w:rsidRPr="00CC1978">
        <w:rPr>
          <w:rFonts w:asciiTheme="majorHAnsi" w:hAnsiTheme="majorHAnsi"/>
          <w:b/>
          <w:caps/>
          <w:color w:val="000000"/>
          <w:sz w:val="28"/>
          <w:szCs w:val="28"/>
        </w:rPr>
        <w:lastRenderedPageBreak/>
        <w:t>8.</w:t>
      </w:r>
    </w:p>
    <w:p w14:paraId="5789BB75" w14:textId="77777777" w:rsidR="00CC1978" w:rsidRPr="00CC1978" w:rsidRDefault="00CC1978" w:rsidP="00B44145">
      <w:pPr>
        <w:autoSpaceDE w:val="0"/>
        <w:autoSpaceDN w:val="0"/>
        <w:adjustRightInd w:val="0"/>
        <w:spacing w:after="0" w:line="240" w:lineRule="auto"/>
        <w:ind w:left="66"/>
        <w:jc w:val="center"/>
        <w:rPr>
          <w:rFonts w:asciiTheme="majorHAnsi" w:hAnsiTheme="majorHAnsi"/>
          <w:b/>
          <w:caps/>
          <w:color w:val="000000"/>
          <w:sz w:val="28"/>
          <w:szCs w:val="28"/>
        </w:rPr>
      </w:pPr>
      <w:r w:rsidRPr="00CC1978">
        <w:rPr>
          <w:rFonts w:asciiTheme="majorHAnsi" w:hAnsiTheme="majorHAnsi"/>
          <w:b/>
          <w:caps/>
          <w:color w:val="000000"/>
          <w:sz w:val="28"/>
          <w:szCs w:val="28"/>
        </w:rPr>
        <w:t>Nyilatkozat változás-bejegyzési kérelemmel kapcsolatban</w:t>
      </w:r>
      <w:r w:rsidRPr="00CC1978">
        <w:rPr>
          <w:rFonts w:asciiTheme="majorHAnsi" w:hAnsiTheme="majorHAnsi"/>
          <w:b/>
          <w:caps/>
          <w:color w:val="000000"/>
          <w:sz w:val="28"/>
          <w:szCs w:val="28"/>
          <w:vertAlign w:val="superscript"/>
        </w:rPr>
        <w:footnoteReference w:id="4"/>
      </w:r>
    </w:p>
    <w:p w14:paraId="59E959E2" w14:textId="77777777" w:rsidR="00CC1978" w:rsidRPr="00CC1978" w:rsidRDefault="00CC1978" w:rsidP="00CC1978">
      <w:pPr>
        <w:spacing w:after="120" w:line="259" w:lineRule="auto"/>
        <w:ind w:right="-1"/>
        <w:jc w:val="center"/>
        <w:rPr>
          <w:rFonts w:asciiTheme="majorHAnsi" w:hAnsiTheme="majorHAnsi"/>
          <w:b/>
          <w:sz w:val="28"/>
          <w:szCs w:val="28"/>
          <w:lang w:eastAsia="en-US"/>
        </w:rPr>
      </w:pPr>
    </w:p>
    <w:p w14:paraId="682A1FE5" w14:textId="77777777" w:rsidR="00CC1978" w:rsidRPr="00CC1978" w:rsidRDefault="00CC1978" w:rsidP="00CC1978">
      <w:pPr>
        <w:spacing w:after="120" w:line="259" w:lineRule="auto"/>
        <w:ind w:right="-1"/>
        <w:jc w:val="center"/>
        <w:rPr>
          <w:rFonts w:asciiTheme="majorHAnsi" w:hAnsiTheme="majorHAnsi"/>
          <w:b/>
          <w:sz w:val="28"/>
          <w:szCs w:val="28"/>
          <w:lang w:eastAsia="en-US"/>
        </w:rPr>
      </w:pPr>
      <w:r w:rsidRPr="00CC1978">
        <w:rPr>
          <w:rFonts w:asciiTheme="majorHAnsi" w:hAnsiTheme="majorHAnsi"/>
          <w:b/>
          <w:sz w:val="28"/>
          <w:szCs w:val="28"/>
          <w:lang w:eastAsia="en-US"/>
        </w:rPr>
        <w:t>„RVTV portál továbbfejlesztése és kapcsolódó rendszerek kifejlesztésére keretmegállapodás keretében”</w:t>
      </w:r>
    </w:p>
    <w:p w14:paraId="33168A81" w14:textId="77777777" w:rsidR="00CC1978" w:rsidRPr="00CC1978" w:rsidRDefault="00CC1978" w:rsidP="00CC1978">
      <w:pPr>
        <w:autoSpaceDE w:val="0"/>
        <w:autoSpaceDN w:val="0"/>
        <w:adjustRightInd w:val="0"/>
        <w:spacing w:after="0" w:line="240" w:lineRule="auto"/>
        <w:ind w:left="66"/>
        <w:rPr>
          <w:rFonts w:asciiTheme="majorHAnsi" w:hAnsiTheme="majorHAnsi"/>
          <w:b/>
          <w:caps/>
          <w:color w:val="000000"/>
          <w:sz w:val="28"/>
          <w:szCs w:val="28"/>
        </w:rPr>
      </w:pPr>
    </w:p>
    <w:p w14:paraId="02CC4970" w14:textId="77777777" w:rsidR="00CC1978" w:rsidRPr="00CC1978" w:rsidRDefault="00CC1978" w:rsidP="00CC1978">
      <w:pPr>
        <w:widowControl w:val="0"/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b/>
          <w:caps/>
          <w:color w:val="000000"/>
          <w:sz w:val="28"/>
          <w:szCs w:val="28"/>
        </w:rPr>
      </w:pPr>
    </w:p>
    <w:p w14:paraId="722A079B" w14:textId="77777777" w:rsidR="00CC1978" w:rsidRPr="00CC1978" w:rsidRDefault="00CC1978" w:rsidP="00CC1978">
      <w:pPr>
        <w:tabs>
          <w:tab w:val="left" w:pos="162"/>
        </w:tabs>
        <w:spacing w:after="0" w:line="240" w:lineRule="auto"/>
        <w:jc w:val="center"/>
        <w:rPr>
          <w:rFonts w:asciiTheme="majorHAnsi" w:hAnsiTheme="majorHAnsi"/>
          <w:b/>
          <w:caps/>
          <w:color w:val="000000"/>
          <w:sz w:val="28"/>
          <w:szCs w:val="28"/>
        </w:rPr>
      </w:pPr>
    </w:p>
    <w:p w14:paraId="5172AECF" w14:textId="77777777" w:rsidR="00CC1978" w:rsidRPr="00CC1978" w:rsidRDefault="00CC1978" w:rsidP="00CC1978">
      <w:pPr>
        <w:overflowPunct w:val="0"/>
        <w:autoSpaceDE w:val="0"/>
        <w:autoSpaceDN w:val="0"/>
        <w:adjustRightInd w:val="0"/>
        <w:spacing w:after="0" w:line="240" w:lineRule="auto"/>
        <w:ind w:right="-192"/>
        <w:jc w:val="both"/>
        <w:textAlignment w:val="baseline"/>
        <w:rPr>
          <w:rFonts w:asciiTheme="majorHAnsi" w:hAnsiTheme="majorHAnsi"/>
          <w:sz w:val="28"/>
          <w:szCs w:val="28"/>
        </w:rPr>
      </w:pPr>
      <w:proofErr w:type="gramStart"/>
      <w:r w:rsidRPr="00CC1978">
        <w:rPr>
          <w:rFonts w:asciiTheme="majorHAnsi" w:hAnsiTheme="majorHAnsi"/>
          <w:sz w:val="28"/>
          <w:szCs w:val="28"/>
        </w:rPr>
        <w:t>Alulírott .</w:t>
      </w:r>
      <w:proofErr w:type="gramEnd"/>
      <w:r w:rsidRPr="00CC1978">
        <w:rPr>
          <w:rFonts w:asciiTheme="majorHAnsi" w:hAnsiTheme="majorHAnsi"/>
          <w:sz w:val="28"/>
          <w:szCs w:val="28"/>
        </w:rPr>
        <w:t xml:space="preserve">................................, mint a(z) ...................................................... </w:t>
      </w:r>
      <w:proofErr w:type="gramStart"/>
      <w:r w:rsidRPr="00CC1978">
        <w:rPr>
          <w:rFonts w:asciiTheme="majorHAnsi" w:hAnsiTheme="majorHAnsi"/>
          <w:sz w:val="28"/>
          <w:szCs w:val="28"/>
        </w:rPr>
        <w:t>cégjegyzésre</w:t>
      </w:r>
      <w:proofErr w:type="gramEnd"/>
      <w:r w:rsidRPr="00CC1978">
        <w:rPr>
          <w:rFonts w:asciiTheme="majorHAnsi" w:hAnsiTheme="majorHAnsi"/>
          <w:sz w:val="28"/>
          <w:szCs w:val="28"/>
        </w:rPr>
        <w:t xml:space="preserve"> jogosult képviselője felelősségem tudatában nyilatkozom,</w:t>
      </w:r>
      <w:r w:rsidRPr="00CC1978">
        <w:rPr>
          <w:rFonts w:asciiTheme="majorHAnsi" w:hAnsiTheme="majorHAnsi"/>
          <w:b/>
          <w:sz w:val="28"/>
          <w:szCs w:val="28"/>
        </w:rPr>
        <w:t xml:space="preserve"> </w:t>
      </w:r>
      <w:r w:rsidRPr="00CC1978">
        <w:rPr>
          <w:rFonts w:asciiTheme="majorHAnsi" w:hAnsiTheme="majorHAnsi"/>
          <w:sz w:val="28"/>
          <w:szCs w:val="28"/>
        </w:rPr>
        <w:t xml:space="preserve">hogy változás-bejegyzési kérelmet </w:t>
      </w:r>
    </w:p>
    <w:p w14:paraId="37A92287" w14:textId="77777777" w:rsidR="00CC1978" w:rsidRPr="00CC1978" w:rsidRDefault="00CC1978" w:rsidP="00CC1978">
      <w:pPr>
        <w:overflowPunct w:val="0"/>
        <w:autoSpaceDE w:val="0"/>
        <w:autoSpaceDN w:val="0"/>
        <w:adjustRightInd w:val="0"/>
        <w:spacing w:after="0" w:line="240" w:lineRule="auto"/>
        <w:ind w:right="-192"/>
        <w:jc w:val="both"/>
        <w:textAlignment w:val="baseline"/>
        <w:rPr>
          <w:rFonts w:asciiTheme="majorHAnsi" w:hAnsiTheme="majorHAnsi"/>
          <w:sz w:val="28"/>
          <w:szCs w:val="28"/>
        </w:rPr>
      </w:pPr>
    </w:p>
    <w:p w14:paraId="6E9E5B06" w14:textId="77777777" w:rsidR="00CC1978" w:rsidRPr="00CC1978" w:rsidRDefault="00CC1978" w:rsidP="00CC1978">
      <w:pPr>
        <w:overflowPunct w:val="0"/>
        <w:autoSpaceDE w:val="0"/>
        <w:autoSpaceDN w:val="0"/>
        <w:adjustRightInd w:val="0"/>
        <w:spacing w:after="0" w:line="240" w:lineRule="auto"/>
        <w:ind w:right="-192"/>
        <w:jc w:val="center"/>
        <w:textAlignment w:val="baseline"/>
        <w:rPr>
          <w:rFonts w:asciiTheme="majorHAnsi" w:hAnsiTheme="majorHAnsi"/>
          <w:sz w:val="28"/>
          <w:szCs w:val="28"/>
        </w:rPr>
      </w:pPr>
      <w:proofErr w:type="gramStart"/>
      <w:r w:rsidRPr="00CC1978">
        <w:rPr>
          <w:rFonts w:asciiTheme="majorHAnsi" w:hAnsiTheme="majorHAnsi"/>
          <w:sz w:val="28"/>
          <w:szCs w:val="28"/>
        </w:rPr>
        <w:t>nem</w:t>
      </w:r>
      <w:proofErr w:type="gramEnd"/>
      <w:r w:rsidRPr="00CC1978">
        <w:rPr>
          <w:rFonts w:asciiTheme="majorHAnsi" w:hAnsiTheme="majorHAnsi"/>
          <w:sz w:val="28"/>
          <w:szCs w:val="28"/>
        </w:rPr>
        <w:t xml:space="preserve"> nyújtottam / nyújtottam be,</w:t>
      </w:r>
      <w:r w:rsidRPr="00CC1978">
        <w:rPr>
          <w:rFonts w:asciiTheme="majorHAnsi" w:hAnsiTheme="majorHAnsi"/>
          <w:sz w:val="28"/>
          <w:szCs w:val="28"/>
          <w:vertAlign w:val="superscript"/>
        </w:rPr>
        <w:footnoteReference w:id="5"/>
      </w:r>
    </w:p>
    <w:p w14:paraId="4C16E80B" w14:textId="77777777" w:rsidR="00CC1978" w:rsidRPr="00CC1978" w:rsidRDefault="00CC1978" w:rsidP="00CC1978">
      <w:pPr>
        <w:overflowPunct w:val="0"/>
        <w:autoSpaceDE w:val="0"/>
        <w:autoSpaceDN w:val="0"/>
        <w:adjustRightInd w:val="0"/>
        <w:spacing w:after="0" w:line="240" w:lineRule="auto"/>
        <w:ind w:right="-192"/>
        <w:jc w:val="center"/>
        <w:textAlignment w:val="baseline"/>
        <w:rPr>
          <w:rFonts w:asciiTheme="majorHAnsi" w:hAnsiTheme="majorHAnsi"/>
          <w:sz w:val="28"/>
          <w:szCs w:val="28"/>
        </w:rPr>
      </w:pPr>
    </w:p>
    <w:p w14:paraId="25D0D95F" w14:textId="77777777" w:rsidR="00CC1978" w:rsidRPr="00CC1978" w:rsidRDefault="00CC1978" w:rsidP="00CC1978">
      <w:pPr>
        <w:overflowPunct w:val="0"/>
        <w:autoSpaceDE w:val="0"/>
        <w:autoSpaceDN w:val="0"/>
        <w:adjustRightInd w:val="0"/>
        <w:spacing w:after="0" w:line="240" w:lineRule="auto"/>
        <w:ind w:right="-192"/>
        <w:jc w:val="both"/>
        <w:textAlignment w:val="baseline"/>
        <w:rPr>
          <w:rFonts w:asciiTheme="majorHAnsi" w:hAnsiTheme="majorHAnsi"/>
          <w:sz w:val="28"/>
          <w:szCs w:val="28"/>
        </w:rPr>
      </w:pPr>
      <w:proofErr w:type="gramStart"/>
      <w:r w:rsidRPr="00CC1978">
        <w:rPr>
          <w:rFonts w:asciiTheme="majorHAnsi" w:hAnsiTheme="majorHAnsi"/>
          <w:sz w:val="28"/>
          <w:szCs w:val="28"/>
        </w:rPr>
        <w:t>amely</w:t>
      </w:r>
      <w:proofErr w:type="gramEnd"/>
      <w:r w:rsidRPr="00CC1978">
        <w:rPr>
          <w:rFonts w:asciiTheme="majorHAnsi" w:hAnsiTheme="majorHAnsi"/>
          <w:sz w:val="28"/>
          <w:szCs w:val="28"/>
        </w:rPr>
        <w:t xml:space="preserve"> még nem került átvezetésre a nyilvántartó bíróság/hatóság nyilvántartásában.</w:t>
      </w:r>
    </w:p>
    <w:p w14:paraId="582FD027" w14:textId="77777777" w:rsidR="00CC1978" w:rsidRPr="00CC1978" w:rsidRDefault="00CC1978" w:rsidP="00CC1978">
      <w:pPr>
        <w:spacing w:after="0" w:line="240" w:lineRule="auto"/>
        <w:ind w:right="-1"/>
        <w:jc w:val="both"/>
        <w:rPr>
          <w:rFonts w:asciiTheme="majorHAnsi" w:hAnsiTheme="majorHAnsi"/>
          <w:bCs/>
          <w:sz w:val="28"/>
          <w:szCs w:val="28"/>
          <w:lang w:val="x-none" w:eastAsia="x-none"/>
        </w:rPr>
      </w:pPr>
    </w:p>
    <w:p w14:paraId="3D513C50" w14:textId="77777777" w:rsidR="00CC1978" w:rsidRPr="00CC1978" w:rsidRDefault="00CC1978" w:rsidP="00CC1978">
      <w:pPr>
        <w:spacing w:after="0" w:line="240" w:lineRule="auto"/>
        <w:ind w:right="-1"/>
        <w:jc w:val="both"/>
        <w:rPr>
          <w:rFonts w:asciiTheme="majorHAnsi" w:hAnsiTheme="majorHAnsi"/>
          <w:bCs/>
          <w:sz w:val="28"/>
          <w:szCs w:val="28"/>
          <w:lang w:val="x-none" w:eastAsia="x-none"/>
        </w:rPr>
      </w:pPr>
    </w:p>
    <w:p w14:paraId="7083A239" w14:textId="77777777" w:rsidR="00CC1978" w:rsidRPr="00CC1978" w:rsidRDefault="00CC1978" w:rsidP="00CC1978">
      <w:pPr>
        <w:spacing w:after="0" w:line="240" w:lineRule="auto"/>
        <w:ind w:right="-1"/>
        <w:jc w:val="both"/>
        <w:rPr>
          <w:rFonts w:asciiTheme="majorHAnsi" w:hAnsiTheme="majorHAnsi"/>
          <w:bCs/>
          <w:sz w:val="28"/>
          <w:szCs w:val="28"/>
          <w:lang w:val="x-none" w:eastAsia="x-none"/>
        </w:rPr>
      </w:pPr>
    </w:p>
    <w:p w14:paraId="04F36AC2" w14:textId="77777777" w:rsidR="00CC1978" w:rsidRPr="00CC1978" w:rsidRDefault="00CC1978" w:rsidP="00CC1978">
      <w:pPr>
        <w:widowControl w:val="0"/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  <w:r w:rsidRPr="00CC1978">
        <w:rPr>
          <w:rFonts w:asciiTheme="majorHAnsi" w:hAnsiTheme="majorHAnsi"/>
          <w:sz w:val="28"/>
          <w:szCs w:val="28"/>
        </w:rPr>
        <w:t>.........................., 2017. ....................... .......</w:t>
      </w:r>
    </w:p>
    <w:p w14:paraId="0953464F" w14:textId="77777777" w:rsidR="00CC1978" w:rsidRPr="00CC1978" w:rsidRDefault="00CC1978" w:rsidP="00CC1978">
      <w:pPr>
        <w:widowControl w:val="0"/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</w:p>
    <w:p w14:paraId="5ABCF028" w14:textId="77777777" w:rsidR="00CC1978" w:rsidRPr="00CC1978" w:rsidRDefault="00CC1978" w:rsidP="00CC1978">
      <w:pPr>
        <w:widowControl w:val="0"/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</w:p>
    <w:p w14:paraId="1D5615DC" w14:textId="77777777" w:rsidR="00CC1978" w:rsidRPr="00CC1978" w:rsidRDefault="00CC1978" w:rsidP="00CC1978">
      <w:pPr>
        <w:widowControl w:val="0"/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</w:p>
    <w:p w14:paraId="0A915EE9" w14:textId="77777777" w:rsidR="00CC1978" w:rsidRPr="00CC1978" w:rsidRDefault="00CC1978" w:rsidP="00CC1978">
      <w:pPr>
        <w:widowControl w:val="0"/>
        <w:adjustRightInd w:val="0"/>
        <w:spacing w:after="0" w:line="360" w:lineRule="atLeast"/>
        <w:ind w:firstLine="4320"/>
        <w:jc w:val="center"/>
        <w:textAlignment w:val="baseline"/>
        <w:rPr>
          <w:rFonts w:asciiTheme="majorHAnsi" w:hAnsiTheme="majorHAnsi"/>
          <w:sz w:val="28"/>
          <w:szCs w:val="28"/>
        </w:rPr>
      </w:pPr>
      <w:r w:rsidRPr="00CC1978">
        <w:rPr>
          <w:rFonts w:asciiTheme="majorHAnsi" w:hAnsiTheme="majorHAnsi"/>
          <w:sz w:val="28"/>
          <w:szCs w:val="28"/>
        </w:rPr>
        <w:t>…………………..…..</w:t>
      </w:r>
    </w:p>
    <w:p w14:paraId="05F2B6C9" w14:textId="77777777" w:rsidR="00CC1978" w:rsidRPr="00CC1978" w:rsidRDefault="00CC1978" w:rsidP="00CC1978">
      <w:pPr>
        <w:widowControl w:val="0"/>
        <w:adjustRightInd w:val="0"/>
        <w:spacing w:after="0" w:line="360" w:lineRule="atLeast"/>
        <w:ind w:left="4956" w:hanging="636"/>
        <w:jc w:val="center"/>
        <w:textAlignment w:val="baseline"/>
        <w:rPr>
          <w:rFonts w:asciiTheme="majorHAnsi" w:hAnsiTheme="majorHAnsi"/>
          <w:sz w:val="28"/>
          <w:szCs w:val="28"/>
        </w:rPr>
      </w:pPr>
      <w:proofErr w:type="gramStart"/>
      <w:r w:rsidRPr="00CC1978">
        <w:rPr>
          <w:rFonts w:asciiTheme="majorHAnsi" w:hAnsiTheme="majorHAnsi"/>
          <w:sz w:val="28"/>
          <w:szCs w:val="28"/>
        </w:rPr>
        <w:t>cégszerű</w:t>
      </w:r>
      <w:proofErr w:type="gramEnd"/>
      <w:r w:rsidRPr="00CC1978">
        <w:rPr>
          <w:rFonts w:asciiTheme="majorHAnsi" w:hAnsiTheme="majorHAnsi"/>
          <w:sz w:val="28"/>
          <w:szCs w:val="28"/>
        </w:rPr>
        <w:t xml:space="preserve"> aláírás</w:t>
      </w:r>
      <w:r w:rsidRPr="00CC1978">
        <w:rPr>
          <w:rFonts w:asciiTheme="majorHAnsi" w:hAnsiTheme="majorHAnsi"/>
          <w:sz w:val="28"/>
          <w:szCs w:val="28"/>
          <w:vertAlign w:val="superscript"/>
        </w:rPr>
        <w:footnoteReference w:id="6"/>
      </w:r>
    </w:p>
    <w:p w14:paraId="4B5B01F4" w14:textId="77777777" w:rsidR="00CC1978" w:rsidRPr="00CC1978" w:rsidRDefault="00CC1978" w:rsidP="00CC1978">
      <w:pPr>
        <w:keepNext/>
        <w:widowControl w:val="0"/>
        <w:adjustRightInd w:val="0"/>
        <w:spacing w:before="240" w:after="60" w:line="360" w:lineRule="atLeast"/>
        <w:textAlignment w:val="baseline"/>
        <w:outlineLvl w:val="2"/>
        <w:rPr>
          <w:rFonts w:asciiTheme="majorHAnsi" w:hAnsiTheme="majorHAnsi"/>
          <w:bCs/>
          <w:i/>
          <w:iCs/>
          <w:sz w:val="28"/>
          <w:szCs w:val="28"/>
        </w:rPr>
      </w:pPr>
    </w:p>
    <w:p w14:paraId="7D66CBAC" w14:textId="77777777" w:rsidR="00CC1978" w:rsidRPr="00CC1978" w:rsidRDefault="00CC1978" w:rsidP="00CC1978">
      <w:pPr>
        <w:widowControl w:val="0"/>
        <w:adjustRightInd w:val="0"/>
        <w:spacing w:after="0" w:line="360" w:lineRule="atLeast"/>
        <w:ind w:left="708"/>
        <w:jc w:val="both"/>
        <w:textAlignment w:val="baseline"/>
        <w:rPr>
          <w:rFonts w:asciiTheme="majorHAnsi" w:hAnsiTheme="majorHAnsi"/>
          <w:b/>
          <w:caps/>
          <w:sz w:val="28"/>
          <w:szCs w:val="28"/>
        </w:rPr>
      </w:pPr>
      <w:r w:rsidRPr="00CC1978">
        <w:rPr>
          <w:rFonts w:asciiTheme="majorHAnsi" w:hAnsiTheme="majorHAnsi"/>
          <w:b/>
          <w:sz w:val="28"/>
          <w:szCs w:val="28"/>
        </w:rPr>
        <w:br w:type="page"/>
      </w:r>
    </w:p>
    <w:p w14:paraId="6BA0841C" w14:textId="77777777" w:rsidR="00CC1978" w:rsidRPr="00CC1978" w:rsidRDefault="00CC1978" w:rsidP="00CC1978">
      <w:pPr>
        <w:autoSpaceDE w:val="0"/>
        <w:autoSpaceDN w:val="0"/>
        <w:adjustRightInd w:val="0"/>
        <w:spacing w:after="0" w:line="240" w:lineRule="auto"/>
        <w:ind w:left="66"/>
        <w:jc w:val="center"/>
        <w:rPr>
          <w:rFonts w:asciiTheme="majorHAnsi" w:hAnsiTheme="majorHAnsi"/>
          <w:b/>
          <w:caps/>
          <w:color w:val="000000"/>
          <w:sz w:val="28"/>
          <w:szCs w:val="28"/>
        </w:rPr>
      </w:pPr>
      <w:r w:rsidRPr="00CC1978">
        <w:rPr>
          <w:rFonts w:asciiTheme="majorHAnsi" w:hAnsiTheme="majorHAnsi"/>
          <w:b/>
          <w:caps/>
          <w:color w:val="000000"/>
          <w:sz w:val="28"/>
          <w:szCs w:val="28"/>
        </w:rPr>
        <w:lastRenderedPageBreak/>
        <w:t>cégbírósági érkeztető igazolás másolata</w:t>
      </w:r>
    </w:p>
    <w:p w14:paraId="07F9257B" w14:textId="77777777" w:rsidR="00CC1978" w:rsidRPr="00CC1978" w:rsidRDefault="00CC1978" w:rsidP="00CC1978">
      <w:pPr>
        <w:autoSpaceDE w:val="0"/>
        <w:autoSpaceDN w:val="0"/>
        <w:adjustRightInd w:val="0"/>
        <w:spacing w:after="0" w:line="240" w:lineRule="auto"/>
        <w:ind w:left="66"/>
        <w:jc w:val="center"/>
        <w:rPr>
          <w:rFonts w:asciiTheme="majorHAnsi" w:hAnsiTheme="majorHAnsi"/>
          <w:b/>
          <w:caps/>
          <w:color w:val="000000"/>
          <w:sz w:val="28"/>
          <w:szCs w:val="28"/>
        </w:rPr>
      </w:pPr>
      <w:r w:rsidRPr="00CC1978">
        <w:rPr>
          <w:rFonts w:asciiTheme="majorHAnsi" w:hAnsiTheme="majorHAnsi"/>
          <w:b/>
          <w:caps/>
          <w:color w:val="000000"/>
          <w:sz w:val="28"/>
          <w:szCs w:val="28"/>
        </w:rPr>
        <w:t>(adott esetben)</w:t>
      </w:r>
    </w:p>
    <w:p w14:paraId="7C1F842C" w14:textId="77777777" w:rsidR="00CC1978" w:rsidRPr="00CC1978" w:rsidRDefault="00CC1978" w:rsidP="00CC1978">
      <w:pPr>
        <w:adjustRightInd w:val="0"/>
        <w:spacing w:line="276" w:lineRule="auto"/>
        <w:jc w:val="both"/>
        <w:textAlignment w:val="baseline"/>
        <w:rPr>
          <w:rFonts w:asciiTheme="majorHAnsi" w:eastAsia="Calibri" w:hAnsiTheme="majorHAnsi"/>
          <w:b/>
          <w:caps/>
          <w:sz w:val="28"/>
          <w:szCs w:val="28"/>
        </w:rPr>
      </w:pPr>
      <w:r w:rsidRPr="00CC1978">
        <w:rPr>
          <w:rFonts w:asciiTheme="majorHAnsi" w:hAnsiTheme="majorHAnsi"/>
          <w:b/>
          <w:caps/>
          <w:sz w:val="28"/>
          <w:szCs w:val="28"/>
        </w:rPr>
        <w:br w:type="page"/>
      </w:r>
    </w:p>
    <w:p w14:paraId="601E776E" w14:textId="77777777" w:rsidR="00CC1978" w:rsidRPr="00CC1978" w:rsidRDefault="00CC1978" w:rsidP="00CC1978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b/>
          <w:caps/>
          <w:color w:val="000000"/>
          <w:sz w:val="28"/>
          <w:szCs w:val="28"/>
        </w:rPr>
      </w:pPr>
      <w:r w:rsidRPr="00CC1978">
        <w:rPr>
          <w:rFonts w:asciiTheme="majorHAnsi" w:hAnsiTheme="majorHAnsi"/>
          <w:b/>
          <w:caps/>
          <w:color w:val="000000"/>
          <w:sz w:val="28"/>
          <w:szCs w:val="28"/>
        </w:rPr>
        <w:lastRenderedPageBreak/>
        <w:t>9.</w:t>
      </w:r>
    </w:p>
    <w:p w14:paraId="0BD8A316" w14:textId="77777777" w:rsidR="00CC1978" w:rsidRPr="00CC1978" w:rsidRDefault="00CC1978" w:rsidP="00CC1978">
      <w:pPr>
        <w:widowControl w:val="0"/>
        <w:adjustRightInd w:val="0"/>
        <w:spacing w:after="0" w:line="360" w:lineRule="atLeast"/>
        <w:jc w:val="center"/>
        <w:textAlignment w:val="baseline"/>
        <w:rPr>
          <w:rFonts w:asciiTheme="majorHAnsi" w:hAnsiTheme="majorHAnsi"/>
          <w:b/>
          <w:sz w:val="28"/>
          <w:szCs w:val="28"/>
          <w:lang w:val="x-none"/>
        </w:rPr>
      </w:pPr>
      <w:bookmarkStart w:id="29" w:name="_Toc459491978"/>
      <w:r w:rsidRPr="00CC1978">
        <w:rPr>
          <w:rFonts w:asciiTheme="majorHAnsi" w:hAnsiTheme="majorHAnsi"/>
          <w:b/>
          <w:sz w:val="28"/>
          <w:szCs w:val="28"/>
          <w:lang w:val="x-none"/>
        </w:rPr>
        <w:t>NYILATKOZAT</w:t>
      </w:r>
      <w:bookmarkEnd w:id="29"/>
    </w:p>
    <w:p w14:paraId="10F53A98" w14:textId="77777777" w:rsidR="00CC1978" w:rsidRPr="00CC1978" w:rsidRDefault="00CC1978" w:rsidP="00CC1978">
      <w:pPr>
        <w:widowControl w:val="0"/>
        <w:adjustRightInd w:val="0"/>
        <w:spacing w:after="0" w:line="360" w:lineRule="atLeast"/>
        <w:jc w:val="center"/>
        <w:textAlignment w:val="baseline"/>
        <w:rPr>
          <w:rFonts w:asciiTheme="majorHAnsi" w:hAnsiTheme="majorHAnsi"/>
          <w:b/>
          <w:sz w:val="28"/>
          <w:szCs w:val="28"/>
        </w:rPr>
      </w:pPr>
      <w:proofErr w:type="gramStart"/>
      <w:r w:rsidRPr="00CC1978">
        <w:rPr>
          <w:rFonts w:asciiTheme="majorHAnsi" w:hAnsiTheme="majorHAnsi"/>
          <w:b/>
          <w:sz w:val="28"/>
          <w:szCs w:val="28"/>
        </w:rPr>
        <w:t>felelős</w:t>
      </w:r>
      <w:proofErr w:type="gramEnd"/>
      <w:r w:rsidRPr="00CC1978">
        <w:rPr>
          <w:rFonts w:asciiTheme="majorHAnsi" w:hAnsiTheme="majorHAnsi"/>
          <w:b/>
          <w:sz w:val="28"/>
          <w:szCs w:val="28"/>
          <w:vertAlign w:val="superscript"/>
        </w:rPr>
        <w:footnoteReference w:id="7"/>
      </w:r>
      <w:r w:rsidRPr="00CC1978">
        <w:rPr>
          <w:rFonts w:asciiTheme="majorHAnsi" w:hAnsiTheme="majorHAnsi"/>
          <w:b/>
          <w:sz w:val="28"/>
          <w:szCs w:val="28"/>
        </w:rPr>
        <w:t xml:space="preserve"> fordításról – adott esetben</w:t>
      </w:r>
      <w:r w:rsidRPr="00CC1978">
        <w:rPr>
          <w:rFonts w:asciiTheme="majorHAnsi" w:hAnsiTheme="majorHAnsi"/>
          <w:b/>
          <w:sz w:val="28"/>
          <w:szCs w:val="28"/>
          <w:vertAlign w:val="superscript"/>
        </w:rPr>
        <w:footnoteReference w:id="8"/>
      </w:r>
    </w:p>
    <w:p w14:paraId="2AD58427" w14:textId="77777777" w:rsidR="00CC1978" w:rsidRPr="00CC1978" w:rsidRDefault="00CC1978" w:rsidP="00CC1978">
      <w:pPr>
        <w:widowControl w:val="0"/>
        <w:adjustRightInd w:val="0"/>
        <w:spacing w:after="0" w:line="360" w:lineRule="atLeast"/>
        <w:jc w:val="center"/>
        <w:textAlignment w:val="baseline"/>
        <w:rPr>
          <w:rFonts w:asciiTheme="majorHAnsi" w:hAnsiTheme="majorHAnsi"/>
          <w:b/>
          <w:sz w:val="28"/>
          <w:szCs w:val="28"/>
        </w:rPr>
      </w:pPr>
    </w:p>
    <w:p w14:paraId="5C3BA914" w14:textId="77777777" w:rsidR="00CC1978" w:rsidRPr="00CC1978" w:rsidRDefault="00CC1978" w:rsidP="00CC1978">
      <w:pPr>
        <w:widowControl w:val="0"/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b/>
          <w:sz w:val="28"/>
          <w:szCs w:val="28"/>
        </w:rPr>
      </w:pPr>
    </w:p>
    <w:p w14:paraId="77D24718" w14:textId="77777777" w:rsidR="00CC1978" w:rsidRPr="00CC1978" w:rsidRDefault="00CC1978" w:rsidP="00CC1978">
      <w:pPr>
        <w:widowControl w:val="0"/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b/>
          <w:sz w:val="28"/>
          <w:szCs w:val="28"/>
        </w:rPr>
      </w:pPr>
      <w:proofErr w:type="gramStart"/>
      <w:r w:rsidRPr="00CC1978">
        <w:rPr>
          <w:rFonts w:asciiTheme="majorHAnsi" w:hAnsiTheme="majorHAnsi"/>
          <w:b/>
          <w:sz w:val="28"/>
          <w:szCs w:val="28"/>
        </w:rPr>
        <w:t>Alulírott …</w:t>
      </w:r>
      <w:proofErr w:type="gramEnd"/>
      <w:r w:rsidRPr="00CC1978">
        <w:rPr>
          <w:rFonts w:asciiTheme="majorHAnsi" w:hAnsiTheme="majorHAnsi"/>
          <w:b/>
          <w:sz w:val="28"/>
          <w:szCs w:val="28"/>
        </w:rPr>
        <w:t>……………………………, mint a(z) ............................................... (cég megnevezése)</w:t>
      </w:r>
    </w:p>
    <w:p w14:paraId="58FE53F6" w14:textId="77777777" w:rsidR="00CC1978" w:rsidRPr="00CC1978" w:rsidRDefault="00CC1978" w:rsidP="00CC1978">
      <w:pPr>
        <w:widowControl w:val="0"/>
        <w:adjustRightInd w:val="0"/>
        <w:spacing w:after="0" w:line="360" w:lineRule="atLeast"/>
        <w:jc w:val="center"/>
        <w:textAlignment w:val="baseline"/>
        <w:rPr>
          <w:rFonts w:asciiTheme="majorHAnsi" w:hAnsiTheme="majorHAnsi"/>
          <w:b/>
          <w:sz w:val="28"/>
          <w:szCs w:val="28"/>
        </w:rPr>
      </w:pPr>
      <w:r w:rsidRPr="00CC1978">
        <w:rPr>
          <w:rFonts w:asciiTheme="majorHAnsi" w:hAnsiTheme="majorHAnsi"/>
          <w:b/>
          <w:sz w:val="28"/>
          <w:szCs w:val="28"/>
        </w:rPr>
        <w:tab/>
      </w:r>
    </w:p>
    <w:p w14:paraId="2FE7E21B" w14:textId="77777777" w:rsidR="00CC1978" w:rsidRPr="00CC1978" w:rsidRDefault="00CC1978" w:rsidP="00CC1978">
      <w:pPr>
        <w:widowControl w:val="0"/>
        <w:adjustRightInd w:val="0"/>
        <w:spacing w:after="0" w:line="360" w:lineRule="atLeast"/>
        <w:jc w:val="center"/>
        <w:textAlignment w:val="baseline"/>
        <w:rPr>
          <w:rFonts w:asciiTheme="majorHAnsi" w:hAnsiTheme="majorHAnsi"/>
          <w:b/>
          <w:sz w:val="28"/>
          <w:szCs w:val="28"/>
        </w:rPr>
      </w:pPr>
      <w:proofErr w:type="gramStart"/>
      <w:r w:rsidRPr="00CC1978">
        <w:rPr>
          <w:rFonts w:asciiTheme="majorHAnsi" w:hAnsiTheme="majorHAnsi"/>
          <w:b/>
          <w:sz w:val="28"/>
          <w:szCs w:val="28"/>
        </w:rPr>
        <w:t>cég</w:t>
      </w:r>
      <w:proofErr w:type="gramEnd"/>
      <w:r w:rsidRPr="00CC1978">
        <w:rPr>
          <w:rFonts w:asciiTheme="majorHAnsi" w:hAnsiTheme="majorHAnsi"/>
          <w:b/>
          <w:sz w:val="28"/>
          <w:szCs w:val="28"/>
        </w:rPr>
        <w:t xml:space="preserve"> képviseletére jogosult személy</w:t>
      </w:r>
    </w:p>
    <w:p w14:paraId="6DD9E233" w14:textId="77777777" w:rsidR="00CC1978" w:rsidRPr="00CC1978" w:rsidRDefault="00CC1978" w:rsidP="00CC1978">
      <w:pPr>
        <w:widowControl w:val="0"/>
        <w:adjustRightInd w:val="0"/>
        <w:spacing w:after="0" w:line="360" w:lineRule="atLeast"/>
        <w:jc w:val="center"/>
        <w:textAlignment w:val="baseline"/>
        <w:rPr>
          <w:rFonts w:asciiTheme="majorHAnsi" w:hAnsiTheme="majorHAnsi"/>
          <w:b/>
          <w:sz w:val="28"/>
          <w:szCs w:val="28"/>
        </w:rPr>
      </w:pPr>
      <w:r w:rsidRPr="00CC1978">
        <w:rPr>
          <w:rFonts w:asciiTheme="majorHAnsi" w:hAnsiTheme="majorHAnsi"/>
          <w:b/>
          <w:sz w:val="28"/>
          <w:szCs w:val="28"/>
        </w:rPr>
        <w:t>n y i l a t k o z o m</w:t>
      </w:r>
    </w:p>
    <w:p w14:paraId="5AC7A7CD" w14:textId="77777777" w:rsidR="00CC1978" w:rsidRPr="00CC1978" w:rsidRDefault="00CC1978" w:rsidP="00CC1978">
      <w:pPr>
        <w:widowControl w:val="0"/>
        <w:adjustRightInd w:val="0"/>
        <w:spacing w:after="0" w:line="360" w:lineRule="atLeast"/>
        <w:jc w:val="center"/>
        <w:textAlignment w:val="baseline"/>
        <w:rPr>
          <w:rFonts w:asciiTheme="majorHAnsi" w:hAnsiTheme="majorHAnsi"/>
          <w:b/>
          <w:sz w:val="28"/>
          <w:szCs w:val="28"/>
        </w:rPr>
      </w:pPr>
    </w:p>
    <w:p w14:paraId="387D4541" w14:textId="77777777" w:rsidR="00CC1978" w:rsidRPr="00CC1978" w:rsidRDefault="00CC1978" w:rsidP="00CC1978">
      <w:pPr>
        <w:widowControl w:val="0"/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bCs/>
          <w:sz w:val="28"/>
          <w:szCs w:val="28"/>
        </w:rPr>
      </w:pPr>
      <w:proofErr w:type="gramStart"/>
      <w:r w:rsidRPr="00CC1978">
        <w:rPr>
          <w:rFonts w:asciiTheme="majorHAnsi" w:hAnsiTheme="majorHAnsi"/>
          <w:sz w:val="28"/>
          <w:szCs w:val="28"/>
        </w:rPr>
        <w:t>hogy</w:t>
      </w:r>
      <w:proofErr w:type="gramEnd"/>
      <w:r w:rsidRPr="00CC1978">
        <w:rPr>
          <w:rFonts w:asciiTheme="majorHAnsi" w:hAnsiTheme="majorHAnsi"/>
          <w:sz w:val="28"/>
          <w:szCs w:val="28"/>
        </w:rPr>
        <w:t xml:space="preserve"> a </w:t>
      </w:r>
      <w:r w:rsidRPr="00CC1978">
        <w:rPr>
          <w:rFonts w:asciiTheme="majorHAnsi" w:hAnsiTheme="majorHAnsi"/>
          <w:b/>
          <w:i/>
          <w:sz w:val="28"/>
          <w:szCs w:val="28"/>
        </w:rPr>
        <w:t>„RVTV portál továbbfejlesztése és kapcsolódó rendszerek kifejlesztésére keretmegállapodás keretében”</w:t>
      </w:r>
      <w:r w:rsidRPr="00CC1978">
        <w:rPr>
          <w:rFonts w:asciiTheme="majorHAnsi" w:hAnsiTheme="majorHAnsi"/>
          <w:i/>
          <w:sz w:val="28"/>
          <w:szCs w:val="28"/>
        </w:rPr>
        <w:t xml:space="preserve"> </w:t>
      </w:r>
      <w:r w:rsidRPr="00CC1978">
        <w:rPr>
          <w:rFonts w:asciiTheme="majorHAnsi" w:hAnsiTheme="majorHAnsi"/>
          <w:sz w:val="28"/>
          <w:szCs w:val="28"/>
        </w:rPr>
        <w:t>tárgyú közbeszerzési eljárás keretében a nem magyar nyelvű iratok/dokumentumokról készült fordítások tartalma minden tekintetben megfelel az eredeti tartalomnak, az abban foglaltak hitelességéért teljes körű felelősséget vállalunk.</w:t>
      </w:r>
    </w:p>
    <w:p w14:paraId="38D6AA07" w14:textId="77777777" w:rsidR="00CC1978" w:rsidRPr="00CC1978" w:rsidRDefault="00CC1978" w:rsidP="00CC1978">
      <w:pPr>
        <w:widowControl w:val="0"/>
        <w:tabs>
          <w:tab w:val="left" w:pos="180"/>
        </w:tabs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b/>
          <w:sz w:val="28"/>
          <w:szCs w:val="28"/>
        </w:rPr>
      </w:pPr>
    </w:p>
    <w:p w14:paraId="1E459919" w14:textId="77777777" w:rsidR="00CC1978" w:rsidRPr="00CC1978" w:rsidRDefault="00CC1978" w:rsidP="00CC1978">
      <w:pPr>
        <w:widowControl w:val="0"/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</w:p>
    <w:p w14:paraId="6F0F23A7" w14:textId="77777777" w:rsidR="00CC1978" w:rsidRPr="00CC1978" w:rsidRDefault="00CC1978" w:rsidP="00CC1978">
      <w:pPr>
        <w:widowControl w:val="0"/>
        <w:adjustRightInd w:val="0"/>
        <w:spacing w:after="12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</w:p>
    <w:p w14:paraId="32D7BA20" w14:textId="77777777" w:rsidR="00CC1978" w:rsidRPr="00CC1978" w:rsidRDefault="00CC1978" w:rsidP="00CC1978">
      <w:pPr>
        <w:widowControl w:val="0"/>
        <w:adjustRightInd w:val="0"/>
        <w:spacing w:after="120" w:line="360" w:lineRule="atLeast"/>
        <w:ind w:hanging="5"/>
        <w:jc w:val="both"/>
        <w:textAlignment w:val="baseline"/>
        <w:rPr>
          <w:rFonts w:asciiTheme="majorHAnsi" w:hAnsiTheme="majorHAnsi"/>
          <w:sz w:val="28"/>
          <w:szCs w:val="28"/>
        </w:rPr>
      </w:pPr>
      <w:r w:rsidRPr="00CC1978">
        <w:rPr>
          <w:rFonts w:asciiTheme="majorHAnsi" w:hAnsiTheme="majorHAnsi"/>
          <w:sz w:val="28"/>
          <w:szCs w:val="28"/>
        </w:rPr>
        <w:t>Keltezés (helység, év, hónap, nap)</w:t>
      </w:r>
    </w:p>
    <w:p w14:paraId="190C2C3A" w14:textId="77777777" w:rsidR="00CC1978" w:rsidRPr="00CC1978" w:rsidRDefault="00CC1978" w:rsidP="00CC1978">
      <w:pPr>
        <w:widowControl w:val="0"/>
        <w:adjustRightInd w:val="0"/>
        <w:spacing w:after="12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</w:p>
    <w:p w14:paraId="0309754E" w14:textId="77777777" w:rsidR="00CC1978" w:rsidRPr="00CC1978" w:rsidRDefault="00CC1978" w:rsidP="00CC1978">
      <w:pPr>
        <w:widowControl w:val="0"/>
        <w:tabs>
          <w:tab w:val="center" w:pos="6521"/>
        </w:tabs>
        <w:adjustRightInd w:val="0"/>
        <w:spacing w:after="12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  <w:r w:rsidRPr="00CC1978">
        <w:rPr>
          <w:rFonts w:asciiTheme="majorHAnsi" w:hAnsiTheme="majorHAnsi"/>
          <w:color w:val="FF0000"/>
          <w:sz w:val="28"/>
          <w:szCs w:val="28"/>
        </w:rPr>
        <w:tab/>
      </w:r>
      <w:r w:rsidRPr="00CC1978">
        <w:rPr>
          <w:rFonts w:asciiTheme="majorHAnsi" w:hAnsiTheme="majorHAnsi"/>
          <w:sz w:val="28"/>
          <w:szCs w:val="28"/>
        </w:rPr>
        <w:t>___________________________________</w:t>
      </w:r>
    </w:p>
    <w:p w14:paraId="1CE5E8B6" w14:textId="77777777" w:rsidR="00CC1978" w:rsidRPr="00CC1978" w:rsidRDefault="00CC1978" w:rsidP="00CC1978">
      <w:pPr>
        <w:widowControl w:val="0"/>
        <w:tabs>
          <w:tab w:val="center" w:pos="6521"/>
        </w:tabs>
        <w:adjustRightInd w:val="0"/>
        <w:spacing w:after="12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</w:pPr>
      <w:r w:rsidRPr="00CC1978">
        <w:rPr>
          <w:rFonts w:asciiTheme="majorHAnsi" w:hAnsiTheme="majorHAnsi"/>
          <w:sz w:val="28"/>
          <w:szCs w:val="28"/>
        </w:rPr>
        <w:tab/>
        <w:t>(cégjegyzésre jogosult vagy szabályszerűen</w:t>
      </w:r>
    </w:p>
    <w:p w14:paraId="3B1D4A83" w14:textId="77777777" w:rsidR="00CC1978" w:rsidRPr="00CC1978" w:rsidRDefault="00CC1978" w:rsidP="00CC1978">
      <w:pPr>
        <w:widowControl w:val="0"/>
        <w:tabs>
          <w:tab w:val="center" w:pos="6521"/>
        </w:tabs>
        <w:adjustRightInd w:val="0"/>
        <w:spacing w:after="120" w:line="360" w:lineRule="atLeast"/>
        <w:jc w:val="both"/>
        <w:textAlignment w:val="baseline"/>
        <w:rPr>
          <w:rFonts w:asciiTheme="majorHAnsi" w:hAnsiTheme="majorHAnsi"/>
          <w:sz w:val="28"/>
          <w:szCs w:val="28"/>
        </w:rPr>
        <w:sectPr w:rsidR="00CC1978" w:rsidRPr="00CC1978" w:rsidSect="00E83B49"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  <w:r w:rsidRPr="00CC1978">
        <w:rPr>
          <w:rFonts w:asciiTheme="majorHAnsi" w:hAnsiTheme="majorHAnsi"/>
          <w:sz w:val="28"/>
          <w:szCs w:val="28"/>
        </w:rPr>
        <w:tab/>
      </w:r>
      <w:proofErr w:type="gramStart"/>
      <w:r w:rsidRPr="00CC1978">
        <w:rPr>
          <w:rFonts w:asciiTheme="majorHAnsi" w:hAnsiTheme="majorHAnsi"/>
          <w:sz w:val="28"/>
          <w:szCs w:val="28"/>
        </w:rPr>
        <w:t>meghatalmazott</w:t>
      </w:r>
      <w:proofErr w:type="gramEnd"/>
      <w:r w:rsidRPr="00CC1978">
        <w:rPr>
          <w:rFonts w:asciiTheme="majorHAnsi" w:hAnsiTheme="majorHAnsi"/>
          <w:sz w:val="28"/>
          <w:szCs w:val="28"/>
        </w:rPr>
        <w:t xml:space="preserve"> képviselő aláírása)</w:t>
      </w:r>
    </w:p>
    <w:p w14:paraId="6DC05D80" w14:textId="77777777" w:rsidR="00CC1978" w:rsidRPr="00CC1978" w:rsidRDefault="00CC1978" w:rsidP="00CC1978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b/>
          <w:caps/>
          <w:color w:val="000000"/>
          <w:sz w:val="28"/>
          <w:szCs w:val="28"/>
        </w:rPr>
      </w:pPr>
      <w:r w:rsidRPr="00CC1978">
        <w:rPr>
          <w:rFonts w:asciiTheme="majorHAnsi" w:hAnsiTheme="majorHAnsi"/>
          <w:b/>
          <w:caps/>
          <w:color w:val="000000"/>
          <w:sz w:val="28"/>
          <w:szCs w:val="28"/>
        </w:rPr>
        <w:lastRenderedPageBreak/>
        <w:t>Kereskedelmi AJánlat</w:t>
      </w:r>
    </w:p>
    <w:p w14:paraId="07CFF682" w14:textId="77777777" w:rsidR="00CC1978" w:rsidRPr="00CC1978" w:rsidRDefault="00CC1978" w:rsidP="00CC1978">
      <w:pPr>
        <w:widowControl w:val="0"/>
        <w:adjustRightInd w:val="0"/>
        <w:spacing w:after="0" w:line="360" w:lineRule="atLeast"/>
        <w:jc w:val="center"/>
        <w:textAlignment w:val="baseline"/>
        <w:rPr>
          <w:rFonts w:asciiTheme="majorHAnsi" w:hAnsiTheme="majorHAnsi"/>
          <w:b/>
          <w:sz w:val="28"/>
          <w:szCs w:val="28"/>
        </w:rPr>
      </w:pPr>
      <w:r w:rsidRPr="00CC1978">
        <w:rPr>
          <w:rFonts w:asciiTheme="majorHAnsi" w:hAnsiTheme="majorHAnsi"/>
          <w:b/>
          <w:sz w:val="28"/>
          <w:szCs w:val="28"/>
        </w:rPr>
        <w:t>Valamennyi részszempont szerinti számszerűsíthető megajánlás:</w:t>
      </w:r>
    </w:p>
    <w:p w14:paraId="50308835" w14:textId="77777777" w:rsidR="00CC1978" w:rsidRPr="00CC1978" w:rsidRDefault="00CC1978" w:rsidP="00CC1978">
      <w:pPr>
        <w:spacing w:after="0" w:line="240" w:lineRule="auto"/>
        <w:ind w:left="1080"/>
        <w:jc w:val="both"/>
        <w:outlineLvl w:val="7"/>
        <w:rPr>
          <w:rFonts w:asciiTheme="majorHAnsi" w:hAnsiTheme="majorHAnsi"/>
          <w:b/>
          <w:bCs/>
          <w:iCs/>
          <w:sz w:val="28"/>
          <w:szCs w:val="28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2050"/>
        <w:gridCol w:w="2045"/>
        <w:gridCol w:w="1151"/>
        <w:gridCol w:w="851"/>
        <w:gridCol w:w="1073"/>
      </w:tblGrid>
      <w:tr w:rsidR="00CC1978" w:rsidRPr="00CC1978" w14:paraId="064B9428" w14:textId="77777777" w:rsidTr="00371113">
        <w:tc>
          <w:tcPr>
            <w:tcW w:w="2044" w:type="dxa"/>
            <w:shd w:val="clear" w:color="auto" w:fill="auto"/>
          </w:tcPr>
          <w:p w14:paraId="70E62ED2" w14:textId="77777777" w:rsidR="00CC1978" w:rsidRPr="00CC1978" w:rsidRDefault="00CC1978" w:rsidP="00CC1978">
            <w:pPr>
              <w:spacing w:before="120" w:after="0" w:line="24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CC1978">
              <w:rPr>
                <w:rFonts w:asciiTheme="majorHAnsi" w:hAnsiTheme="majorHAnsi"/>
                <w:b/>
                <w:sz w:val="28"/>
                <w:szCs w:val="28"/>
              </w:rPr>
              <w:t>Besoroló</w:t>
            </w:r>
          </w:p>
        </w:tc>
        <w:tc>
          <w:tcPr>
            <w:tcW w:w="2824" w:type="dxa"/>
            <w:shd w:val="clear" w:color="auto" w:fill="auto"/>
          </w:tcPr>
          <w:p w14:paraId="499F18C3" w14:textId="77777777" w:rsidR="00CC1978" w:rsidRPr="00CC1978" w:rsidRDefault="00CC1978" w:rsidP="00CC1978">
            <w:pPr>
              <w:spacing w:before="120" w:after="0" w:line="24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CC1978">
              <w:rPr>
                <w:rFonts w:asciiTheme="majorHAnsi" w:hAnsiTheme="majorHAnsi"/>
                <w:b/>
                <w:sz w:val="28"/>
                <w:szCs w:val="28"/>
              </w:rPr>
              <w:t>Tevékenység</w:t>
            </w:r>
          </w:p>
        </w:tc>
        <w:tc>
          <w:tcPr>
            <w:tcW w:w="3829" w:type="dxa"/>
            <w:shd w:val="clear" w:color="auto" w:fill="auto"/>
          </w:tcPr>
          <w:p w14:paraId="7785CF06" w14:textId="77777777" w:rsidR="00CC1978" w:rsidRPr="00CC1978" w:rsidRDefault="00CC1978" w:rsidP="00CC1978">
            <w:pPr>
              <w:spacing w:before="120" w:after="0" w:line="24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CC1978">
              <w:rPr>
                <w:rFonts w:asciiTheme="majorHAnsi" w:hAnsiTheme="majorHAnsi"/>
                <w:b/>
                <w:sz w:val="28"/>
                <w:szCs w:val="28"/>
              </w:rPr>
              <w:t>Műszaki leírás (Termékkosár tartalma)</w:t>
            </w:r>
          </w:p>
        </w:tc>
        <w:tc>
          <w:tcPr>
            <w:tcW w:w="1425" w:type="dxa"/>
            <w:shd w:val="clear" w:color="auto" w:fill="auto"/>
          </w:tcPr>
          <w:p w14:paraId="6363FF61" w14:textId="77777777" w:rsidR="00CC1978" w:rsidRPr="00CC1978" w:rsidRDefault="00CC1978" w:rsidP="00CC1978">
            <w:pPr>
              <w:spacing w:before="120" w:after="0" w:line="24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CC1978">
              <w:rPr>
                <w:rFonts w:asciiTheme="majorHAnsi" w:hAnsiTheme="majorHAnsi"/>
                <w:b/>
                <w:sz w:val="28"/>
                <w:szCs w:val="28"/>
              </w:rPr>
              <w:t>Minta időtartam</w:t>
            </w:r>
          </w:p>
        </w:tc>
        <w:tc>
          <w:tcPr>
            <w:tcW w:w="1346" w:type="dxa"/>
            <w:shd w:val="clear" w:color="auto" w:fill="auto"/>
          </w:tcPr>
          <w:p w14:paraId="0E492327" w14:textId="77777777" w:rsidR="00CC1978" w:rsidRPr="00CC1978" w:rsidRDefault="00CC1978" w:rsidP="00CC1978">
            <w:pPr>
              <w:spacing w:before="120" w:after="0" w:line="24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CC1978">
              <w:rPr>
                <w:rFonts w:asciiTheme="majorHAnsi" w:hAnsiTheme="majorHAnsi"/>
                <w:b/>
                <w:sz w:val="28"/>
                <w:szCs w:val="28"/>
              </w:rPr>
              <w:t>nettó ár (HUF)</w:t>
            </w:r>
            <w:r w:rsidRPr="00CC1978">
              <w:rPr>
                <w:rFonts w:asciiTheme="majorHAnsi" w:hAnsiTheme="majorHAnsi"/>
                <w:b/>
                <w:sz w:val="28"/>
                <w:szCs w:val="28"/>
                <w:vertAlign w:val="superscript"/>
              </w:rPr>
              <w:footnoteReference w:id="9"/>
            </w:r>
          </w:p>
        </w:tc>
        <w:tc>
          <w:tcPr>
            <w:tcW w:w="1167" w:type="dxa"/>
            <w:shd w:val="clear" w:color="auto" w:fill="auto"/>
          </w:tcPr>
          <w:p w14:paraId="26D64CC3" w14:textId="77777777" w:rsidR="00CC1978" w:rsidRPr="00CC1978" w:rsidRDefault="00CC1978" w:rsidP="00CC1978">
            <w:pPr>
              <w:spacing w:before="120" w:after="0" w:line="240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CC1978">
              <w:rPr>
                <w:rFonts w:asciiTheme="majorHAnsi" w:hAnsiTheme="majorHAnsi"/>
                <w:b/>
                <w:sz w:val="28"/>
                <w:szCs w:val="28"/>
              </w:rPr>
              <w:t>súlyozott nettó ár (HUF)</w:t>
            </w:r>
            <w:r w:rsidRPr="00CC1978">
              <w:rPr>
                <w:rFonts w:asciiTheme="majorHAnsi" w:hAnsiTheme="majorHAnsi"/>
                <w:b/>
                <w:sz w:val="28"/>
                <w:szCs w:val="28"/>
                <w:vertAlign w:val="superscript"/>
              </w:rPr>
              <w:footnoteReference w:id="10"/>
            </w:r>
          </w:p>
        </w:tc>
      </w:tr>
      <w:tr w:rsidR="00CC1978" w:rsidRPr="00CC1978" w14:paraId="226014E7" w14:textId="77777777" w:rsidTr="00371113">
        <w:tc>
          <w:tcPr>
            <w:tcW w:w="2044" w:type="dxa"/>
            <w:shd w:val="clear" w:color="auto" w:fill="auto"/>
          </w:tcPr>
          <w:p w14:paraId="1C7F88AB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Rendszertervezés</w:t>
            </w:r>
          </w:p>
        </w:tc>
        <w:tc>
          <w:tcPr>
            <w:tcW w:w="2824" w:type="dxa"/>
            <w:shd w:val="clear" w:color="auto" w:fill="auto"/>
          </w:tcPr>
          <w:p w14:paraId="63AABC32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Adatbázis tervezés</w:t>
            </w:r>
          </w:p>
        </w:tc>
        <w:tc>
          <w:tcPr>
            <w:tcW w:w="3829" w:type="dxa"/>
            <w:shd w:val="clear" w:color="auto" w:fill="auto"/>
          </w:tcPr>
          <w:p w14:paraId="2802AD39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1 órányi adatbázis tervezés a rendszer meglévő adatbázis modelljéhez illeszkedően</w:t>
            </w:r>
          </w:p>
        </w:tc>
        <w:tc>
          <w:tcPr>
            <w:tcW w:w="1425" w:type="dxa"/>
            <w:shd w:val="clear" w:color="auto" w:fill="auto"/>
          </w:tcPr>
          <w:p w14:paraId="09BC1C22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8 óra</w:t>
            </w:r>
          </w:p>
        </w:tc>
        <w:tc>
          <w:tcPr>
            <w:tcW w:w="1346" w:type="dxa"/>
            <w:shd w:val="clear" w:color="auto" w:fill="auto"/>
          </w:tcPr>
          <w:p w14:paraId="108FEF37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67" w:type="dxa"/>
            <w:shd w:val="clear" w:color="auto" w:fill="auto"/>
          </w:tcPr>
          <w:p w14:paraId="7CD8C08E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CC1978" w:rsidRPr="00CC1978" w14:paraId="5318DCD4" w14:textId="77777777" w:rsidTr="00371113">
        <w:tc>
          <w:tcPr>
            <w:tcW w:w="2044" w:type="dxa"/>
            <w:shd w:val="clear" w:color="auto" w:fill="auto"/>
          </w:tcPr>
          <w:p w14:paraId="5B0EAB92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824" w:type="dxa"/>
            <w:shd w:val="clear" w:color="auto" w:fill="auto"/>
          </w:tcPr>
          <w:p w14:paraId="5CD8EF15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 xml:space="preserve">Funkcionális specifikáció: </w:t>
            </w:r>
          </w:p>
        </w:tc>
        <w:tc>
          <w:tcPr>
            <w:tcW w:w="3829" w:type="dxa"/>
            <w:shd w:val="clear" w:color="auto" w:fill="auto"/>
          </w:tcPr>
          <w:p w14:paraId="0958D9D1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1 órányi az új és kibővített rendszerfunkciók mentén</w:t>
            </w:r>
          </w:p>
        </w:tc>
        <w:tc>
          <w:tcPr>
            <w:tcW w:w="1425" w:type="dxa"/>
            <w:shd w:val="clear" w:color="auto" w:fill="auto"/>
          </w:tcPr>
          <w:p w14:paraId="30A8CA98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8 óra</w:t>
            </w:r>
          </w:p>
        </w:tc>
        <w:tc>
          <w:tcPr>
            <w:tcW w:w="1346" w:type="dxa"/>
            <w:shd w:val="clear" w:color="auto" w:fill="auto"/>
          </w:tcPr>
          <w:p w14:paraId="5670EE60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67" w:type="dxa"/>
            <w:shd w:val="clear" w:color="auto" w:fill="auto"/>
          </w:tcPr>
          <w:p w14:paraId="4575CBD1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CC1978" w:rsidRPr="00CC1978" w14:paraId="1EAB1F28" w14:textId="77777777" w:rsidTr="00371113">
        <w:tc>
          <w:tcPr>
            <w:tcW w:w="2044" w:type="dxa"/>
            <w:shd w:val="clear" w:color="auto" w:fill="auto"/>
          </w:tcPr>
          <w:p w14:paraId="7BDC8AED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824" w:type="dxa"/>
            <w:shd w:val="clear" w:color="auto" w:fill="auto"/>
          </w:tcPr>
          <w:p w14:paraId="56CAA51A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Folyamattervezés</w:t>
            </w:r>
          </w:p>
        </w:tc>
        <w:tc>
          <w:tcPr>
            <w:tcW w:w="3829" w:type="dxa"/>
            <w:shd w:val="clear" w:color="auto" w:fill="auto"/>
          </w:tcPr>
          <w:p w14:paraId="372CABCA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1 órányi folyamattervezés a rendszerben leképezett folyamatokhoz illeszkedve</w:t>
            </w:r>
          </w:p>
        </w:tc>
        <w:tc>
          <w:tcPr>
            <w:tcW w:w="1425" w:type="dxa"/>
            <w:shd w:val="clear" w:color="auto" w:fill="auto"/>
          </w:tcPr>
          <w:p w14:paraId="47C739F3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1 óra</w:t>
            </w:r>
          </w:p>
        </w:tc>
        <w:tc>
          <w:tcPr>
            <w:tcW w:w="1346" w:type="dxa"/>
            <w:shd w:val="clear" w:color="auto" w:fill="auto"/>
          </w:tcPr>
          <w:p w14:paraId="410709C0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67" w:type="dxa"/>
            <w:shd w:val="clear" w:color="auto" w:fill="auto"/>
          </w:tcPr>
          <w:p w14:paraId="460DE8DC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CC1978" w:rsidRPr="00CC1978" w14:paraId="63D519DD" w14:textId="77777777" w:rsidTr="00371113">
        <w:tc>
          <w:tcPr>
            <w:tcW w:w="2044" w:type="dxa"/>
            <w:shd w:val="clear" w:color="auto" w:fill="auto"/>
          </w:tcPr>
          <w:p w14:paraId="25D71634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824" w:type="dxa"/>
            <w:shd w:val="clear" w:color="auto" w:fill="auto"/>
          </w:tcPr>
          <w:p w14:paraId="477B861B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Rendszer szerepkörök, jogosultságok kialakítása, tervezése</w:t>
            </w:r>
          </w:p>
        </w:tc>
        <w:tc>
          <w:tcPr>
            <w:tcW w:w="3829" w:type="dxa"/>
            <w:shd w:val="clear" w:color="auto" w:fill="auto"/>
          </w:tcPr>
          <w:p w14:paraId="68D4A301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 xml:space="preserve">1 órányi jogosultság tervezés a rendszerbeli meglévő jogosultságok és szerepkör </w:t>
            </w:r>
            <w:r w:rsidRPr="00CC1978">
              <w:rPr>
                <w:rFonts w:asciiTheme="majorHAnsi" w:hAnsiTheme="majorHAnsi"/>
                <w:sz w:val="28"/>
                <w:szCs w:val="28"/>
              </w:rPr>
              <w:lastRenderedPageBreak/>
              <w:t>rendszerhez illeszkedve</w:t>
            </w:r>
          </w:p>
        </w:tc>
        <w:tc>
          <w:tcPr>
            <w:tcW w:w="1425" w:type="dxa"/>
            <w:shd w:val="clear" w:color="auto" w:fill="auto"/>
          </w:tcPr>
          <w:p w14:paraId="407E5E77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lastRenderedPageBreak/>
              <w:t>1 óra</w:t>
            </w:r>
          </w:p>
        </w:tc>
        <w:tc>
          <w:tcPr>
            <w:tcW w:w="1346" w:type="dxa"/>
            <w:shd w:val="clear" w:color="auto" w:fill="auto"/>
          </w:tcPr>
          <w:p w14:paraId="4AFAD3CC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67" w:type="dxa"/>
            <w:shd w:val="clear" w:color="auto" w:fill="auto"/>
          </w:tcPr>
          <w:p w14:paraId="139C076A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CC1978" w:rsidRPr="00CC1978" w14:paraId="090A9179" w14:textId="77777777" w:rsidTr="00371113">
        <w:tc>
          <w:tcPr>
            <w:tcW w:w="2044" w:type="dxa"/>
            <w:shd w:val="clear" w:color="auto" w:fill="auto"/>
          </w:tcPr>
          <w:p w14:paraId="014E2182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824" w:type="dxa"/>
            <w:shd w:val="clear" w:color="auto" w:fill="auto"/>
          </w:tcPr>
          <w:p w14:paraId="2D68331F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Képernyő tervezés:</w:t>
            </w:r>
          </w:p>
        </w:tc>
        <w:tc>
          <w:tcPr>
            <w:tcW w:w="3829" w:type="dxa"/>
            <w:shd w:val="clear" w:color="auto" w:fill="auto"/>
          </w:tcPr>
          <w:p w14:paraId="117DFD43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 xml:space="preserve">1 órányi képernyőtervezés az alkalmazás meglévő képernyőihez illeszkedve mind technológiában, mind </w:t>
            </w:r>
            <w:proofErr w:type="spellStart"/>
            <w:r w:rsidRPr="00CC1978">
              <w:rPr>
                <w:rFonts w:asciiTheme="majorHAnsi" w:hAnsiTheme="majorHAnsi"/>
                <w:sz w:val="28"/>
                <w:szCs w:val="28"/>
              </w:rPr>
              <w:t>design-ban</w:t>
            </w:r>
            <w:proofErr w:type="spellEnd"/>
          </w:p>
        </w:tc>
        <w:tc>
          <w:tcPr>
            <w:tcW w:w="1425" w:type="dxa"/>
            <w:shd w:val="clear" w:color="auto" w:fill="auto"/>
          </w:tcPr>
          <w:p w14:paraId="2969BFE1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4 óra</w:t>
            </w:r>
          </w:p>
        </w:tc>
        <w:tc>
          <w:tcPr>
            <w:tcW w:w="1346" w:type="dxa"/>
            <w:shd w:val="clear" w:color="auto" w:fill="auto"/>
          </w:tcPr>
          <w:p w14:paraId="58F2F656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67" w:type="dxa"/>
            <w:shd w:val="clear" w:color="auto" w:fill="auto"/>
          </w:tcPr>
          <w:p w14:paraId="7BE13065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CC1978" w:rsidRPr="00CC1978" w14:paraId="75BABE63" w14:textId="77777777" w:rsidTr="00371113">
        <w:tc>
          <w:tcPr>
            <w:tcW w:w="2044" w:type="dxa"/>
            <w:shd w:val="clear" w:color="auto" w:fill="auto"/>
          </w:tcPr>
          <w:p w14:paraId="757B8F51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Fejlesztés</w:t>
            </w:r>
          </w:p>
        </w:tc>
        <w:tc>
          <w:tcPr>
            <w:tcW w:w="2824" w:type="dxa"/>
            <w:shd w:val="clear" w:color="auto" w:fill="auto"/>
          </w:tcPr>
          <w:p w14:paraId="203617C1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Alkalmazásfejlesztés:</w:t>
            </w:r>
          </w:p>
        </w:tc>
        <w:tc>
          <w:tcPr>
            <w:tcW w:w="3829" w:type="dxa"/>
            <w:shd w:val="clear" w:color="auto" w:fill="auto"/>
          </w:tcPr>
          <w:p w14:paraId="563A0E5E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1 órányi Java EE, PHP</w:t>
            </w:r>
            <w:proofErr w:type="gramStart"/>
            <w:r w:rsidRPr="00CC1978">
              <w:rPr>
                <w:rFonts w:asciiTheme="majorHAnsi" w:hAnsiTheme="majorHAnsi"/>
                <w:sz w:val="28"/>
                <w:szCs w:val="28"/>
              </w:rPr>
              <w:t>, .net</w:t>
            </w:r>
            <w:proofErr w:type="gramEnd"/>
            <w:r w:rsidRPr="00CC1978">
              <w:rPr>
                <w:rFonts w:asciiTheme="majorHAnsi" w:hAnsiTheme="majorHAnsi"/>
                <w:sz w:val="28"/>
                <w:szCs w:val="28"/>
              </w:rPr>
              <w:t>, HTML, CSS fejlesztés</w:t>
            </w:r>
          </w:p>
        </w:tc>
        <w:tc>
          <w:tcPr>
            <w:tcW w:w="1425" w:type="dxa"/>
            <w:shd w:val="clear" w:color="auto" w:fill="auto"/>
          </w:tcPr>
          <w:p w14:paraId="0C462264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60 óra</w:t>
            </w:r>
          </w:p>
        </w:tc>
        <w:tc>
          <w:tcPr>
            <w:tcW w:w="1346" w:type="dxa"/>
            <w:shd w:val="clear" w:color="auto" w:fill="auto"/>
          </w:tcPr>
          <w:p w14:paraId="79A1FB90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67" w:type="dxa"/>
            <w:shd w:val="clear" w:color="auto" w:fill="auto"/>
          </w:tcPr>
          <w:p w14:paraId="563CCE14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CC1978" w:rsidRPr="00CC1978" w14:paraId="601431BF" w14:textId="77777777" w:rsidTr="00371113">
        <w:tc>
          <w:tcPr>
            <w:tcW w:w="2044" w:type="dxa"/>
            <w:shd w:val="clear" w:color="auto" w:fill="auto"/>
          </w:tcPr>
          <w:p w14:paraId="1826D61A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824" w:type="dxa"/>
            <w:shd w:val="clear" w:color="auto" w:fill="auto"/>
          </w:tcPr>
          <w:p w14:paraId="24F059EC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Interfész fejlesztés:</w:t>
            </w:r>
          </w:p>
        </w:tc>
        <w:tc>
          <w:tcPr>
            <w:tcW w:w="3829" w:type="dxa"/>
            <w:shd w:val="clear" w:color="auto" w:fill="auto"/>
          </w:tcPr>
          <w:p w14:paraId="33B6683C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1 órányi interfész fejlesztés</w:t>
            </w:r>
          </w:p>
        </w:tc>
        <w:tc>
          <w:tcPr>
            <w:tcW w:w="1425" w:type="dxa"/>
            <w:shd w:val="clear" w:color="auto" w:fill="auto"/>
          </w:tcPr>
          <w:p w14:paraId="77C993CB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1 óra</w:t>
            </w:r>
          </w:p>
        </w:tc>
        <w:tc>
          <w:tcPr>
            <w:tcW w:w="1346" w:type="dxa"/>
            <w:shd w:val="clear" w:color="auto" w:fill="auto"/>
          </w:tcPr>
          <w:p w14:paraId="0B37D653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67" w:type="dxa"/>
            <w:shd w:val="clear" w:color="auto" w:fill="auto"/>
          </w:tcPr>
          <w:p w14:paraId="7825E020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CC1978" w:rsidRPr="00CC1978" w14:paraId="6DDE4B8B" w14:textId="77777777" w:rsidTr="00371113">
        <w:tc>
          <w:tcPr>
            <w:tcW w:w="2044" w:type="dxa"/>
            <w:shd w:val="clear" w:color="auto" w:fill="auto"/>
          </w:tcPr>
          <w:p w14:paraId="01C54BA0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824" w:type="dxa"/>
            <w:shd w:val="clear" w:color="auto" w:fill="auto"/>
          </w:tcPr>
          <w:p w14:paraId="08F2E76F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Telepítőkészlet előállítás: 8 óra</w:t>
            </w:r>
          </w:p>
        </w:tc>
        <w:tc>
          <w:tcPr>
            <w:tcW w:w="3829" w:type="dxa"/>
            <w:shd w:val="clear" w:color="auto" w:fill="auto"/>
          </w:tcPr>
          <w:p w14:paraId="69A54A8A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1 órányi RPM telepítő csomag készítés, illeszkedve a meglévő alkalmazás RMP telepítőjéhez</w:t>
            </w:r>
          </w:p>
        </w:tc>
        <w:tc>
          <w:tcPr>
            <w:tcW w:w="1425" w:type="dxa"/>
            <w:shd w:val="clear" w:color="auto" w:fill="auto"/>
          </w:tcPr>
          <w:p w14:paraId="05299054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8 óra</w:t>
            </w:r>
          </w:p>
        </w:tc>
        <w:tc>
          <w:tcPr>
            <w:tcW w:w="1346" w:type="dxa"/>
            <w:shd w:val="clear" w:color="auto" w:fill="auto"/>
          </w:tcPr>
          <w:p w14:paraId="2692A8E7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67" w:type="dxa"/>
            <w:shd w:val="clear" w:color="auto" w:fill="auto"/>
          </w:tcPr>
          <w:p w14:paraId="63667D35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CC1978" w:rsidRPr="00CC1978" w14:paraId="61CE8B36" w14:textId="77777777" w:rsidTr="00371113">
        <w:tc>
          <w:tcPr>
            <w:tcW w:w="2044" w:type="dxa"/>
            <w:shd w:val="clear" w:color="auto" w:fill="auto"/>
          </w:tcPr>
          <w:p w14:paraId="040505EA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824" w:type="dxa"/>
            <w:shd w:val="clear" w:color="auto" w:fill="auto"/>
          </w:tcPr>
          <w:p w14:paraId="4FC0A392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Riportok fejlesztése</w:t>
            </w:r>
          </w:p>
        </w:tc>
        <w:tc>
          <w:tcPr>
            <w:tcW w:w="3829" w:type="dxa"/>
            <w:shd w:val="clear" w:color="auto" w:fill="auto"/>
          </w:tcPr>
          <w:p w14:paraId="2C4FEF68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1 órányi riport fejlesztés a megadott igények és a meglévő adatbázis tartalom, szerkezet alapján</w:t>
            </w:r>
          </w:p>
        </w:tc>
        <w:tc>
          <w:tcPr>
            <w:tcW w:w="1425" w:type="dxa"/>
            <w:shd w:val="clear" w:color="auto" w:fill="auto"/>
          </w:tcPr>
          <w:p w14:paraId="11A03AAE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1 óra</w:t>
            </w:r>
          </w:p>
        </w:tc>
        <w:tc>
          <w:tcPr>
            <w:tcW w:w="1346" w:type="dxa"/>
            <w:shd w:val="clear" w:color="auto" w:fill="auto"/>
          </w:tcPr>
          <w:p w14:paraId="4AF7ED24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67" w:type="dxa"/>
            <w:shd w:val="clear" w:color="auto" w:fill="auto"/>
          </w:tcPr>
          <w:p w14:paraId="2451664E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CC1978" w:rsidRPr="00CC1978" w14:paraId="0F50640E" w14:textId="77777777" w:rsidTr="00371113">
        <w:tc>
          <w:tcPr>
            <w:tcW w:w="2044" w:type="dxa"/>
            <w:shd w:val="clear" w:color="auto" w:fill="auto"/>
          </w:tcPr>
          <w:p w14:paraId="4BBF7E64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824" w:type="dxa"/>
            <w:shd w:val="clear" w:color="auto" w:fill="auto"/>
          </w:tcPr>
          <w:p w14:paraId="0C60B220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Változáskezelés:</w:t>
            </w:r>
          </w:p>
        </w:tc>
        <w:tc>
          <w:tcPr>
            <w:tcW w:w="3829" w:type="dxa"/>
            <w:shd w:val="clear" w:color="auto" w:fill="auto"/>
          </w:tcPr>
          <w:p w14:paraId="749E2966" w14:textId="77777777" w:rsidR="00CC1978" w:rsidRPr="00CC1978" w:rsidRDefault="00CC1978" w:rsidP="00CC1978">
            <w:pPr>
              <w:spacing w:after="120" w:line="276" w:lineRule="auto"/>
              <w:contextualSpacing/>
              <w:jc w:val="both"/>
              <w:rPr>
                <w:rFonts w:asciiTheme="majorHAnsi" w:hAnsiTheme="majorHAnsi"/>
                <w:color w:val="000000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1 órányi változáskezelés az elkészült fejlesztésekre vonatkozóan</w:t>
            </w:r>
          </w:p>
        </w:tc>
        <w:tc>
          <w:tcPr>
            <w:tcW w:w="1425" w:type="dxa"/>
            <w:shd w:val="clear" w:color="auto" w:fill="auto"/>
          </w:tcPr>
          <w:p w14:paraId="72A71B99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1 óra</w:t>
            </w:r>
          </w:p>
        </w:tc>
        <w:tc>
          <w:tcPr>
            <w:tcW w:w="1346" w:type="dxa"/>
            <w:shd w:val="clear" w:color="auto" w:fill="auto"/>
          </w:tcPr>
          <w:p w14:paraId="0FDAAC01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67" w:type="dxa"/>
            <w:shd w:val="clear" w:color="auto" w:fill="auto"/>
          </w:tcPr>
          <w:p w14:paraId="530559BC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CC1978" w:rsidRPr="00CC1978" w14:paraId="7870D620" w14:textId="77777777" w:rsidTr="00371113">
        <w:tc>
          <w:tcPr>
            <w:tcW w:w="2044" w:type="dxa"/>
            <w:shd w:val="clear" w:color="auto" w:fill="auto"/>
          </w:tcPr>
          <w:p w14:paraId="1A1B3000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824" w:type="dxa"/>
            <w:shd w:val="clear" w:color="auto" w:fill="auto"/>
          </w:tcPr>
          <w:p w14:paraId="200D2B58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Naplózás</w:t>
            </w:r>
          </w:p>
        </w:tc>
        <w:tc>
          <w:tcPr>
            <w:tcW w:w="3829" w:type="dxa"/>
            <w:shd w:val="clear" w:color="auto" w:fill="auto"/>
          </w:tcPr>
          <w:p w14:paraId="3444A36A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 xml:space="preserve">1 órányi rendszernapló fejlesztés a rendszer esetleges visszaállásaihoz, ill. </w:t>
            </w:r>
            <w:r w:rsidRPr="00CC1978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az adatbázist érintő változásokról</w:t>
            </w:r>
          </w:p>
        </w:tc>
        <w:tc>
          <w:tcPr>
            <w:tcW w:w="1425" w:type="dxa"/>
            <w:shd w:val="clear" w:color="auto" w:fill="auto"/>
          </w:tcPr>
          <w:p w14:paraId="483DE82F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1 óra</w:t>
            </w:r>
          </w:p>
        </w:tc>
        <w:tc>
          <w:tcPr>
            <w:tcW w:w="1346" w:type="dxa"/>
            <w:shd w:val="clear" w:color="auto" w:fill="auto"/>
          </w:tcPr>
          <w:p w14:paraId="0A012247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67" w:type="dxa"/>
            <w:shd w:val="clear" w:color="auto" w:fill="auto"/>
          </w:tcPr>
          <w:p w14:paraId="688CB10B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CC1978" w:rsidRPr="00CC1978" w14:paraId="27CB4D3D" w14:textId="77777777" w:rsidTr="00371113">
        <w:tc>
          <w:tcPr>
            <w:tcW w:w="2044" w:type="dxa"/>
            <w:shd w:val="clear" w:color="auto" w:fill="auto"/>
          </w:tcPr>
          <w:p w14:paraId="1BD36F61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824" w:type="dxa"/>
            <w:shd w:val="clear" w:color="auto" w:fill="auto"/>
          </w:tcPr>
          <w:p w14:paraId="1964A97E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Fejlesztési tesztelés: 12 óra</w:t>
            </w:r>
          </w:p>
        </w:tc>
        <w:tc>
          <w:tcPr>
            <w:tcW w:w="3829" w:type="dxa"/>
            <w:shd w:val="clear" w:color="auto" w:fill="auto"/>
          </w:tcPr>
          <w:p w14:paraId="45C704AA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1 órányi gyártói tesztelés</w:t>
            </w:r>
          </w:p>
        </w:tc>
        <w:tc>
          <w:tcPr>
            <w:tcW w:w="1425" w:type="dxa"/>
            <w:shd w:val="clear" w:color="auto" w:fill="auto"/>
          </w:tcPr>
          <w:p w14:paraId="7F0AC8F1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12 óra</w:t>
            </w:r>
          </w:p>
        </w:tc>
        <w:tc>
          <w:tcPr>
            <w:tcW w:w="1346" w:type="dxa"/>
            <w:shd w:val="clear" w:color="auto" w:fill="auto"/>
          </w:tcPr>
          <w:p w14:paraId="5BCBC7ED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67" w:type="dxa"/>
            <w:shd w:val="clear" w:color="auto" w:fill="auto"/>
          </w:tcPr>
          <w:p w14:paraId="33C1AB09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CC1978" w:rsidRPr="00CC1978" w14:paraId="5A45F5E7" w14:textId="77777777" w:rsidTr="00371113">
        <w:tc>
          <w:tcPr>
            <w:tcW w:w="2044" w:type="dxa"/>
            <w:shd w:val="clear" w:color="auto" w:fill="auto"/>
          </w:tcPr>
          <w:p w14:paraId="3D5EF640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Projektvezetés</w:t>
            </w:r>
          </w:p>
        </w:tc>
        <w:tc>
          <w:tcPr>
            <w:tcW w:w="2824" w:type="dxa"/>
            <w:shd w:val="clear" w:color="auto" w:fill="auto"/>
          </w:tcPr>
          <w:p w14:paraId="7F19CDF6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Kockázat menedzsment:</w:t>
            </w:r>
          </w:p>
        </w:tc>
        <w:tc>
          <w:tcPr>
            <w:tcW w:w="3829" w:type="dxa"/>
            <w:shd w:val="clear" w:color="auto" w:fill="auto"/>
          </w:tcPr>
          <w:p w14:paraId="1BFF58F8" w14:textId="77777777" w:rsidR="00CC1978" w:rsidRPr="00CC1978" w:rsidRDefault="00CC1978" w:rsidP="00CC1978">
            <w:pPr>
              <w:spacing w:after="120" w:line="276" w:lineRule="auto"/>
              <w:contextualSpacing/>
              <w:jc w:val="both"/>
              <w:rPr>
                <w:rFonts w:asciiTheme="majorHAnsi" w:hAnsiTheme="majorHAnsi"/>
                <w:color w:val="000000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1 órányi kockázat menedzsment a projekt kockázatok azonosítása és kezelése érdekében</w:t>
            </w:r>
          </w:p>
        </w:tc>
        <w:tc>
          <w:tcPr>
            <w:tcW w:w="1425" w:type="dxa"/>
            <w:shd w:val="clear" w:color="auto" w:fill="auto"/>
          </w:tcPr>
          <w:p w14:paraId="2E04ECA6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1 óra</w:t>
            </w:r>
          </w:p>
        </w:tc>
        <w:tc>
          <w:tcPr>
            <w:tcW w:w="1346" w:type="dxa"/>
            <w:shd w:val="clear" w:color="auto" w:fill="auto"/>
          </w:tcPr>
          <w:p w14:paraId="0DF76BE2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67" w:type="dxa"/>
            <w:shd w:val="clear" w:color="auto" w:fill="auto"/>
          </w:tcPr>
          <w:p w14:paraId="67F26CD4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CC1978" w:rsidRPr="00CC1978" w14:paraId="29CF8F9D" w14:textId="77777777" w:rsidTr="00371113">
        <w:tc>
          <w:tcPr>
            <w:tcW w:w="2044" w:type="dxa"/>
            <w:shd w:val="clear" w:color="auto" w:fill="auto"/>
          </w:tcPr>
          <w:p w14:paraId="48F7868B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824" w:type="dxa"/>
            <w:shd w:val="clear" w:color="auto" w:fill="auto"/>
          </w:tcPr>
          <w:p w14:paraId="5AF1645A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proofErr w:type="spellStart"/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Release</w:t>
            </w:r>
            <w:proofErr w:type="spellEnd"/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 xml:space="preserve"> és teszt menedzsment</w:t>
            </w:r>
          </w:p>
        </w:tc>
        <w:tc>
          <w:tcPr>
            <w:tcW w:w="3829" w:type="dxa"/>
            <w:shd w:val="clear" w:color="auto" w:fill="auto"/>
          </w:tcPr>
          <w:p w14:paraId="79A3B313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 xml:space="preserve">1 órányi </w:t>
            </w:r>
            <w:proofErr w:type="spellStart"/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release</w:t>
            </w:r>
            <w:proofErr w:type="spellEnd"/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 xml:space="preserve"> és teszt menedzsment a verziókezelés, kiadások és tesztelésének összehangolása érdekében</w:t>
            </w:r>
          </w:p>
        </w:tc>
        <w:tc>
          <w:tcPr>
            <w:tcW w:w="1425" w:type="dxa"/>
            <w:shd w:val="clear" w:color="auto" w:fill="auto"/>
          </w:tcPr>
          <w:p w14:paraId="1819CCB3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1 óra</w:t>
            </w:r>
          </w:p>
        </w:tc>
        <w:tc>
          <w:tcPr>
            <w:tcW w:w="1346" w:type="dxa"/>
            <w:shd w:val="clear" w:color="auto" w:fill="auto"/>
          </w:tcPr>
          <w:p w14:paraId="30CEBEFA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67" w:type="dxa"/>
            <w:shd w:val="clear" w:color="auto" w:fill="auto"/>
          </w:tcPr>
          <w:p w14:paraId="06814F65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CC1978" w:rsidRPr="00CC1978" w14:paraId="71553435" w14:textId="77777777" w:rsidTr="00371113">
        <w:tc>
          <w:tcPr>
            <w:tcW w:w="2044" w:type="dxa"/>
            <w:shd w:val="clear" w:color="auto" w:fill="auto"/>
          </w:tcPr>
          <w:p w14:paraId="1AC53D2C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824" w:type="dxa"/>
            <w:shd w:val="clear" w:color="auto" w:fill="auto"/>
          </w:tcPr>
          <w:p w14:paraId="1BC8913C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 xml:space="preserve">Projekt koordináció, ügyfél </w:t>
            </w:r>
            <w:r w:rsidRPr="00CC1978">
              <w:rPr>
                <w:rFonts w:asciiTheme="majorHAnsi" w:hAnsiTheme="majorHAnsi"/>
                <w:sz w:val="28"/>
                <w:szCs w:val="28"/>
              </w:rPr>
              <w:lastRenderedPageBreak/>
              <w:t>kommunikáció:</w:t>
            </w:r>
          </w:p>
        </w:tc>
        <w:tc>
          <w:tcPr>
            <w:tcW w:w="3829" w:type="dxa"/>
            <w:shd w:val="clear" w:color="auto" w:fill="auto"/>
          </w:tcPr>
          <w:p w14:paraId="787872E0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lastRenderedPageBreak/>
              <w:t xml:space="preserve">1 órányi projekt koordinációs </w:t>
            </w: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lastRenderedPageBreak/>
              <w:t>és kommunikációs feladat</w:t>
            </w:r>
          </w:p>
        </w:tc>
        <w:tc>
          <w:tcPr>
            <w:tcW w:w="1425" w:type="dxa"/>
            <w:shd w:val="clear" w:color="auto" w:fill="auto"/>
          </w:tcPr>
          <w:p w14:paraId="3FDBF18A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lastRenderedPageBreak/>
              <w:t>8 óra</w:t>
            </w:r>
          </w:p>
        </w:tc>
        <w:tc>
          <w:tcPr>
            <w:tcW w:w="1346" w:type="dxa"/>
            <w:shd w:val="clear" w:color="auto" w:fill="auto"/>
          </w:tcPr>
          <w:p w14:paraId="73CDFFD7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67" w:type="dxa"/>
            <w:shd w:val="clear" w:color="auto" w:fill="auto"/>
          </w:tcPr>
          <w:p w14:paraId="40DCCA99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CC1978" w:rsidRPr="00CC1978" w14:paraId="3FF38960" w14:textId="77777777" w:rsidTr="00371113">
        <w:tc>
          <w:tcPr>
            <w:tcW w:w="2044" w:type="dxa"/>
            <w:shd w:val="clear" w:color="auto" w:fill="auto"/>
          </w:tcPr>
          <w:p w14:paraId="6CC0D348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Tesztelés</w:t>
            </w:r>
          </w:p>
        </w:tc>
        <w:tc>
          <w:tcPr>
            <w:tcW w:w="2824" w:type="dxa"/>
            <w:shd w:val="clear" w:color="auto" w:fill="auto"/>
          </w:tcPr>
          <w:p w14:paraId="3C765F14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Tesztrobotok</w:t>
            </w:r>
          </w:p>
        </w:tc>
        <w:tc>
          <w:tcPr>
            <w:tcW w:w="3829" w:type="dxa"/>
            <w:shd w:val="clear" w:color="auto" w:fill="auto"/>
          </w:tcPr>
          <w:p w14:paraId="242A47BA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1 órányi tesztrobot készítési munka a meglévő, új és kibővített rendszerfunkciók és folyamatok tesztelésére</w:t>
            </w:r>
          </w:p>
        </w:tc>
        <w:tc>
          <w:tcPr>
            <w:tcW w:w="1425" w:type="dxa"/>
            <w:shd w:val="clear" w:color="auto" w:fill="auto"/>
          </w:tcPr>
          <w:p w14:paraId="050E6CA9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4 óra</w:t>
            </w:r>
          </w:p>
        </w:tc>
        <w:tc>
          <w:tcPr>
            <w:tcW w:w="1346" w:type="dxa"/>
            <w:shd w:val="clear" w:color="auto" w:fill="auto"/>
          </w:tcPr>
          <w:p w14:paraId="156B4AD1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67" w:type="dxa"/>
            <w:shd w:val="clear" w:color="auto" w:fill="auto"/>
          </w:tcPr>
          <w:p w14:paraId="5021E8F9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CC1978" w:rsidRPr="00CC1978" w14:paraId="60AAE553" w14:textId="77777777" w:rsidTr="00371113">
        <w:tc>
          <w:tcPr>
            <w:tcW w:w="2044" w:type="dxa"/>
            <w:shd w:val="clear" w:color="auto" w:fill="auto"/>
          </w:tcPr>
          <w:p w14:paraId="7CE9F772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824" w:type="dxa"/>
            <w:shd w:val="clear" w:color="auto" w:fill="auto"/>
          </w:tcPr>
          <w:p w14:paraId="36C6CCDF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Tesztesetek generálása</w:t>
            </w:r>
          </w:p>
        </w:tc>
        <w:tc>
          <w:tcPr>
            <w:tcW w:w="3829" w:type="dxa"/>
            <w:shd w:val="clear" w:color="auto" w:fill="auto"/>
          </w:tcPr>
          <w:p w14:paraId="03AE559E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1 óra teszteset generálás az új és kibővített rendszer funkciók és folyamatok mentén</w:t>
            </w:r>
          </w:p>
        </w:tc>
        <w:tc>
          <w:tcPr>
            <w:tcW w:w="1425" w:type="dxa"/>
            <w:shd w:val="clear" w:color="auto" w:fill="auto"/>
          </w:tcPr>
          <w:p w14:paraId="52173044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1 óra</w:t>
            </w:r>
          </w:p>
        </w:tc>
        <w:tc>
          <w:tcPr>
            <w:tcW w:w="1346" w:type="dxa"/>
            <w:shd w:val="clear" w:color="auto" w:fill="auto"/>
          </w:tcPr>
          <w:p w14:paraId="5EA37E70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67" w:type="dxa"/>
            <w:shd w:val="clear" w:color="auto" w:fill="auto"/>
          </w:tcPr>
          <w:p w14:paraId="41367171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CC1978" w:rsidRPr="00CC1978" w14:paraId="5C923B44" w14:textId="77777777" w:rsidTr="00371113">
        <w:tc>
          <w:tcPr>
            <w:tcW w:w="2044" w:type="dxa"/>
            <w:shd w:val="clear" w:color="auto" w:fill="auto"/>
          </w:tcPr>
          <w:p w14:paraId="172C82DD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824" w:type="dxa"/>
            <w:shd w:val="clear" w:color="auto" w:fill="auto"/>
          </w:tcPr>
          <w:p w14:paraId="21A5065E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Interfész tesztelés</w:t>
            </w:r>
          </w:p>
        </w:tc>
        <w:tc>
          <w:tcPr>
            <w:tcW w:w="3829" w:type="dxa"/>
            <w:shd w:val="clear" w:color="auto" w:fill="auto"/>
          </w:tcPr>
          <w:p w14:paraId="52F212D3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1 óra interfész tesztelés a fejlesztések során kialakított új és korábban implementált interfészek mentén</w:t>
            </w:r>
          </w:p>
        </w:tc>
        <w:tc>
          <w:tcPr>
            <w:tcW w:w="1425" w:type="dxa"/>
            <w:shd w:val="clear" w:color="auto" w:fill="auto"/>
          </w:tcPr>
          <w:p w14:paraId="2BC8F7DA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1 óra</w:t>
            </w:r>
          </w:p>
        </w:tc>
        <w:tc>
          <w:tcPr>
            <w:tcW w:w="1346" w:type="dxa"/>
            <w:shd w:val="clear" w:color="auto" w:fill="auto"/>
          </w:tcPr>
          <w:p w14:paraId="57D93FCF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67" w:type="dxa"/>
            <w:shd w:val="clear" w:color="auto" w:fill="auto"/>
          </w:tcPr>
          <w:p w14:paraId="4471CB54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CC1978" w:rsidRPr="00CC1978" w14:paraId="6DC78BA4" w14:textId="77777777" w:rsidTr="00371113">
        <w:tc>
          <w:tcPr>
            <w:tcW w:w="2044" w:type="dxa"/>
            <w:shd w:val="clear" w:color="auto" w:fill="auto"/>
          </w:tcPr>
          <w:p w14:paraId="70F8932A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824" w:type="dxa"/>
            <w:shd w:val="clear" w:color="auto" w:fill="auto"/>
          </w:tcPr>
          <w:p w14:paraId="0B32AEF1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Üzleti logika tesztelés</w:t>
            </w:r>
          </w:p>
        </w:tc>
        <w:tc>
          <w:tcPr>
            <w:tcW w:w="3829" w:type="dxa"/>
            <w:shd w:val="clear" w:color="auto" w:fill="auto"/>
          </w:tcPr>
          <w:p w14:paraId="326E109E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1 órányi tesztelés az új és megváltoztatott üzleti logika mentén</w:t>
            </w:r>
          </w:p>
        </w:tc>
        <w:tc>
          <w:tcPr>
            <w:tcW w:w="1425" w:type="dxa"/>
            <w:shd w:val="clear" w:color="auto" w:fill="auto"/>
          </w:tcPr>
          <w:p w14:paraId="438058A9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4 óra</w:t>
            </w:r>
          </w:p>
        </w:tc>
        <w:tc>
          <w:tcPr>
            <w:tcW w:w="1346" w:type="dxa"/>
            <w:shd w:val="clear" w:color="auto" w:fill="auto"/>
          </w:tcPr>
          <w:p w14:paraId="2DD62E60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67" w:type="dxa"/>
            <w:shd w:val="clear" w:color="auto" w:fill="auto"/>
          </w:tcPr>
          <w:p w14:paraId="0CBDF0B2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CC1978" w:rsidRPr="00CC1978" w14:paraId="3FEA1AC9" w14:textId="77777777" w:rsidTr="00371113">
        <w:tc>
          <w:tcPr>
            <w:tcW w:w="2044" w:type="dxa"/>
            <w:shd w:val="clear" w:color="auto" w:fill="auto"/>
          </w:tcPr>
          <w:p w14:paraId="1B450E83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824" w:type="dxa"/>
            <w:shd w:val="clear" w:color="auto" w:fill="auto"/>
          </w:tcPr>
          <w:p w14:paraId="434A7BDA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Regressziós teszt:</w:t>
            </w:r>
          </w:p>
        </w:tc>
        <w:tc>
          <w:tcPr>
            <w:tcW w:w="3829" w:type="dxa"/>
            <w:shd w:val="clear" w:color="auto" w:fill="auto"/>
          </w:tcPr>
          <w:p w14:paraId="1B7E1FE2" w14:textId="77777777" w:rsidR="00CC1978" w:rsidRPr="00CC1978" w:rsidRDefault="00CC1978" w:rsidP="00CC1978">
            <w:pPr>
              <w:spacing w:after="120" w:line="276" w:lineRule="auto"/>
              <w:contextualSpacing/>
              <w:jc w:val="both"/>
              <w:rPr>
                <w:rFonts w:asciiTheme="majorHAnsi" w:hAnsiTheme="majorHAnsi"/>
                <w:color w:val="000000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 xml:space="preserve">1 órányi regressziós tesztelés a fejlesztések </w:t>
            </w: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lastRenderedPageBreak/>
              <w:t>átadása után felmerülő igény esetén</w:t>
            </w:r>
          </w:p>
        </w:tc>
        <w:tc>
          <w:tcPr>
            <w:tcW w:w="1425" w:type="dxa"/>
            <w:shd w:val="clear" w:color="auto" w:fill="auto"/>
          </w:tcPr>
          <w:p w14:paraId="5099D1BB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lastRenderedPageBreak/>
              <w:t>1 óra</w:t>
            </w:r>
          </w:p>
        </w:tc>
        <w:tc>
          <w:tcPr>
            <w:tcW w:w="1346" w:type="dxa"/>
            <w:shd w:val="clear" w:color="auto" w:fill="auto"/>
          </w:tcPr>
          <w:p w14:paraId="380FC85A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67" w:type="dxa"/>
            <w:shd w:val="clear" w:color="auto" w:fill="auto"/>
          </w:tcPr>
          <w:p w14:paraId="5086013B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CC1978" w:rsidRPr="00CC1978" w14:paraId="7138B6AF" w14:textId="77777777" w:rsidTr="00371113">
        <w:tc>
          <w:tcPr>
            <w:tcW w:w="2044" w:type="dxa"/>
            <w:shd w:val="clear" w:color="auto" w:fill="auto"/>
          </w:tcPr>
          <w:p w14:paraId="13126F82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824" w:type="dxa"/>
            <w:shd w:val="clear" w:color="auto" w:fill="auto"/>
          </w:tcPr>
          <w:p w14:paraId="454C8393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Terheléses teszt:</w:t>
            </w:r>
          </w:p>
        </w:tc>
        <w:tc>
          <w:tcPr>
            <w:tcW w:w="3829" w:type="dxa"/>
            <w:shd w:val="clear" w:color="auto" w:fill="auto"/>
          </w:tcPr>
          <w:p w14:paraId="236084D5" w14:textId="77777777" w:rsidR="00CC1978" w:rsidRPr="00CC1978" w:rsidRDefault="00CC1978" w:rsidP="00CC1978">
            <w:pPr>
              <w:spacing w:after="120" w:line="276" w:lineRule="auto"/>
              <w:contextualSpacing/>
              <w:jc w:val="both"/>
              <w:rPr>
                <w:rFonts w:asciiTheme="majorHAnsi" w:hAnsiTheme="majorHAnsi"/>
                <w:color w:val="000000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1 órányi terheléses tesztelés a fejlesztések átadása után felmerülő igény esetén</w:t>
            </w:r>
          </w:p>
          <w:p w14:paraId="48D49E78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425" w:type="dxa"/>
            <w:shd w:val="clear" w:color="auto" w:fill="auto"/>
          </w:tcPr>
          <w:p w14:paraId="1FD03930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1 óra</w:t>
            </w:r>
          </w:p>
        </w:tc>
        <w:tc>
          <w:tcPr>
            <w:tcW w:w="1346" w:type="dxa"/>
            <w:shd w:val="clear" w:color="auto" w:fill="auto"/>
          </w:tcPr>
          <w:p w14:paraId="122EA6E1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67" w:type="dxa"/>
            <w:shd w:val="clear" w:color="auto" w:fill="auto"/>
          </w:tcPr>
          <w:p w14:paraId="22C4C14F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CC1978" w:rsidRPr="00CC1978" w14:paraId="64BFDD16" w14:textId="77777777" w:rsidTr="00371113">
        <w:tc>
          <w:tcPr>
            <w:tcW w:w="2044" w:type="dxa"/>
            <w:shd w:val="clear" w:color="auto" w:fill="auto"/>
          </w:tcPr>
          <w:p w14:paraId="27C54040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Tanácsadás</w:t>
            </w:r>
          </w:p>
        </w:tc>
        <w:tc>
          <w:tcPr>
            <w:tcW w:w="2824" w:type="dxa"/>
            <w:shd w:val="clear" w:color="auto" w:fill="auto"/>
          </w:tcPr>
          <w:p w14:paraId="553EA7A6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Üzleti elemzés:</w:t>
            </w:r>
          </w:p>
        </w:tc>
        <w:tc>
          <w:tcPr>
            <w:tcW w:w="3829" w:type="dxa"/>
            <w:shd w:val="clear" w:color="auto" w:fill="auto"/>
          </w:tcPr>
          <w:p w14:paraId="5FB26152" w14:textId="77777777" w:rsidR="00CC1978" w:rsidRPr="00CC1978" w:rsidRDefault="00CC1978" w:rsidP="00CC1978">
            <w:pPr>
              <w:spacing w:after="120" w:line="276" w:lineRule="auto"/>
              <w:contextualSpacing/>
              <w:jc w:val="both"/>
              <w:rPr>
                <w:rFonts w:asciiTheme="majorHAnsi" w:hAnsiTheme="majorHAnsi"/>
                <w:color w:val="000000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1 órányi üzleti elemzés a régi és új rendszerfunkciók és más MEGRENDELŐ rendszerek elemzése, piackutatás, fejlesztések üzleti szemléletű támogatása</w:t>
            </w:r>
          </w:p>
        </w:tc>
        <w:tc>
          <w:tcPr>
            <w:tcW w:w="1425" w:type="dxa"/>
            <w:shd w:val="clear" w:color="auto" w:fill="auto"/>
          </w:tcPr>
          <w:p w14:paraId="594C74B5" w14:textId="77777777" w:rsidR="00CC1978" w:rsidRPr="00CC1978" w:rsidRDefault="00CC1978" w:rsidP="00CC1978">
            <w:pPr>
              <w:widowControl w:val="0"/>
              <w:adjustRightInd w:val="0"/>
              <w:spacing w:after="0" w:line="360" w:lineRule="atLeast"/>
              <w:jc w:val="both"/>
              <w:textAlignment w:val="baseline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1 óra</w:t>
            </w:r>
          </w:p>
        </w:tc>
        <w:tc>
          <w:tcPr>
            <w:tcW w:w="1346" w:type="dxa"/>
            <w:shd w:val="clear" w:color="auto" w:fill="auto"/>
          </w:tcPr>
          <w:p w14:paraId="65262F80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67" w:type="dxa"/>
            <w:shd w:val="clear" w:color="auto" w:fill="auto"/>
          </w:tcPr>
          <w:p w14:paraId="04F922FC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CC1978" w:rsidRPr="00CC1978" w14:paraId="00553DBA" w14:textId="77777777" w:rsidTr="00371113">
        <w:tc>
          <w:tcPr>
            <w:tcW w:w="2044" w:type="dxa"/>
            <w:shd w:val="clear" w:color="auto" w:fill="auto"/>
          </w:tcPr>
          <w:p w14:paraId="2F917008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824" w:type="dxa"/>
            <w:shd w:val="clear" w:color="auto" w:fill="auto"/>
          </w:tcPr>
          <w:p w14:paraId="7983B0FA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Rendszer igényfelmérés:</w:t>
            </w:r>
          </w:p>
        </w:tc>
        <w:tc>
          <w:tcPr>
            <w:tcW w:w="3829" w:type="dxa"/>
            <w:shd w:val="clear" w:color="auto" w:fill="auto"/>
          </w:tcPr>
          <w:p w14:paraId="4C29715D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1 órányi igényfelmérés, mint interjúk lefolytatása kulcsfelhasználókkal, üzleti igények feltárása és rendszerbe építésének támogatása</w:t>
            </w:r>
          </w:p>
        </w:tc>
        <w:tc>
          <w:tcPr>
            <w:tcW w:w="1425" w:type="dxa"/>
            <w:shd w:val="clear" w:color="auto" w:fill="auto"/>
          </w:tcPr>
          <w:p w14:paraId="6CEED114" w14:textId="77777777" w:rsidR="00CC1978" w:rsidRPr="00CC1978" w:rsidRDefault="00CC1978" w:rsidP="00CC1978">
            <w:pPr>
              <w:widowControl w:val="0"/>
              <w:adjustRightInd w:val="0"/>
              <w:spacing w:after="0" w:line="360" w:lineRule="atLeast"/>
              <w:jc w:val="both"/>
              <w:textAlignment w:val="baseline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1 óra</w:t>
            </w:r>
          </w:p>
        </w:tc>
        <w:tc>
          <w:tcPr>
            <w:tcW w:w="1346" w:type="dxa"/>
            <w:shd w:val="clear" w:color="auto" w:fill="auto"/>
          </w:tcPr>
          <w:p w14:paraId="20D7D35F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67" w:type="dxa"/>
            <w:shd w:val="clear" w:color="auto" w:fill="auto"/>
          </w:tcPr>
          <w:p w14:paraId="12D49498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CC1978" w:rsidRPr="00CC1978" w14:paraId="331CFEDB" w14:textId="77777777" w:rsidTr="00371113">
        <w:tc>
          <w:tcPr>
            <w:tcW w:w="2044" w:type="dxa"/>
            <w:shd w:val="clear" w:color="auto" w:fill="auto"/>
          </w:tcPr>
          <w:p w14:paraId="612DA604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824" w:type="dxa"/>
            <w:shd w:val="clear" w:color="auto" w:fill="auto"/>
          </w:tcPr>
          <w:p w14:paraId="2F46D00E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Munkafolyamat fejlesztés</w:t>
            </w:r>
          </w:p>
        </w:tc>
        <w:tc>
          <w:tcPr>
            <w:tcW w:w="3829" w:type="dxa"/>
            <w:shd w:val="clear" w:color="auto" w:fill="auto"/>
          </w:tcPr>
          <w:p w14:paraId="4AA880D4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1 órányi munkafolyama</w:t>
            </w: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lastRenderedPageBreak/>
              <w:t xml:space="preserve">t-fejlesztés a rendszer régi és új folyamatainak elemzése, hatékonyságának növelése, rendszer </w:t>
            </w:r>
            <w:proofErr w:type="spellStart"/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optimalizációs</w:t>
            </w:r>
            <w:proofErr w:type="spellEnd"/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 xml:space="preserve"> javaslatok biztosítása érdekében</w:t>
            </w:r>
          </w:p>
        </w:tc>
        <w:tc>
          <w:tcPr>
            <w:tcW w:w="1425" w:type="dxa"/>
            <w:shd w:val="clear" w:color="auto" w:fill="auto"/>
          </w:tcPr>
          <w:p w14:paraId="3D631364" w14:textId="77777777" w:rsidR="00CC1978" w:rsidRPr="00CC1978" w:rsidRDefault="00CC1978" w:rsidP="00CC1978">
            <w:pPr>
              <w:widowControl w:val="0"/>
              <w:adjustRightInd w:val="0"/>
              <w:spacing w:after="0" w:line="360" w:lineRule="atLeast"/>
              <w:jc w:val="both"/>
              <w:textAlignment w:val="baseline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lastRenderedPageBreak/>
              <w:t>1 óra</w:t>
            </w:r>
          </w:p>
        </w:tc>
        <w:tc>
          <w:tcPr>
            <w:tcW w:w="1346" w:type="dxa"/>
            <w:shd w:val="clear" w:color="auto" w:fill="auto"/>
          </w:tcPr>
          <w:p w14:paraId="1CEBBD05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67" w:type="dxa"/>
            <w:shd w:val="clear" w:color="auto" w:fill="auto"/>
          </w:tcPr>
          <w:p w14:paraId="1ABF2C8E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CC1978" w:rsidRPr="00CC1978" w14:paraId="188D7918" w14:textId="77777777" w:rsidTr="00371113">
        <w:tc>
          <w:tcPr>
            <w:tcW w:w="2044" w:type="dxa"/>
            <w:shd w:val="clear" w:color="auto" w:fill="auto"/>
          </w:tcPr>
          <w:p w14:paraId="7A69E508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824" w:type="dxa"/>
            <w:shd w:val="clear" w:color="auto" w:fill="auto"/>
          </w:tcPr>
          <w:p w14:paraId="4B845D11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Fejlesztési audit</w:t>
            </w:r>
          </w:p>
        </w:tc>
        <w:tc>
          <w:tcPr>
            <w:tcW w:w="3829" w:type="dxa"/>
            <w:shd w:val="clear" w:color="auto" w:fill="auto"/>
          </w:tcPr>
          <w:p w14:paraId="2FF32414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1 órányi audit tevékenység a fejlesztések folyamatos ellenőrzése, dokumentálása érdekében</w:t>
            </w:r>
          </w:p>
        </w:tc>
        <w:tc>
          <w:tcPr>
            <w:tcW w:w="1425" w:type="dxa"/>
            <w:shd w:val="clear" w:color="auto" w:fill="auto"/>
          </w:tcPr>
          <w:p w14:paraId="1DBBD102" w14:textId="77777777" w:rsidR="00CC1978" w:rsidRPr="00CC1978" w:rsidRDefault="00CC1978" w:rsidP="00CC1978">
            <w:pPr>
              <w:widowControl w:val="0"/>
              <w:adjustRightInd w:val="0"/>
              <w:spacing w:after="0" w:line="360" w:lineRule="atLeast"/>
              <w:jc w:val="both"/>
              <w:textAlignment w:val="baseline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1 óra</w:t>
            </w:r>
          </w:p>
        </w:tc>
        <w:tc>
          <w:tcPr>
            <w:tcW w:w="1346" w:type="dxa"/>
            <w:shd w:val="clear" w:color="auto" w:fill="auto"/>
          </w:tcPr>
          <w:p w14:paraId="494E06FA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67" w:type="dxa"/>
            <w:shd w:val="clear" w:color="auto" w:fill="auto"/>
          </w:tcPr>
          <w:p w14:paraId="516E8913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CC1978" w:rsidRPr="00CC1978" w14:paraId="1998CA9C" w14:textId="77777777" w:rsidTr="00371113">
        <w:tc>
          <w:tcPr>
            <w:tcW w:w="2044" w:type="dxa"/>
            <w:shd w:val="clear" w:color="auto" w:fill="auto"/>
          </w:tcPr>
          <w:p w14:paraId="066B435F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824" w:type="dxa"/>
            <w:shd w:val="clear" w:color="auto" w:fill="auto"/>
          </w:tcPr>
          <w:p w14:paraId="5C044916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Rendszerintegráció:</w:t>
            </w:r>
          </w:p>
        </w:tc>
        <w:tc>
          <w:tcPr>
            <w:tcW w:w="3829" w:type="dxa"/>
            <w:shd w:val="clear" w:color="auto" w:fill="auto"/>
          </w:tcPr>
          <w:p w14:paraId="2B74A5F6" w14:textId="77777777" w:rsidR="00CC1978" w:rsidRPr="00CC1978" w:rsidRDefault="00CC1978" w:rsidP="00CC1978">
            <w:pPr>
              <w:spacing w:after="120" w:line="276" w:lineRule="auto"/>
              <w:contextualSpacing/>
              <w:jc w:val="both"/>
              <w:rPr>
                <w:rFonts w:asciiTheme="majorHAnsi" w:hAnsiTheme="majorHAnsi"/>
                <w:color w:val="000000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1 órányi rendszerintegrációs tevékenység a fejlesztések más rendszerekkel történő összehangolása érdekében</w:t>
            </w:r>
          </w:p>
        </w:tc>
        <w:tc>
          <w:tcPr>
            <w:tcW w:w="1425" w:type="dxa"/>
            <w:shd w:val="clear" w:color="auto" w:fill="auto"/>
          </w:tcPr>
          <w:p w14:paraId="350FA775" w14:textId="77777777" w:rsidR="00CC1978" w:rsidRPr="00CC1978" w:rsidRDefault="00CC1978" w:rsidP="00CC1978">
            <w:pPr>
              <w:widowControl w:val="0"/>
              <w:adjustRightInd w:val="0"/>
              <w:spacing w:after="0" w:line="360" w:lineRule="atLeast"/>
              <w:jc w:val="both"/>
              <w:textAlignment w:val="baseline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1 óra</w:t>
            </w:r>
          </w:p>
        </w:tc>
        <w:tc>
          <w:tcPr>
            <w:tcW w:w="1346" w:type="dxa"/>
            <w:shd w:val="clear" w:color="auto" w:fill="auto"/>
          </w:tcPr>
          <w:p w14:paraId="34980C38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67" w:type="dxa"/>
            <w:shd w:val="clear" w:color="auto" w:fill="auto"/>
          </w:tcPr>
          <w:p w14:paraId="48199C95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CC1978" w:rsidRPr="00CC1978" w14:paraId="3A7C6DCB" w14:textId="77777777" w:rsidTr="00371113">
        <w:tc>
          <w:tcPr>
            <w:tcW w:w="2044" w:type="dxa"/>
            <w:shd w:val="clear" w:color="auto" w:fill="auto"/>
          </w:tcPr>
          <w:p w14:paraId="15A18B48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824" w:type="dxa"/>
            <w:shd w:val="clear" w:color="auto" w:fill="auto"/>
          </w:tcPr>
          <w:p w14:paraId="7168FD01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Tesztelés támogatás: 2 óra</w:t>
            </w:r>
          </w:p>
        </w:tc>
        <w:tc>
          <w:tcPr>
            <w:tcW w:w="3829" w:type="dxa"/>
            <w:shd w:val="clear" w:color="auto" w:fill="auto"/>
          </w:tcPr>
          <w:p w14:paraId="63BF03E0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 xml:space="preserve">1 órányi tesztelés támogatás végfelhasználói tesztelés támogatására, tesztelési és hibajavítási munkálatok </w:t>
            </w: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lastRenderedPageBreak/>
              <w:t>koordinálására vonatkozóan</w:t>
            </w:r>
          </w:p>
        </w:tc>
        <w:tc>
          <w:tcPr>
            <w:tcW w:w="1425" w:type="dxa"/>
            <w:shd w:val="clear" w:color="auto" w:fill="auto"/>
          </w:tcPr>
          <w:p w14:paraId="32049399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lastRenderedPageBreak/>
              <w:t>2 óra</w:t>
            </w:r>
          </w:p>
        </w:tc>
        <w:tc>
          <w:tcPr>
            <w:tcW w:w="1346" w:type="dxa"/>
            <w:shd w:val="clear" w:color="auto" w:fill="auto"/>
          </w:tcPr>
          <w:p w14:paraId="749F2BA5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67" w:type="dxa"/>
            <w:shd w:val="clear" w:color="auto" w:fill="auto"/>
          </w:tcPr>
          <w:p w14:paraId="195A5BB2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CC1978" w:rsidRPr="00CC1978" w14:paraId="21EFDF3A" w14:textId="77777777" w:rsidTr="00371113">
        <w:tc>
          <w:tcPr>
            <w:tcW w:w="2044" w:type="dxa"/>
            <w:shd w:val="clear" w:color="auto" w:fill="auto"/>
          </w:tcPr>
          <w:p w14:paraId="528CCC14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824" w:type="dxa"/>
            <w:shd w:val="clear" w:color="auto" w:fill="auto"/>
          </w:tcPr>
          <w:p w14:paraId="7E7DF21B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Kulcsfelhasználói oktatás</w:t>
            </w:r>
          </w:p>
        </w:tc>
        <w:tc>
          <w:tcPr>
            <w:tcW w:w="3829" w:type="dxa"/>
            <w:shd w:val="clear" w:color="auto" w:fill="auto"/>
          </w:tcPr>
          <w:p w14:paraId="40BDE3A7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1 órányi kulcsfelhasználói oktatás</w:t>
            </w:r>
          </w:p>
        </w:tc>
        <w:tc>
          <w:tcPr>
            <w:tcW w:w="1425" w:type="dxa"/>
            <w:shd w:val="clear" w:color="auto" w:fill="auto"/>
          </w:tcPr>
          <w:p w14:paraId="4FD36299" w14:textId="77777777" w:rsidR="00CC1978" w:rsidRPr="00CC1978" w:rsidRDefault="00CC1978" w:rsidP="00CC1978">
            <w:pPr>
              <w:widowControl w:val="0"/>
              <w:adjustRightInd w:val="0"/>
              <w:spacing w:after="0" w:line="360" w:lineRule="atLeast"/>
              <w:jc w:val="both"/>
              <w:textAlignment w:val="baseline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1 óra</w:t>
            </w:r>
          </w:p>
        </w:tc>
        <w:tc>
          <w:tcPr>
            <w:tcW w:w="1346" w:type="dxa"/>
            <w:shd w:val="clear" w:color="auto" w:fill="auto"/>
          </w:tcPr>
          <w:p w14:paraId="7B7A54C1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67" w:type="dxa"/>
            <w:shd w:val="clear" w:color="auto" w:fill="auto"/>
          </w:tcPr>
          <w:p w14:paraId="1F1273C4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CC1978" w:rsidRPr="00CC1978" w14:paraId="0E51B711" w14:textId="77777777" w:rsidTr="00371113">
        <w:tc>
          <w:tcPr>
            <w:tcW w:w="2044" w:type="dxa"/>
            <w:shd w:val="clear" w:color="auto" w:fill="auto"/>
          </w:tcPr>
          <w:p w14:paraId="0A537051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824" w:type="dxa"/>
            <w:shd w:val="clear" w:color="auto" w:fill="auto"/>
          </w:tcPr>
          <w:p w14:paraId="3E088867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Végfelhasználói oktatás:</w:t>
            </w:r>
          </w:p>
        </w:tc>
        <w:tc>
          <w:tcPr>
            <w:tcW w:w="3829" w:type="dxa"/>
            <w:shd w:val="clear" w:color="auto" w:fill="auto"/>
          </w:tcPr>
          <w:p w14:paraId="68659B00" w14:textId="77777777" w:rsidR="00CC1978" w:rsidRPr="00CC1978" w:rsidRDefault="00CC1978" w:rsidP="00CC1978">
            <w:pPr>
              <w:spacing w:after="120" w:line="276" w:lineRule="auto"/>
              <w:contextualSpacing/>
              <w:jc w:val="both"/>
              <w:rPr>
                <w:rFonts w:asciiTheme="majorHAnsi" w:hAnsiTheme="majorHAnsi"/>
                <w:b/>
                <w:color w:val="000000"/>
                <w:sz w:val="28"/>
                <w:szCs w:val="28"/>
                <w:u w:val="single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1 órányi végfelhasználói oktatás</w:t>
            </w:r>
          </w:p>
        </w:tc>
        <w:tc>
          <w:tcPr>
            <w:tcW w:w="1425" w:type="dxa"/>
            <w:shd w:val="clear" w:color="auto" w:fill="auto"/>
          </w:tcPr>
          <w:p w14:paraId="1CF84910" w14:textId="77777777" w:rsidR="00CC1978" w:rsidRPr="00CC1978" w:rsidRDefault="00CC1978" w:rsidP="00CC1978">
            <w:pPr>
              <w:widowControl w:val="0"/>
              <w:adjustRightInd w:val="0"/>
              <w:spacing w:after="0" w:line="360" w:lineRule="atLeast"/>
              <w:jc w:val="both"/>
              <w:textAlignment w:val="baseline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1 óra</w:t>
            </w:r>
          </w:p>
        </w:tc>
        <w:tc>
          <w:tcPr>
            <w:tcW w:w="1346" w:type="dxa"/>
            <w:shd w:val="clear" w:color="auto" w:fill="auto"/>
          </w:tcPr>
          <w:p w14:paraId="7C179A2A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67" w:type="dxa"/>
            <w:shd w:val="clear" w:color="auto" w:fill="auto"/>
          </w:tcPr>
          <w:p w14:paraId="308235AB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CC1978" w:rsidRPr="00CC1978" w14:paraId="043E7E8F" w14:textId="77777777" w:rsidTr="00371113">
        <w:tc>
          <w:tcPr>
            <w:tcW w:w="2044" w:type="dxa"/>
            <w:shd w:val="clear" w:color="auto" w:fill="auto"/>
          </w:tcPr>
          <w:p w14:paraId="6FE8C7C3" w14:textId="77777777" w:rsidR="00CC1978" w:rsidRPr="007B08F2" w:rsidRDefault="00CC1978" w:rsidP="007B08F2">
            <w:pPr>
              <w:spacing w:before="120" w:after="0" w:line="240" w:lineRule="auto"/>
              <w:jc w:val="both"/>
              <w:rPr>
                <w:rFonts w:asciiTheme="majorHAnsi" w:hAnsiTheme="majorHAnsi"/>
                <w:color w:val="000000"/>
                <w:sz w:val="28"/>
                <w:szCs w:val="28"/>
              </w:rPr>
            </w:pPr>
            <w:bookmarkStart w:id="30" w:name="_Toc481844999"/>
            <w:r w:rsidRPr="007B08F2">
              <w:rPr>
                <w:rFonts w:asciiTheme="majorHAnsi" w:hAnsiTheme="majorHAnsi"/>
                <w:color w:val="000000"/>
                <w:sz w:val="28"/>
                <w:szCs w:val="28"/>
              </w:rPr>
              <w:t>Migráció</w:t>
            </w:r>
            <w:bookmarkEnd w:id="30"/>
          </w:p>
          <w:p w14:paraId="504473B5" w14:textId="77777777" w:rsidR="00CC1978" w:rsidRPr="007B08F2" w:rsidRDefault="00CC1978" w:rsidP="007B08F2">
            <w:pPr>
              <w:spacing w:before="120" w:after="0" w:line="240" w:lineRule="auto"/>
              <w:jc w:val="both"/>
              <w:rPr>
                <w:rFonts w:asciiTheme="majorHAnsi" w:hAnsiTheme="majorHAnsi"/>
                <w:color w:val="000000"/>
                <w:sz w:val="28"/>
                <w:szCs w:val="28"/>
              </w:rPr>
            </w:pPr>
          </w:p>
        </w:tc>
        <w:tc>
          <w:tcPr>
            <w:tcW w:w="2824" w:type="dxa"/>
            <w:shd w:val="clear" w:color="auto" w:fill="auto"/>
          </w:tcPr>
          <w:p w14:paraId="6D17C7EF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Adattisztítás:</w:t>
            </w:r>
          </w:p>
        </w:tc>
        <w:tc>
          <w:tcPr>
            <w:tcW w:w="3829" w:type="dxa"/>
            <w:shd w:val="clear" w:color="auto" w:fill="auto"/>
          </w:tcPr>
          <w:p w14:paraId="445E0C37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1 órányi adattisztítás a migrációs állományok adattisztítása vonatkozásában</w:t>
            </w:r>
          </w:p>
        </w:tc>
        <w:tc>
          <w:tcPr>
            <w:tcW w:w="1425" w:type="dxa"/>
            <w:shd w:val="clear" w:color="auto" w:fill="auto"/>
          </w:tcPr>
          <w:p w14:paraId="67078580" w14:textId="77777777" w:rsidR="00CC1978" w:rsidRPr="00CC1978" w:rsidRDefault="00CC1978" w:rsidP="00CC1978">
            <w:pPr>
              <w:widowControl w:val="0"/>
              <w:adjustRightInd w:val="0"/>
              <w:spacing w:after="0" w:line="360" w:lineRule="atLeast"/>
              <w:jc w:val="both"/>
              <w:textAlignment w:val="baseline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1 óra</w:t>
            </w:r>
          </w:p>
        </w:tc>
        <w:tc>
          <w:tcPr>
            <w:tcW w:w="1346" w:type="dxa"/>
            <w:shd w:val="clear" w:color="auto" w:fill="auto"/>
          </w:tcPr>
          <w:p w14:paraId="26997271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67" w:type="dxa"/>
            <w:shd w:val="clear" w:color="auto" w:fill="auto"/>
          </w:tcPr>
          <w:p w14:paraId="67C824F3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CC1978" w:rsidRPr="00CC1978" w14:paraId="2CFF276E" w14:textId="77777777" w:rsidTr="00371113">
        <w:tc>
          <w:tcPr>
            <w:tcW w:w="2044" w:type="dxa"/>
            <w:shd w:val="clear" w:color="auto" w:fill="auto"/>
          </w:tcPr>
          <w:p w14:paraId="6C89E639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824" w:type="dxa"/>
            <w:shd w:val="clear" w:color="auto" w:fill="auto"/>
          </w:tcPr>
          <w:p w14:paraId="01521458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Adatmegfeleltetés:</w:t>
            </w:r>
          </w:p>
        </w:tc>
        <w:tc>
          <w:tcPr>
            <w:tcW w:w="3829" w:type="dxa"/>
            <w:shd w:val="clear" w:color="auto" w:fill="auto"/>
          </w:tcPr>
          <w:p w14:paraId="44E31C5B" w14:textId="77777777" w:rsidR="00CC1978" w:rsidRPr="00CC1978" w:rsidRDefault="00CC1978" w:rsidP="00CC1978">
            <w:pPr>
              <w:spacing w:after="120" w:line="276" w:lineRule="auto"/>
              <w:contextualSpacing/>
              <w:jc w:val="both"/>
              <w:rPr>
                <w:rFonts w:asciiTheme="majorHAnsi" w:hAnsiTheme="majorHAnsi"/>
                <w:color w:val="000000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1 órányi adatmegfeleltetési munkálat két v. több adatkészlet közötti kapcsolat biztosítása érdekében</w:t>
            </w:r>
          </w:p>
        </w:tc>
        <w:tc>
          <w:tcPr>
            <w:tcW w:w="1425" w:type="dxa"/>
            <w:shd w:val="clear" w:color="auto" w:fill="auto"/>
          </w:tcPr>
          <w:p w14:paraId="57C3A53A" w14:textId="77777777" w:rsidR="00CC1978" w:rsidRPr="00CC1978" w:rsidRDefault="00CC1978" w:rsidP="00CC1978">
            <w:pPr>
              <w:widowControl w:val="0"/>
              <w:adjustRightInd w:val="0"/>
              <w:spacing w:after="0" w:line="360" w:lineRule="atLeast"/>
              <w:jc w:val="both"/>
              <w:textAlignment w:val="baseline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1 óra</w:t>
            </w:r>
          </w:p>
        </w:tc>
        <w:tc>
          <w:tcPr>
            <w:tcW w:w="1346" w:type="dxa"/>
            <w:shd w:val="clear" w:color="auto" w:fill="auto"/>
          </w:tcPr>
          <w:p w14:paraId="07A68308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67" w:type="dxa"/>
            <w:shd w:val="clear" w:color="auto" w:fill="auto"/>
          </w:tcPr>
          <w:p w14:paraId="19FD7F08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CC1978" w:rsidRPr="00CC1978" w14:paraId="354F0EC3" w14:textId="77777777" w:rsidTr="00371113">
        <w:tc>
          <w:tcPr>
            <w:tcW w:w="2044" w:type="dxa"/>
            <w:shd w:val="clear" w:color="auto" w:fill="auto"/>
          </w:tcPr>
          <w:p w14:paraId="5398726A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824" w:type="dxa"/>
            <w:shd w:val="clear" w:color="auto" w:fill="auto"/>
          </w:tcPr>
          <w:p w14:paraId="1A6A22FA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Migráció:</w:t>
            </w:r>
          </w:p>
        </w:tc>
        <w:tc>
          <w:tcPr>
            <w:tcW w:w="3829" w:type="dxa"/>
            <w:shd w:val="clear" w:color="auto" w:fill="auto"/>
          </w:tcPr>
          <w:p w14:paraId="74CC9BD2" w14:textId="77777777" w:rsidR="00CC1978" w:rsidRPr="00CC1978" w:rsidRDefault="00CC1978" w:rsidP="00CC1978">
            <w:pPr>
              <w:spacing w:after="120" w:line="276" w:lineRule="auto"/>
              <w:contextualSpacing/>
              <w:jc w:val="both"/>
              <w:rPr>
                <w:rFonts w:asciiTheme="majorHAnsi" w:hAnsiTheme="majorHAnsi"/>
                <w:color w:val="000000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1 órányi migrációs munkálat a meglévő rendszerekből az új és továbbfejlesztett rendszerekbe</w:t>
            </w:r>
          </w:p>
        </w:tc>
        <w:tc>
          <w:tcPr>
            <w:tcW w:w="1425" w:type="dxa"/>
            <w:shd w:val="clear" w:color="auto" w:fill="auto"/>
          </w:tcPr>
          <w:p w14:paraId="6882C0AC" w14:textId="77777777" w:rsidR="00CC1978" w:rsidRPr="00CC1978" w:rsidRDefault="00CC1978" w:rsidP="00CC1978">
            <w:pPr>
              <w:widowControl w:val="0"/>
              <w:adjustRightInd w:val="0"/>
              <w:spacing w:after="0" w:line="360" w:lineRule="atLeast"/>
              <w:jc w:val="both"/>
              <w:textAlignment w:val="baseline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1 óra</w:t>
            </w:r>
          </w:p>
        </w:tc>
        <w:tc>
          <w:tcPr>
            <w:tcW w:w="1346" w:type="dxa"/>
            <w:shd w:val="clear" w:color="auto" w:fill="auto"/>
          </w:tcPr>
          <w:p w14:paraId="7B266A36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67" w:type="dxa"/>
            <w:shd w:val="clear" w:color="auto" w:fill="auto"/>
          </w:tcPr>
          <w:p w14:paraId="0BC590C2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CC1978" w:rsidRPr="00CC1978" w14:paraId="7798D7B1" w14:textId="77777777" w:rsidTr="00371113">
        <w:tc>
          <w:tcPr>
            <w:tcW w:w="2044" w:type="dxa"/>
            <w:shd w:val="clear" w:color="auto" w:fill="auto"/>
          </w:tcPr>
          <w:p w14:paraId="34F60FBB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b/>
                <w:bCs/>
                <w:color w:val="000000"/>
                <w:sz w:val="28"/>
                <w:szCs w:val="28"/>
              </w:rPr>
              <w:t>Minőségbiztosítás</w:t>
            </w:r>
          </w:p>
        </w:tc>
        <w:tc>
          <w:tcPr>
            <w:tcW w:w="2824" w:type="dxa"/>
            <w:shd w:val="clear" w:color="auto" w:fill="auto"/>
          </w:tcPr>
          <w:p w14:paraId="5EC637F2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Fejlesztések minőségbiztosítása</w:t>
            </w:r>
          </w:p>
        </w:tc>
        <w:tc>
          <w:tcPr>
            <w:tcW w:w="3829" w:type="dxa"/>
            <w:shd w:val="clear" w:color="auto" w:fill="auto"/>
          </w:tcPr>
          <w:p w14:paraId="755D35E6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1 órányi fejlesztéssel kapcsolatos minőségbiztosí</w:t>
            </w: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lastRenderedPageBreak/>
              <w:t>tási tevékenység</w:t>
            </w:r>
          </w:p>
        </w:tc>
        <w:tc>
          <w:tcPr>
            <w:tcW w:w="1425" w:type="dxa"/>
            <w:shd w:val="clear" w:color="auto" w:fill="auto"/>
          </w:tcPr>
          <w:p w14:paraId="13E9A37B" w14:textId="77777777" w:rsidR="00CC1978" w:rsidRPr="00CC1978" w:rsidRDefault="00CC1978" w:rsidP="00CC1978">
            <w:pPr>
              <w:widowControl w:val="0"/>
              <w:adjustRightInd w:val="0"/>
              <w:spacing w:after="0" w:line="360" w:lineRule="atLeast"/>
              <w:jc w:val="both"/>
              <w:textAlignment w:val="baseline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lastRenderedPageBreak/>
              <w:t>1 óra</w:t>
            </w:r>
          </w:p>
        </w:tc>
        <w:tc>
          <w:tcPr>
            <w:tcW w:w="1346" w:type="dxa"/>
            <w:shd w:val="clear" w:color="auto" w:fill="auto"/>
          </w:tcPr>
          <w:p w14:paraId="053160F5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67" w:type="dxa"/>
            <w:shd w:val="clear" w:color="auto" w:fill="auto"/>
          </w:tcPr>
          <w:p w14:paraId="52613E1E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CC1978" w:rsidRPr="00CC1978" w14:paraId="708DE78A" w14:textId="77777777" w:rsidTr="00371113">
        <w:tc>
          <w:tcPr>
            <w:tcW w:w="2044" w:type="dxa"/>
            <w:shd w:val="clear" w:color="auto" w:fill="auto"/>
          </w:tcPr>
          <w:p w14:paraId="3D97967D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824" w:type="dxa"/>
            <w:shd w:val="clear" w:color="auto" w:fill="auto"/>
          </w:tcPr>
          <w:p w14:paraId="7B75168B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Dokumentáció minőségbiztosítása</w:t>
            </w:r>
          </w:p>
        </w:tc>
        <w:tc>
          <w:tcPr>
            <w:tcW w:w="3829" w:type="dxa"/>
            <w:shd w:val="clear" w:color="auto" w:fill="auto"/>
          </w:tcPr>
          <w:p w14:paraId="55EECA3B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1 órányi projekt leszállítandókkal kapcsolatos minőségbiztosítás tevékenység</w:t>
            </w:r>
          </w:p>
        </w:tc>
        <w:tc>
          <w:tcPr>
            <w:tcW w:w="1425" w:type="dxa"/>
            <w:shd w:val="clear" w:color="auto" w:fill="auto"/>
          </w:tcPr>
          <w:p w14:paraId="44D11D77" w14:textId="77777777" w:rsidR="00CC1978" w:rsidRPr="00CC1978" w:rsidRDefault="00CC1978" w:rsidP="00CC1978">
            <w:pPr>
              <w:widowControl w:val="0"/>
              <w:adjustRightInd w:val="0"/>
              <w:spacing w:after="0" w:line="360" w:lineRule="atLeast"/>
              <w:jc w:val="both"/>
              <w:textAlignment w:val="baseline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1 óra</w:t>
            </w:r>
          </w:p>
        </w:tc>
        <w:tc>
          <w:tcPr>
            <w:tcW w:w="1346" w:type="dxa"/>
            <w:shd w:val="clear" w:color="auto" w:fill="auto"/>
          </w:tcPr>
          <w:p w14:paraId="25642484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67" w:type="dxa"/>
            <w:shd w:val="clear" w:color="auto" w:fill="auto"/>
          </w:tcPr>
          <w:p w14:paraId="0DD99DF8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CC1978" w:rsidRPr="00CC1978" w14:paraId="17CC3A97" w14:textId="77777777" w:rsidTr="00371113">
        <w:tc>
          <w:tcPr>
            <w:tcW w:w="2044" w:type="dxa"/>
            <w:shd w:val="clear" w:color="auto" w:fill="auto"/>
          </w:tcPr>
          <w:p w14:paraId="0EF89F08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b/>
                <w:sz w:val="28"/>
                <w:szCs w:val="28"/>
              </w:rPr>
            </w:pPr>
            <w:r w:rsidRPr="00CC1978">
              <w:rPr>
                <w:rFonts w:asciiTheme="majorHAnsi" w:hAnsiTheme="majorHAnsi"/>
                <w:b/>
                <w:sz w:val="28"/>
                <w:szCs w:val="28"/>
              </w:rPr>
              <w:t>Dokumentáció</w:t>
            </w:r>
          </w:p>
        </w:tc>
        <w:tc>
          <w:tcPr>
            <w:tcW w:w="2824" w:type="dxa"/>
            <w:shd w:val="clear" w:color="auto" w:fill="auto"/>
          </w:tcPr>
          <w:p w14:paraId="72F9C028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Üzemeltetői kézikönyv készítés</w:t>
            </w:r>
          </w:p>
        </w:tc>
        <w:tc>
          <w:tcPr>
            <w:tcW w:w="3829" w:type="dxa"/>
            <w:shd w:val="clear" w:color="auto" w:fill="auto"/>
          </w:tcPr>
          <w:p w14:paraId="724DBEF5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1 órányi üzemeltetői kézikönyv készítési tevékenység</w:t>
            </w:r>
          </w:p>
        </w:tc>
        <w:tc>
          <w:tcPr>
            <w:tcW w:w="1425" w:type="dxa"/>
            <w:shd w:val="clear" w:color="auto" w:fill="auto"/>
          </w:tcPr>
          <w:p w14:paraId="2BA3A3BB" w14:textId="77777777" w:rsidR="00CC1978" w:rsidRPr="00CC1978" w:rsidRDefault="00CC1978" w:rsidP="00CC1978">
            <w:pPr>
              <w:widowControl w:val="0"/>
              <w:adjustRightInd w:val="0"/>
              <w:spacing w:after="0" w:line="360" w:lineRule="atLeast"/>
              <w:jc w:val="both"/>
              <w:textAlignment w:val="baseline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1 óra</w:t>
            </w:r>
          </w:p>
        </w:tc>
        <w:tc>
          <w:tcPr>
            <w:tcW w:w="1346" w:type="dxa"/>
            <w:shd w:val="clear" w:color="auto" w:fill="auto"/>
          </w:tcPr>
          <w:p w14:paraId="3FCD17F9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67" w:type="dxa"/>
            <w:shd w:val="clear" w:color="auto" w:fill="auto"/>
          </w:tcPr>
          <w:p w14:paraId="3A1D7988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CC1978" w:rsidRPr="00CC1978" w14:paraId="041F6B5F" w14:textId="77777777" w:rsidTr="00371113">
        <w:tc>
          <w:tcPr>
            <w:tcW w:w="2044" w:type="dxa"/>
            <w:shd w:val="clear" w:color="auto" w:fill="auto"/>
          </w:tcPr>
          <w:p w14:paraId="10F060B7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824" w:type="dxa"/>
            <w:shd w:val="clear" w:color="auto" w:fill="auto"/>
          </w:tcPr>
          <w:p w14:paraId="70BB063F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Felhasználói kézikönyv frissítés: 4 óra</w:t>
            </w:r>
          </w:p>
        </w:tc>
        <w:tc>
          <w:tcPr>
            <w:tcW w:w="3829" w:type="dxa"/>
            <w:shd w:val="clear" w:color="auto" w:fill="auto"/>
          </w:tcPr>
          <w:p w14:paraId="51EBA0D0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1 órányi felhasználói kézikönyv készítési tevékenység</w:t>
            </w:r>
          </w:p>
        </w:tc>
        <w:tc>
          <w:tcPr>
            <w:tcW w:w="1425" w:type="dxa"/>
            <w:shd w:val="clear" w:color="auto" w:fill="auto"/>
          </w:tcPr>
          <w:p w14:paraId="57852434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4 óra</w:t>
            </w:r>
          </w:p>
        </w:tc>
        <w:tc>
          <w:tcPr>
            <w:tcW w:w="1346" w:type="dxa"/>
            <w:shd w:val="clear" w:color="auto" w:fill="auto"/>
          </w:tcPr>
          <w:p w14:paraId="29CAB429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67" w:type="dxa"/>
            <w:shd w:val="clear" w:color="auto" w:fill="auto"/>
          </w:tcPr>
          <w:p w14:paraId="606E577E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CC1978" w:rsidRPr="00CC1978" w14:paraId="07B2D6FD" w14:textId="77777777" w:rsidTr="00371113">
        <w:tc>
          <w:tcPr>
            <w:tcW w:w="2044" w:type="dxa"/>
            <w:shd w:val="clear" w:color="auto" w:fill="auto"/>
          </w:tcPr>
          <w:p w14:paraId="4466D2E2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824" w:type="dxa"/>
            <w:shd w:val="clear" w:color="auto" w:fill="auto"/>
          </w:tcPr>
          <w:p w14:paraId="37B50ADC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Egyéb leszállítandó rendszer dokumentációk készítése</w:t>
            </w:r>
          </w:p>
        </w:tc>
        <w:tc>
          <w:tcPr>
            <w:tcW w:w="3829" w:type="dxa"/>
            <w:shd w:val="clear" w:color="auto" w:fill="auto"/>
          </w:tcPr>
          <w:p w14:paraId="376E5CD5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color w:val="000000"/>
                <w:sz w:val="28"/>
                <w:szCs w:val="28"/>
              </w:rPr>
              <w:t>1 órányi egyéb rendszer dokumentáció készítési tevékenység</w:t>
            </w:r>
          </w:p>
        </w:tc>
        <w:tc>
          <w:tcPr>
            <w:tcW w:w="1425" w:type="dxa"/>
            <w:shd w:val="clear" w:color="auto" w:fill="auto"/>
          </w:tcPr>
          <w:p w14:paraId="1FEC3916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1 óra</w:t>
            </w:r>
          </w:p>
        </w:tc>
        <w:tc>
          <w:tcPr>
            <w:tcW w:w="1346" w:type="dxa"/>
            <w:shd w:val="clear" w:color="auto" w:fill="auto"/>
          </w:tcPr>
          <w:p w14:paraId="4456D570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1167" w:type="dxa"/>
            <w:tcBorders>
              <w:bottom w:val="single" w:sz="4" w:space="0" w:color="auto"/>
            </w:tcBorders>
            <w:shd w:val="clear" w:color="auto" w:fill="auto"/>
          </w:tcPr>
          <w:p w14:paraId="5246F85D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CC1978" w:rsidRPr="00CC1978" w14:paraId="5F7C2701" w14:textId="77777777" w:rsidTr="00371113">
        <w:tc>
          <w:tcPr>
            <w:tcW w:w="11468" w:type="dxa"/>
            <w:gridSpan w:val="5"/>
            <w:shd w:val="clear" w:color="auto" w:fill="auto"/>
          </w:tcPr>
          <w:p w14:paraId="72EE5B29" w14:textId="77777777" w:rsidR="00CC1978" w:rsidRPr="00CC1978" w:rsidRDefault="00CC1978" w:rsidP="00CC1978">
            <w:pPr>
              <w:spacing w:before="120" w:after="0" w:line="240" w:lineRule="auto"/>
              <w:jc w:val="right"/>
              <w:rPr>
                <w:rFonts w:asciiTheme="majorHAnsi" w:hAnsiTheme="majorHAnsi"/>
                <w:sz w:val="28"/>
                <w:szCs w:val="28"/>
              </w:rPr>
            </w:pPr>
            <w:r w:rsidRPr="00CC1978">
              <w:rPr>
                <w:rFonts w:asciiTheme="majorHAnsi" w:hAnsiTheme="majorHAnsi"/>
                <w:sz w:val="28"/>
                <w:szCs w:val="28"/>
              </w:rPr>
              <w:t>Súlyozott nettó ár összesen</w:t>
            </w:r>
          </w:p>
        </w:tc>
        <w:tc>
          <w:tcPr>
            <w:tcW w:w="1167" w:type="dxa"/>
            <w:shd w:val="clear" w:color="auto" w:fill="FFC000"/>
          </w:tcPr>
          <w:p w14:paraId="3D2C1706" w14:textId="77777777" w:rsidR="00CC1978" w:rsidRPr="00CC1978" w:rsidRDefault="00CC1978" w:rsidP="00CC1978">
            <w:pPr>
              <w:spacing w:before="120" w:after="0" w:line="240" w:lineRule="auto"/>
              <w:jc w:val="both"/>
              <w:rPr>
                <w:rFonts w:asciiTheme="majorHAnsi" w:hAnsiTheme="majorHAnsi"/>
                <w:sz w:val="28"/>
                <w:szCs w:val="28"/>
                <w:highlight w:val="yellow"/>
              </w:rPr>
            </w:pPr>
          </w:p>
        </w:tc>
      </w:tr>
    </w:tbl>
    <w:p w14:paraId="38F14BCC" w14:textId="6E88C574" w:rsidR="0058747D" w:rsidRDefault="0058747D" w:rsidP="00B44145">
      <w:pPr>
        <w:widowControl w:val="0"/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b/>
          <w:sz w:val="28"/>
          <w:szCs w:val="28"/>
          <w:highlight w:val="yellow"/>
          <w:u w:val="single"/>
        </w:rPr>
      </w:pPr>
      <w:r>
        <w:rPr>
          <w:rFonts w:asciiTheme="majorHAnsi" w:hAnsiTheme="majorHAnsi"/>
          <w:b/>
          <w:sz w:val="28"/>
          <w:szCs w:val="28"/>
          <w:highlight w:val="yellow"/>
          <w:u w:val="single"/>
        </w:rPr>
        <w:br w:type="page"/>
      </w:r>
    </w:p>
    <w:p w14:paraId="100BE15D" w14:textId="5AAE0692" w:rsidR="00CC1978" w:rsidRPr="0058747D" w:rsidRDefault="0058747D" w:rsidP="0058747D">
      <w:pPr>
        <w:widowControl w:val="0"/>
        <w:adjustRightInd w:val="0"/>
        <w:spacing w:after="0" w:line="360" w:lineRule="atLeast"/>
        <w:jc w:val="center"/>
        <w:textAlignment w:val="baseline"/>
        <w:rPr>
          <w:rFonts w:asciiTheme="majorHAnsi" w:hAnsiTheme="majorHAnsi"/>
          <w:b/>
          <w:sz w:val="28"/>
          <w:szCs w:val="28"/>
          <w:u w:val="single"/>
        </w:rPr>
      </w:pPr>
      <w:r w:rsidRPr="0058747D">
        <w:rPr>
          <w:rFonts w:asciiTheme="majorHAnsi" w:hAnsiTheme="majorHAnsi"/>
          <w:b/>
          <w:sz w:val="28"/>
          <w:szCs w:val="28"/>
          <w:u w:val="single"/>
        </w:rPr>
        <w:lastRenderedPageBreak/>
        <w:t>ÉRTÉKELÉSI SZEMPONT SZERINTI IGAZOLÁS</w:t>
      </w:r>
    </w:p>
    <w:p w14:paraId="072663D0" w14:textId="77777777" w:rsidR="0058747D" w:rsidRPr="00CC1978" w:rsidRDefault="0058747D" w:rsidP="0058747D">
      <w:pPr>
        <w:widowControl w:val="0"/>
        <w:numPr>
          <w:ilvl w:val="0"/>
          <w:numId w:val="52"/>
        </w:numPr>
        <w:tabs>
          <w:tab w:val="left" w:pos="0"/>
        </w:tabs>
        <w:adjustRightInd w:val="0"/>
        <w:spacing w:before="120" w:after="0" w:line="240" w:lineRule="auto"/>
        <w:jc w:val="both"/>
        <w:textAlignment w:val="baseline"/>
        <w:rPr>
          <w:rFonts w:asciiTheme="majorHAnsi" w:hAnsiTheme="majorHAnsi"/>
          <w:sz w:val="28"/>
          <w:szCs w:val="28"/>
        </w:rPr>
      </w:pPr>
      <w:r w:rsidRPr="00CC1978">
        <w:rPr>
          <w:rFonts w:asciiTheme="majorHAnsi" w:hAnsiTheme="majorHAnsi"/>
          <w:sz w:val="28"/>
          <w:szCs w:val="28"/>
        </w:rPr>
        <w:t>Legalább 3 éves alkalmazásfejlesztési tapasztalattal rendelkező szakemberek száma (minimum 1 fő maximum 10 fő): Súlyszám 10</w:t>
      </w:r>
    </w:p>
    <w:p w14:paraId="66CFCDDE" w14:textId="77777777" w:rsidR="0058747D" w:rsidRPr="00CC1978" w:rsidRDefault="0058747D" w:rsidP="0058747D">
      <w:pPr>
        <w:widowControl w:val="0"/>
        <w:numPr>
          <w:ilvl w:val="0"/>
          <w:numId w:val="52"/>
        </w:numPr>
        <w:tabs>
          <w:tab w:val="left" w:pos="0"/>
        </w:tabs>
        <w:adjustRightInd w:val="0"/>
        <w:spacing w:before="120" w:after="0" w:line="240" w:lineRule="auto"/>
        <w:jc w:val="both"/>
        <w:textAlignment w:val="baseline"/>
        <w:rPr>
          <w:rFonts w:asciiTheme="majorHAnsi" w:hAnsiTheme="majorHAnsi"/>
          <w:sz w:val="28"/>
          <w:szCs w:val="28"/>
        </w:rPr>
      </w:pPr>
      <w:r w:rsidRPr="00CC1978">
        <w:rPr>
          <w:rFonts w:asciiTheme="majorHAnsi" w:hAnsiTheme="majorHAnsi"/>
          <w:sz w:val="28"/>
          <w:szCs w:val="28"/>
        </w:rPr>
        <w:t xml:space="preserve">Legalább </w:t>
      </w:r>
      <w:r>
        <w:rPr>
          <w:rFonts w:asciiTheme="majorHAnsi" w:hAnsiTheme="majorHAnsi"/>
          <w:sz w:val="28"/>
          <w:szCs w:val="28"/>
        </w:rPr>
        <w:t>5</w:t>
      </w:r>
      <w:r w:rsidRPr="00CC1978">
        <w:rPr>
          <w:rFonts w:asciiTheme="majorHAnsi" w:hAnsiTheme="majorHAnsi"/>
          <w:sz w:val="28"/>
          <w:szCs w:val="28"/>
        </w:rPr>
        <w:t xml:space="preserve"> éves szoftverüzemeltető és/ vagy hálózattelepítő informatika területén gyakorlattal rendelkező szakemberek száma (fő), súlyszám 5</w:t>
      </w:r>
    </w:p>
    <w:p w14:paraId="4D19BD67" w14:textId="77777777" w:rsidR="0058747D" w:rsidRPr="00CC1978" w:rsidRDefault="0058747D" w:rsidP="0058747D">
      <w:pPr>
        <w:widowControl w:val="0"/>
        <w:numPr>
          <w:ilvl w:val="0"/>
          <w:numId w:val="52"/>
        </w:numPr>
        <w:tabs>
          <w:tab w:val="left" w:pos="0"/>
        </w:tabs>
        <w:adjustRightInd w:val="0"/>
        <w:spacing w:before="120" w:after="0" w:line="240" w:lineRule="auto"/>
        <w:jc w:val="both"/>
        <w:textAlignment w:val="baseline"/>
        <w:rPr>
          <w:rFonts w:asciiTheme="majorHAnsi" w:hAnsiTheme="majorHAnsi"/>
          <w:sz w:val="28"/>
          <w:szCs w:val="28"/>
        </w:rPr>
      </w:pPr>
      <w:r w:rsidRPr="00CC1978">
        <w:rPr>
          <w:rFonts w:asciiTheme="majorHAnsi" w:hAnsiTheme="majorHAnsi"/>
          <w:sz w:val="28"/>
          <w:szCs w:val="28"/>
        </w:rPr>
        <w:t>Legalább 2 éves informatikai tesztelések területén tapasztalattal rendelkező tesztelő szakemberek száma (fő), súlyszám 5</w:t>
      </w:r>
    </w:p>
    <w:p w14:paraId="26862F15" w14:textId="77777777" w:rsidR="0058747D" w:rsidRDefault="0058747D" w:rsidP="00B44145">
      <w:pPr>
        <w:widowControl w:val="0"/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b/>
          <w:sz w:val="28"/>
          <w:szCs w:val="28"/>
          <w:highlight w:val="yellow"/>
          <w:u w:val="single"/>
        </w:rPr>
      </w:pPr>
      <w:bookmarkStart w:id="31" w:name="_GoBack"/>
      <w:bookmarkEnd w:id="31"/>
    </w:p>
    <w:p w14:paraId="2C80C930" w14:textId="77777777" w:rsidR="0058747D" w:rsidRPr="00CC1978" w:rsidRDefault="0058747D" w:rsidP="0058747D">
      <w:pPr>
        <w:spacing w:before="120" w:after="0" w:line="240" w:lineRule="auto"/>
        <w:jc w:val="both"/>
        <w:rPr>
          <w:rFonts w:asciiTheme="majorHAnsi" w:hAnsiTheme="majorHAnsi"/>
          <w:sz w:val="28"/>
          <w:szCs w:val="28"/>
        </w:rPr>
      </w:pPr>
      <w:r w:rsidRPr="00CC1978">
        <w:rPr>
          <w:rFonts w:asciiTheme="majorHAnsi" w:hAnsiTheme="majorHAnsi"/>
          <w:sz w:val="28"/>
          <w:szCs w:val="28"/>
        </w:rPr>
        <w:t>Ajánlattevőnek a megajánlott érték alátámasztására az ajánlathoz csatolnia kell egy cégszerűen aláírt nyilatkozatot, melyben az adott szakember gyakorlatát bemutatja az alábbi adatokkal.</w:t>
      </w:r>
    </w:p>
    <w:p w14:paraId="63B2FB4B" w14:textId="77777777" w:rsidR="0058747D" w:rsidRPr="00CC1978" w:rsidRDefault="0058747D" w:rsidP="0058747D">
      <w:pPr>
        <w:spacing w:before="120" w:after="0" w:line="276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A</w:t>
      </w:r>
      <w:r w:rsidRPr="00CC1978">
        <w:rPr>
          <w:rFonts w:asciiTheme="majorHAnsi" w:hAnsiTheme="majorHAnsi"/>
          <w:sz w:val="28"/>
          <w:szCs w:val="28"/>
        </w:rPr>
        <w:t>zoknak a szakembereknek a megnevezése, képzettségük, szakmai tapasztalatuk ismertetése, akiket ajánlattevő be kíván vonni a teljesítésbe:</w:t>
      </w:r>
    </w:p>
    <w:p w14:paraId="645F69AD" w14:textId="77777777" w:rsidR="0058747D" w:rsidRPr="00CC1978" w:rsidRDefault="0058747D" w:rsidP="0058747D">
      <w:pPr>
        <w:widowControl w:val="0"/>
        <w:numPr>
          <w:ilvl w:val="0"/>
          <w:numId w:val="26"/>
        </w:numPr>
        <w:adjustRightInd w:val="0"/>
        <w:spacing w:after="0" w:line="276" w:lineRule="auto"/>
        <w:ind w:left="0" w:firstLine="0"/>
        <w:jc w:val="both"/>
        <w:textAlignment w:val="baseline"/>
        <w:rPr>
          <w:rFonts w:asciiTheme="majorHAnsi" w:hAnsiTheme="majorHAnsi"/>
          <w:sz w:val="28"/>
          <w:szCs w:val="28"/>
        </w:rPr>
      </w:pPr>
      <w:r w:rsidRPr="00CC1978">
        <w:rPr>
          <w:rFonts w:asciiTheme="majorHAnsi" w:hAnsiTheme="majorHAnsi"/>
          <w:sz w:val="28"/>
          <w:szCs w:val="28"/>
        </w:rPr>
        <w:t>Szakember neve;</w:t>
      </w:r>
    </w:p>
    <w:p w14:paraId="3B65EE3C" w14:textId="77777777" w:rsidR="0058747D" w:rsidRPr="00CC1978" w:rsidRDefault="0058747D" w:rsidP="0058747D">
      <w:pPr>
        <w:widowControl w:val="0"/>
        <w:numPr>
          <w:ilvl w:val="0"/>
          <w:numId w:val="26"/>
        </w:numPr>
        <w:adjustRightInd w:val="0"/>
        <w:spacing w:after="0" w:line="276" w:lineRule="auto"/>
        <w:ind w:left="0" w:firstLine="0"/>
        <w:jc w:val="both"/>
        <w:textAlignment w:val="baseline"/>
        <w:rPr>
          <w:rFonts w:asciiTheme="majorHAnsi" w:hAnsiTheme="majorHAnsi"/>
          <w:sz w:val="28"/>
          <w:szCs w:val="28"/>
        </w:rPr>
      </w:pPr>
      <w:r w:rsidRPr="00CC1978">
        <w:rPr>
          <w:rFonts w:asciiTheme="majorHAnsi" w:hAnsiTheme="majorHAnsi"/>
          <w:sz w:val="28"/>
          <w:szCs w:val="28"/>
        </w:rPr>
        <w:t>Szakember tapasztalata:</w:t>
      </w:r>
    </w:p>
    <w:p w14:paraId="50714C36" w14:textId="77777777" w:rsidR="0058747D" w:rsidRPr="00CC1978" w:rsidRDefault="0058747D" w:rsidP="0058747D">
      <w:pPr>
        <w:widowControl w:val="0"/>
        <w:numPr>
          <w:ilvl w:val="0"/>
          <w:numId w:val="37"/>
        </w:numPr>
        <w:adjustRightInd w:val="0"/>
        <w:spacing w:after="0" w:line="276" w:lineRule="auto"/>
        <w:jc w:val="both"/>
        <w:textAlignment w:val="baseline"/>
        <w:rPr>
          <w:rFonts w:asciiTheme="majorHAnsi" w:hAnsiTheme="majorHAnsi"/>
          <w:sz w:val="28"/>
          <w:szCs w:val="28"/>
        </w:rPr>
      </w:pPr>
      <w:r w:rsidRPr="00CC1978">
        <w:rPr>
          <w:rFonts w:asciiTheme="majorHAnsi" w:hAnsiTheme="majorHAnsi"/>
          <w:sz w:val="28"/>
          <w:szCs w:val="28"/>
        </w:rPr>
        <w:t>azon alkalmazásfejlesztés megjelölése, melyben a szakember részt vett,</w:t>
      </w:r>
    </w:p>
    <w:p w14:paraId="25859A59" w14:textId="77777777" w:rsidR="0058747D" w:rsidRPr="00CC1978" w:rsidRDefault="0058747D" w:rsidP="0058747D">
      <w:pPr>
        <w:widowControl w:val="0"/>
        <w:numPr>
          <w:ilvl w:val="0"/>
          <w:numId w:val="37"/>
        </w:numPr>
        <w:adjustRightInd w:val="0"/>
        <w:spacing w:after="0" w:line="276" w:lineRule="auto"/>
        <w:jc w:val="both"/>
        <w:textAlignment w:val="baseline"/>
        <w:rPr>
          <w:rFonts w:asciiTheme="majorHAnsi" w:hAnsiTheme="majorHAnsi"/>
          <w:sz w:val="28"/>
          <w:szCs w:val="28"/>
        </w:rPr>
      </w:pPr>
      <w:r w:rsidRPr="00CC1978">
        <w:rPr>
          <w:rFonts w:asciiTheme="majorHAnsi" w:hAnsiTheme="majorHAnsi"/>
          <w:sz w:val="28"/>
          <w:szCs w:val="28"/>
        </w:rPr>
        <w:t>a szakember által ellátott feladat, munkakör megjelölése,</w:t>
      </w:r>
    </w:p>
    <w:p w14:paraId="117EFCEF" w14:textId="77777777" w:rsidR="0058747D" w:rsidRPr="00CC1978" w:rsidRDefault="0058747D" w:rsidP="0058747D">
      <w:pPr>
        <w:widowControl w:val="0"/>
        <w:numPr>
          <w:ilvl w:val="0"/>
          <w:numId w:val="37"/>
        </w:numPr>
        <w:adjustRightInd w:val="0"/>
        <w:spacing w:after="0" w:line="276" w:lineRule="auto"/>
        <w:jc w:val="both"/>
        <w:textAlignment w:val="baseline"/>
        <w:rPr>
          <w:rFonts w:asciiTheme="majorHAnsi" w:hAnsiTheme="majorHAnsi"/>
          <w:sz w:val="28"/>
          <w:szCs w:val="28"/>
        </w:rPr>
      </w:pPr>
      <w:r w:rsidRPr="00CC1978">
        <w:rPr>
          <w:rFonts w:asciiTheme="majorHAnsi" w:hAnsiTheme="majorHAnsi"/>
          <w:sz w:val="28"/>
          <w:szCs w:val="28"/>
        </w:rPr>
        <w:t>a szakember feladatellátásának kezdő és befejező időpontja év/hónap pontossággal;</w:t>
      </w:r>
    </w:p>
    <w:p w14:paraId="04C8F58D" w14:textId="77777777" w:rsidR="0058747D" w:rsidRPr="00CC1978" w:rsidRDefault="0058747D" w:rsidP="00B44145">
      <w:pPr>
        <w:widowControl w:val="0"/>
        <w:adjustRightInd w:val="0"/>
        <w:spacing w:after="0" w:line="360" w:lineRule="atLeast"/>
        <w:jc w:val="both"/>
        <w:textAlignment w:val="baseline"/>
        <w:rPr>
          <w:rFonts w:asciiTheme="majorHAnsi" w:hAnsiTheme="majorHAnsi"/>
          <w:b/>
          <w:sz w:val="28"/>
          <w:szCs w:val="28"/>
          <w:highlight w:val="yellow"/>
          <w:u w:val="single"/>
        </w:rPr>
      </w:pPr>
    </w:p>
    <w:sectPr w:rsidR="0058747D" w:rsidRPr="00CC1978" w:rsidSect="009B2890">
      <w:headerReference w:type="default" r:id="rId11"/>
      <w:footerReference w:type="defaul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A6C3EF" w14:textId="77777777" w:rsidR="00F14ACC" w:rsidRDefault="00F14ACC">
      <w:r>
        <w:separator/>
      </w:r>
    </w:p>
  </w:endnote>
  <w:endnote w:type="continuationSeparator" w:id="0">
    <w:p w14:paraId="3880D043" w14:textId="77777777" w:rsidR="00F14ACC" w:rsidRDefault="00F14ACC">
      <w:r>
        <w:continuationSeparator/>
      </w:r>
    </w:p>
  </w:endnote>
  <w:endnote w:type="continuationNotice" w:id="1">
    <w:p w14:paraId="7F5D1577" w14:textId="77777777" w:rsidR="00F14ACC" w:rsidRDefault="00F14AC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stN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OpenSymbol">
    <w:altName w:val="Symbol"/>
    <w:charset w:val="02"/>
    <w:family w:val="auto"/>
    <w:pitch w:val="default"/>
  </w:font>
  <w:font w:name="Frutiger Linotype">
    <w:altName w:val="Tahom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Braggadocio">
    <w:altName w:val="Courier New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&amp;#39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Normal">
    <w:altName w:val="Times New Roman"/>
    <w:panose1 w:val="00000000000000000000"/>
    <w:charset w:val="00"/>
    <w:family w:val="roman"/>
    <w:notTrueType/>
    <w:pitch w:val="default"/>
    <w:sig w:usb0="06079CD3" w:usb1="00009716" w:usb2="00000000" w:usb3="00000000" w:csb0="00000001" w:csb1="009E370C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Garamon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FontAwesome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5E9C4F" w14:textId="77777777" w:rsidR="00130EA6" w:rsidRDefault="00130EA6" w:rsidP="00371113">
    <w:pPr>
      <w:pStyle w:val="llb"/>
      <w:jc w:val="center"/>
    </w:pPr>
    <w:r>
      <w:fldChar w:fldCharType="begin"/>
    </w:r>
    <w:r>
      <w:instrText xml:space="preserve"> PAGE </w:instrText>
    </w:r>
    <w:r>
      <w:fldChar w:fldCharType="separate"/>
    </w:r>
    <w:r w:rsidR="0074430A">
      <w:rPr>
        <w:noProof/>
      </w:rPr>
      <w:t>13</w:t>
    </w:r>
    <w:r>
      <w:rPr>
        <w:noProof/>
      </w:rPr>
      <w:fldChar w:fldCharType="end"/>
    </w:r>
    <w:r>
      <w:t xml:space="preserve">. oldal, összesen: </w:t>
    </w:r>
    <w:r>
      <w:fldChar w:fldCharType="begin"/>
    </w:r>
    <w:r>
      <w:instrText xml:space="preserve"> NUMPAGES </w:instrText>
    </w:r>
    <w:r>
      <w:fldChar w:fldCharType="separate"/>
    </w:r>
    <w:r w:rsidR="0074430A">
      <w:rPr>
        <w:noProof/>
      </w:rPr>
      <w:t>22</w:t>
    </w:r>
    <w:r>
      <w:rPr>
        <w:noProof/>
      </w:rPr>
      <w:fldChar w:fldCharType="end"/>
    </w:r>
  </w:p>
  <w:p w14:paraId="0D9F277E" w14:textId="77777777" w:rsidR="00130EA6" w:rsidRPr="00365440" w:rsidRDefault="00130EA6" w:rsidP="005B0C68">
    <w:pPr>
      <w:pStyle w:val="llb"/>
      <w:jc w:val="right"/>
    </w:pPr>
    <w:r w:rsidRPr="008226BA">
      <w:t xml:space="preserve">Derzsényi Attila felelős akkreditált közbeszerzési szaktanácsadó </w:t>
    </w:r>
    <w:r w:rsidRPr="008226BA">
      <w:tab/>
      <w:t>lajstromszám: 00197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6A4AB4" w14:textId="331E35D4" w:rsidR="00130EA6" w:rsidRDefault="00130EA6" w:rsidP="00393CB9">
    <w:pPr>
      <w:pStyle w:val="llb"/>
      <w:pBdr>
        <w:top w:val="single" w:sz="4" w:space="1" w:color="auto"/>
      </w:pBdr>
      <w:jc w:val="center"/>
    </w:pPr>
    <w:r>
      <w:fldChar w:fldCharType="begin"/>
    </w:r>
    <w:r>
      <w:instrText xml:space="preserve"> PAGE </w:instrText>
    </w:r>
    <w:r>
      <w:fldChar w:fldCharType="separate"/>
    </w:r>
    <w:r w:rsidR="0074430A">
      <w:rPr>
        <w:noProof/>
      </w:rPr>
      <w:t>20</w:t>
    </w:r>
    <w:r>
      <w:rPr>
        <w:noProof/>
      </w:rPr>
      <w:fldChar w:fldCharType="end"/>
    </w:r>
    <w:r>
      <w:t xml:space="preserve">. oldal, összesen: </w:t>
    </w:r>
    <w:r>
      <w:fldChar w:fldCharType="begin"/>
    </w:r>
    <w:r>
      <w:instrText xml:space="preserve"> NUMPAGES </w:instrText>
    </w:r>
    <w:r>
      <w:fldChar w:fldCharType="separate"/>
    </w:r>
    <w:r w:rsidR="0074430A">
      <w:rPr>
        <w:noProof/>
      </w:rPr>
      <w:t>22</w:t>
    </w:r>
    <w:r>
      <w:rPr>
        <w:noProof/>
      </w:rPr>
      <w:fldChar w:fldCharType="end"/>
    </w:r>
  </w:p>
  <w:p w14:paraId="26C0AB6A" w14:textId="77777777" w:rsidR="00130EA6" w:rsidRPr="00365440" w:rsidRDefault="00130EA6" w:rsidP="005B0C68">
    <w:pPr>
      <w:pStyle w:val="llb"/>
      <w:jc w:val="right"/>
    </w:pPr>
    <w:r w:rsidRPr="00827AB8">
      <w:t xml:space="preserve">Derzsényi Attila felelős akkreditált közbeszerzési szaktanácsadó </w:t>
    </w:r>
    <w:r w:rsidRPr="00827AB8">
      <w:tab/>
      <w:t>lajstromszám: 00197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65444F" w14:textId="77777777" w:rsidR="00F14ACC" w:rsidRDefault="00F14ACC">
      <w:r>
        <w:separator/>
      </w:r>
    </w:p>
  </w:footnote>
  <w:footnote w:type="continuationSeparator" w:id="0">
    <w:p w14:paraId="51D6207A" w14:textId="77777777" w:rsidR="00F14ACC" w:rsidRDefault="00F14ACC">
      <w:r>
        <w:continuationSeparator/>
      </w:r>
    </w:p>
  </w:footnote>
  <w:footnote w:type="continuationNotice" w:id="1">
    <w:p w14:paraId="4E244E6C" w14:textId="77777777" w:rsidR="00F14ACC" w:rsidRDefault="00F14ACC">
      <w:pPr>
        <w:spacing w:line="240" w:lineRule="auto"/>
      </w:pPr>
    </w:p>
  </w:footnote>
  <w:footnote w:id="2">
    <w:p w14:paraId="3277ABBB" w14:textId="77777777" w:rsidR="00130EA6" w:rsidRDefault="00130EA6" w:rsidP="00CC1978">
      <w:pPr>
        <w:pStyle w:val="Lbjegyzetszveg"/>
      </w:pPr>
      <w:r>
        <w:rPr>
          <w:rStyle w:val="Lbjegyzet-hivatkozs"/>
        </w:rPr>
        <w:footnoteRef/>
      </w:r>
      <w:r>
        <w:t xml:space="preserve"> , </w:t>
      </w:r>
      <w:r>
        <w:rPr>
          <w:rStyle w:val="Lbjegyzet-hivatkozs"/>
        </w:rPr>
        <w:footnoteRef/>
      </w:r>
      <w:r>
        <w:t>A részletes kereskedelmi árajánlat szerint összértéket kérjük feltüntetni.</w:t>
      </w:r>
    </w:p>
  </w:footnote>
  <w:footnote w:id="3">
    <w:p w14:paraId="33CC7FBF" w14:textId="77777777" w:rsidR="00130EA6" w:rsidRDefault="00130EA6" w:rsidP="00CC1978">
      <w:pPr>
        <w:pStyle w:val="Lbjegyzetszveg"/>
        <w:jc w:val="both"/>
      </w:pPr>
      <w:r w:rsidRPr="00B4647A">
        <w:rPr>
          <w:rStyle w:val="Lbjegyzet-hivatkozs"/>
          <w:sz w:val="18"/>
          <w:szCs w:val="18"/>
        </w:rPr>
        <w:footnoteRef/>
      </w:r>
      <w:r w:rsidRPr="00B4647A">
        <w:rPr>
          <w:sz w:val="18"/>
          <w:szCs w:val="18"/>
          <w:shd w:val="clear" w:color="auto" w:fill="FFFFFF"/>
        </w:rPr>
        <w:t>Az ajánlathoz nem kell csatolni azokat az igazolásokat, nyilatkozatokat, amelyeket ajánlattevő a részvételi jelentkezéshez már csatolt, kivéve, ha a korábban benyújtott igazolás vagy nyilatkozat már nem alkalmas az előírtak bizonyítására.</w:t>
      </w:r>
    </w:p>
  </w:footnote>
  <w:footnote w:id="4">
    <w:p w14:paraId="474D9EEC" w14:textId="77777777" w:rsidR="00130EA6" w:rsidRDefault="00130EA6" w:rsidP="00CC1978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990ABE">
        <w:t>A 321/2015. (X. 30.) Korm. rendelet 13. § alapján a folyamatban lévő változásbejegyzési eljárás esetében az ajánlattevő az ajánlathoz köteles csatolni a cégbírósághoz benyújtott változásbejegyzési kérelmet és az annak érkezéséről a cégbíróság által megküldött igazolást</w:t>
      </w:r>
    </w:p>
  </w:footnote>
  <w:footnote w:id="5">
    <w:p w14:paraId="07D6AA17" w14:textId="77777777" w:rsidR="00130EA6" w:rsidRDefault="00130EA6" w:rsidP="00CC1978">
      <w:pPr>
        <w:pStyle w:val="Lbjegyzetszveg"/>
      </w:pPr>
      <w:r>
        <w:rPr>
          <w:rStyle w:val="Lbjegyzet-hivatkozs"/>
        </w:rPr>
        <w:footnoteRef/>
      </w:r>
      <w:r>
        <w:t xml:space="preserve"> C</w:t>
      </w:r>
      <w:r w:rsidRPr="00677395">
        <w:t>sak a megfelelő</w:t>
      </w:r>
      <w:r>
        <w:t xml:space="preserve"> szöveget</w:t>
      </w:r>
      <w:r w:rsidRPr="00677395">
        <w:t xml:space="preserve"> kell az ajánlatban meghagyni.</w:t>
      </w:r>
    </w:p>
  </w:footnote>
  <w:footnote w:id="6">
    <w:p w14:paraId="5147EC7A" w14:textId="77777777" w:rsidR="00130EA6" w:rsidRDefault="00130EA6" w:rsidP="00CC1978">
      <w:pPr>
        <w:pStyle w:val="Lbjegyzetszveg"/>
      </w:pPr>
      <w:r>
        <w:rPr>
          <w:rStyle w:val="Lbjegyzet-hivatkozs"/>
        </w:rPr>
        <w:footnoteRef/>
      </w:r>
      <w:r>
        <w:t xml:space="preserve"> Közös ajánlattétel esetén minden ajánlattevőnek be kell nyújtania a nyilatkozatot.</w:t>
      </w:r>
    </w:p>
  </w:footnote>
  <w:footnote w:id="7">
    <w:p w14:paraId="4F47E008" w14:textId="77777777" w:rsidR="00130EA6" w:rsidRPr="00005FA6" w:rsidRDefault="00130EA6" w:rsidP="00CC1978">
      <w:pPr>
        <w:pStyle w:val="Lbjegyzetszveg"/>
        <w:jc w:val="both"/>
      </w:pPr>
      <w:r w:rsidRPr="00005FA6">
        <w:rPr>
          <w:rStyle w:val="Lbjegyzet-hivatkozs"/>
        </w:rPr>
        <w:footnoteRef/>
      </w:r>
      <w:r w:rsidRPr="00005FA6">
        <w:t xml:space="preserve"> Felelős fordítás alatt az ajánlatkérő az olyan fordítást érti, amely tekintetében az ajánlattevő képviseletére jogosult személy nyilatkozik, hogy az mindenben megfelel az eredeti szövegnek (tartalomnak). A fordítás tartalmának helyességéért az ajánlattevő felel. Az ajánlatok bírálata során a magyar nyelvű dokumentum az irányadó. </w:t>
      </w:r>
    </w:p>
  </w:footnote>
  <w:footnote w:id="8">
    <w:p w14:paraId="136A7956" w14:textId="77777777" w:rsidR="00130EA6" w:rsidRDefault="00130EA6" w:rsidP="00CC1978">
      <w:pPr>
        <w:pStyle w:val="Lbjegyzetszveg"/>
        <w:spacing w:before="120"/>
      </w:pPr>
      <w:r w:rsidRPr="00005FA6">
        <w:rPr>
          <w:rStyle w:val="Lbjegyzet-hivatkozs"/>
        </w:rPr>
        <w:footnoteRef/>
      </w:r>
      <w:r w:rsidRPr="00005FA6">
        <w:t xml:space="preserve"> A nyilatkozatot csak abban az esetben kell kitölteni, ha az abban foglalt eset fennáll.</w:t>
      </w:r>
    </w:p>
  </w:footnote>
  <w:footnote w:id="9">
    <w:p w14:paraId="76BD9754" w14:textId="77777777" w:rsidR="00130EA6" w:rsidRDefault="00130EA6" w:rsidP="00CC1978">
      <w:pPr>
        <w:pStyle w:val="Lbjegyzetszveg"/>
      </w:pPr>
      <w:r>
        <w:rPr>
          <w:rStyle w:val="Lbjegyzet-hivatkozs"/>
        </w:rPr>
        <w:footnoteRef/>
      </w:r>
      <w:r>
        <w:t xml:space="preserve"> „Műszaki leírás (termékkosár tartalma”</w:t>
      </w:r>
      <w:proofErr w:type="spellStart"/>
      <w:r>
        <w:t>-ra</w:t>
      </w:r>
      <w:proofErr w:type="spellEnd"/>
      <w:r>
        <w:t xml:space="preserve"> megajánlott nettó ár forintban.</w:t>
      </w:r>
    </w:p>
  </w:footnote>
  <w:footnote w:id="10">
    <w:p w14:paraId="62636F78" w14:textId="77777777" w:rsidR="00130EA6" w:rsidRDefault="00130EA6" w:rsidP="00CC1978">
      <w:pPr>
        <w:pStyle w:val="Lbjegyzetszveg"/>
      </w:pPr>
      <w:r>
        <w:rPr>
          <w:rStyle w:val="Lbjegyzet-hivatkozs"/>
        </w:rPr>
        <w:footnoteRef/>
      </w:r>
      <w:r>
        <w:t xml:space="preserve"> „Nettó ár” és „minta időtartam” szorzata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B50B0E" w14:textId="77777777" w:rsidR="00130EA6" w:rsidRPr="00AA7A8A" w:rsidRDefault="00130EA6" w:rsidP="00AA7A8A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14523C" w14:textId="77777777" w:rsidR="00130EA6" w:rsidRDefault="00130EA6" w:rsidP="00B3192F">
    <w:pPr>
      <w:pStyle w:val="lfej"/>
      <w:spacing w:after="0" w:line="240" w:lineRule="auto"/>
      <w:jc w:val="center"/>
      <w:rPr>
        <w:sz w:val="20"/>
        <w:szCs w:val="20"/>
      </w:rPr>
    </w:pPr>
    <w:r>
      <w:rPr>
        <w:sz w:val="20"/>
        <w:szCs w:val="20"/>
      </w:rPr>
      <w:t>“</w:t>
    </w:r>
    <w:r w:rsidRPr="00B3192F">
      <w:rPr>
        <w:sz w:val="20"/>
        <w:szCs w:val="20"/>
      </w:rPr>
      <w:t xml:space="preserve">Keretmegállapodás a </w:t>
    </w:r>
    <w:proofErr w:type="spellStart"/>
    <w:r w:rsidRPr="00B3192F">
      <w:rPr>
        <w:sz w:val="20"/>
        <w:szCs w:val="20"/>
      </w:rPr>
      <w:t>rendészeti</w:t>
    </w:r>
    <w:proofErr w:type="spellEnd"/>
    <w:r w:rsidRPr="00B3192F">
      <w:rPr>
        <w:sz w:val="20"/>
        <w:szCs w:val="20"/>
      </w:rPr>
      <w:t xml:space="preserve"> </w:t>
    </w:r>
    <w:proofErr w:type="spellStart"/>
    <w:r w:rsidRPr="00B3192F">
      <w:rPr>
        <w:sz w:val="20"/>
        <w:szCs w:val="20"/>
      </w:rPr>
      <w:t>továbbképzési</w:t>
    </w:r>
    <w:proofErr w:type="spellEnd"/>
    <w:r w:rsidRPr="00B3192F">
      <w:rPr>
        <w:sz w:val="20"/>
        <w:szCs w:val="20"/>
      </w:rPr>
      <w:t xml:space="preserve"> </w:t>
    </w:r>
    <w:proofErr w:type="spellStart"/>
    <w:r w:rsidRPr="00B3192F">
      <w:rPr>
        <w:sz w:val="20"/>
        <w:szCs w:val="20"/>
      </w:rPr>
      <w:t>feladatok</w:t>
    </w:r>
    <w:proofErr w:type="spellEnd"/>
    <w:r w:rsidRPr="00B3192F">
      <w:rPr>
        <w:sz w:val="20"/>
        <w:szCs w:val="20"/>
      </w:rPr>
      <w:t xml:space="preserve"> </w:t>
    </w:r>
    <w:proofErr w:type="spellStart"/>
    <w:r w:rsidRPr="00B3192F">
      <w:rPr>
        <w:sz w:val="20"/>
        <w:szCs w:val="20"/>
      </w:rPr>
      <w:t>ellátásához</w:t>
    </w:r>
    <w:proofErr w:type="spellEnd"/>
    <w:r w:rsidRPr="00B3192F">
      <w:rPr>
        <w:sz w:val="20"/>
        <w:szCs w:val="20"/>
      </w:rPr>
      <w:t xml:space="preserve"> </w:t>
    </w:r>
    <w:proofErr w:type="spellStart"/>
    <w:r w:rsidRPr="00B3192F">
      <w:rPr>
        <w:sz w:val="20"/>
        <w:szCs w:val="20"/>
      </w:rPr>
      <w:t>szükséges</w:t>
    </w:r>
    <w:proofErr w:type="spellEnd"/>
    <w:r w:rsidRPr="00B3192F">
      <w:rPr>
        <w:sz w:val="20"/>
        <w:szCs w:val="20"/>
      </w:rPr>
      <w:t xml:space="preserve"> </w:t>
    </w:r>
    <w:proofErr w:type="spellStart"/>
    <w:r w:rsidRPr="00B3192F">
      <w:rPr>
        <w:sz w:val="20"/>
        <w:szCs w:val="20"/>
      </w:rPr>
      <w:t>tanagyag</w:t>
    </w:r>
    <w:proofErr w:type="spellEnd"/>
  </w:p>
  <w:p w14:paraId="0EA36C4A" w14:textId="77777777" w:rsidR="00130EA6" w:rsidRPr="00393CB9" w:rsidRDefault="00130EA6" w:rsidP="00393CB9">
    <w:pPr>
      <w:pStyle w:val="lfej"/>
      <w:pBdr>
        <w:bottom w:val="single" w:sz="4" w:space="1" w:color="auto"/>
      </w:pBdr>
      <w:spacing w:after="0" w:line="240" w:lineRule="auto"/>
      <w:jc w:val="center"/>
      <w:rPr>
        <w:sz w:val="20"/>
      </w:rPr>
    </w:pPr>
    <w:proofErr w:type="spellStart"/>
    <w:proofErr w:type="gramStart"/>
    <w:r w:rsidRPr="00B3192F">
      <w:rPr>
        <w:sz w:val="20"/>
        <w:szCs w:val="20"/>
      </w:rPr>
      <w:t>fejlesztési</w:t>
    </w:r>
    <w:proofErr w:type="spellEnd"/>
    <w:proofErr w:type="gramEnd"/>
    <w:r w:rsidRPr="00B3192F">
      <w:rPr>
        <w:sz w:val="20"/>
        <w:szCs w:val="20"/>
      </w:rPr>
      <w:t xml:space="preserve"> </w:t>
    </w:r>
    <w:proofErr w:type="spellStart"/>
    <w:r w:rsidRPr="00B3192F">
      <w:rPr>
        <w:sz w:val="20"/>
        <w:szCs w:val="20"/>
      </w:rPr>
      <w:t>szolgáltatások</w:t>
    </w:r>
    <w:proofErr w:type="spellEnd"/>
    <w:r w:rsidRPr="00B3192F">
      <w:rPr>
        <w:sz w:val="20"/>
        <w:szCs w:val="20"/>
      </w:rPr>
      <w:t xml:space="preserve"> </w:t>
    </w:r>
    <w:proofErr w:type="spellStart"/>
    <w:r w:rsidRPr="00B3192F">
      <w:rPr>
        <w:sz w:val="20"/>
        <w:szCs w:val="20"/>
      </w:rPr>
      <w:t>beszerzésére</w:t>
    </w:r>
    <w:proofErr w:type="spellEnd"/>
    <w:r>
      <w:rPr>
        <w:sz w:val="20"/>
        <w:szCs w:val="20"/>
      </w:rPr>
      <w:t>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3AC033C0"/>
    <w:lvl w:ilvl="0">
      <w:start w:val="1"/>
      <w:numFmt w:val="bullet"/>
      <w:pStyle w:val="Felsorols"/>
      <w:lvlText w:val=""/>
      <w:lvlJc w:val="left"/>
      <w:pPr>
        <w:tabs>
          <w:tab w:val="num" w:pos="2203"/>
        </w:tabs>
        <w:ind w:left="2203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bullet"/>
      <w:pStyle w:val="Felsorols2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20"/>
      <w:numFmt w:val="bullet"/>
      <w:lvlText w:val="-"/>
      <w:lvlJc w:val="left"/>
      <w:pPr>
        <w:tabs>
          <w:tab w:val="num" w:pos="571"/>
        </w:tabs>
        <w:ind w:left="571" w:hanging="344"/>
      </w:pPr>
      <w:rPr>
        <w:rFonts w:ascii="Arial" w:hAnsi="Arial"/>
      </w:rPr>
    </w:lvl>
  </w:abstractNum>
  <w:abstractNum w:abstractNumId="4" w15:restartNumberingAfterBreak="0">
    <w:nsid w:val="00000007"/>
    <w:multiLevelType w:val="multilevel"/>
    <w:tmpl w:val="E12E4ED2"/>
    <w:name w:val="WW8Num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 w15:restartNumberingAfterBreak="0">
    <w:nsid w:val="00000009"/>
    <w:multiLevelType w:val="multilevel"/>
    <w:tmpl w:val="00000009"/>
    <w:name w:val="WW8Num17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6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 w:cs="Garamond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Garamond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Garamond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7" w15:restartNumberingAfterBreak="0">
    <w:nsid w:val="0000000C"/>
    <w:multiLevelType w:val="singleLevel"/>
    <w:tmpl w:val="0000000C"/>
    <w:name w:val="WW8Num20"/>
    <w:lvl w:ilvl="0">
      <w:start w:val="1"/>
      <w:numFmt w:val="bullet"/>
      <w:lvlText w:val=""/>
      <w:lvlJc w:val="left"/>
      <w:pPr>
        <w:tabs>
          <w:tab w:val="num" w:pos="502"/>
        </w:tabs>
        <w:ind w:left="502" w:hanging="360"/>
      </w:pPr>
      <w:rPr>
        <w:rFonts w:ascii="Wingdings" w:hAnsi="Wingdings"/>
      </w:rPr>
    </w:lvl>
  </w:abstractNum>
  <w:abstractNum w:abstractNumId="8" w15:restartNumberingAfterBreak="0">
    <w:nsid w:val="0000000E"/>
    <w:multiLevelType w:val="singleLevel"/>
    <w:tmpl w:val="0000000E"/>
    <w:name w:val="WW8Num22"/>
    <w:lvl w:ilvl="0">
      <w:start w:val="1"/>
      <w:numFmt w:val="lowerLetter"/>
      <w:lvlText w:val="%1)"/>
      <w:lvlJc w:val="left"/>
      <w:pPr>
        <w:tabs>
          <w:tab w:val="num" w:pos="0"/>
        </w:tabs>
        <w:ind w:left="1069" w:hanging="360"/>
      </w:pPr>
      <w:rPr>
        <w:rFonts w:cs="Times New Roman"/>
      </w:rPr>
    </w:lvl>
  </w:abstractNum>
  <w:abstractNum w:abstractNumId="9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10" w15:restartNumberingAfterBreak="0">
    <w:nsid w:val="00000013"/>
    <w:multiLevelType w:val="singleLevel"/>
    <w:tmpl w:val="040E0001"/>
    <w:lvl w:ilvl="0">
      <w:start w:val="1"/>
      <w:numFmt w:val="bullet"/>
      <w:pStyle w:val="1ujfelsorolasbetvel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00000015"/>
    <w:multiLevelType w:val="multilevel"/>
    <w:tmpl w:val="00000015"/>
    <w:name w:val="WW8Num3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/>
        <w:i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cs="Times New Roman"/>
        <w:i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i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i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i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i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i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i/>
      </w:rPr>
    </w:lvl>
  </w:abstractNum>
  <w:abstractNum w:abstractNumId="12" w15:restartNumberingAfterBreak="0">
    <w:nsid w:val="00000017"/>
    <w:multiLevelType w:val="singleLevel"/>
    <w:tmpl w:val="00000017"/>
    <w:name w:val="WW8Num23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13" w15:restartNumberingAfterBreak="0">
    <w:nsid w:val="00000018"/>
    <w:multiLevelType w:val="singleLevel"/>
    <w:tmpl w:val="00000018"/>
    <w:name w:val="WW8Num3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14" w15:restartNumberingAfterBreak="0">
    <w:nsid w:val="00000019"/>
    <w:multiLevelType w:val="singleLevel"/>
    <w:tmpl w:val="00000019"/>
    <w:name w:val="WW8Num35"/>
    <w:lvl w:ilvl="0">
      <w:start w:val="1"/>
      <w:numFmt w:val="lowerLetter"/>
      <w:lvlText w:val="%1)"/>
      <w:lvlJc w:val="left"/>
      <w:pPr>
        <w:tabs>
          <w:tab w:val="num" w:pos="0"/>
        </w:tabs>
        <w:ind w:left="1260" w:hanging="360"/>
      </w:pPr>
      <w:rPr>
        <w:rFonts w:cs="Times New Roman"/>
      </w:rPr>
    </w:lvl>
  </w:abstractNum>
  <w:abstractNum w:abstractNumId="15" w15:restartNumberingAfterBreak="0">
    <w:nsid w:val="0000001A"/>
    <w:multiLevelType w:val="singleLevel"/>
    <w:tmpl w:val="0000001A"/>
    <w:name w:val="WW8Num36"/>
    <w:lvl w:ilvl="0">
      <w:start w:val="1"/>
      <w:numFmt w:val="bullet"/>
      <w:lvlText w:val="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6" w15:restartNumberingAfterBreak="0">
    <w:nsid w:val="0000001B"/>
    <w:multiLevelType w:val="singleLevel"/>
    <w:tmpl w:val="0000001B"/>
    <w:name w:val="WW8Num37"/>
    <w:lvl w:ilvl="0">
      <w:start w:val="1"/>
      <w:numFmt w:val="bullet"/>
      <w:pStyle w:val="Felsorols1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7" w15:restartNumberingAfterBreak="0">
    <w:nsid w:val="0000001D"/>
    <w:multiLevelType w:val="singleLevel"/>
    <w:tmpl w:val="0000001D"/>
    <w:name w:val="WW8Num39"/>
    <w:lvl w:ilvl="0">
      <w:start w:val="1"/>
      <w:numFmt w:val="bullet"/>
      <w:lvlText w:val=""/>
      <w:lvlJc w:val="left"/>
      <w:pPr>
        <w:tabs>
          <w:tab w:val="num" w:pos="320"/>
        </w:tabs>
        <w:ind w:left="320" w:hanging="360"/>
      </w:pPr>
      <w:rPr>
        <w:rFonts w:ascii="Wingdings" w:hAnsi="Wingdings"/>
      </w:rPr>
    </w:lvl>
  </w:abstractNum>
  <w:abstractNum w:abstractNumId="18" w15:restartNumberingAfterBreak="0">
    <w:nsid w:val="00000022"/>
    <w:multiLevelType w:val="singleLevel"/>
    <w:tmpl w:val="00000022"/>
    <w:name w:val="WW8Num45"/>
    <w:lvl w:ilvl="0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/>
        <w:color w:val="000000"/>
      </w:rPr>
    </w:lvl>
  </w:abstractNum>
  <w:abstractNum w:abstractNumId="19" w15:restartNumberingAfterBreak="0">
    <w:nsid w:val="00000023"/>
    <w:multiLevelType w:val="multilevel"/>
    <w:tmpl w:val="00000023"/>
    <w:name w:val="WW8Num46"/>
    <w:lvl w:ilvl="0">
      <w:start w:val="1"/>
      <w:numFmt w:val="bullet"/>
      <w:lvlText w:val=""/>
      <w:lvlJc w:val="left"/>
      <w:pPr>
        <w:tabs>
          <w:tab w:val="num" w:pos="0"/>
        </w:tabs>
        <w:ind w:left="786" w:hanging="360"/>
      </w:pPr>
      <w:rPr>
        <w:rFonts w:ascii="Symbol" w:hAnsi="Symbol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/>
      </w:rPr>
    </w:lvl>
  </w:abstractNum>
  <w:abstractNum w:abstractNumId="20" w15:restartNumberingAfterBreak="0">
    <w:nsid w:val="00000025"/>
    <w:multiLevelType w:val="multilevel"/>
    <w:tmpl w:val="00000025"/>
    <w:name w:val="WW8Num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1" w15:restartNumberingAfterBreak="0">
    <w:nsid w:val="00000028"/>
    <w:multiLevelType w:val="singleLevel"/>
    <w:tmpl w:val="00000028"/>
    <w:name w:val="WW8Num51"/>
    <w:lvl w:ilvl="0">
      <w:start w:val="1"/>
      <w:numFmt w:val="lowerLetter"/>
      <w:lvlText w:val="%1)"/>
      <w:lvlJc w:val="left"/>
      <w:pPr>
        <w:tabs>
          <w:tab w:val="num" w:pos="0"/>
        </w:tabs>
        <w:ind w:left="1429" w:hanging="360"/>
      </w:pPr>
      <w:rPr>
        <w:rFonts w:cs="Times New Roman"/>
      </w:rPr>
    </w:lvl>
  </w:abstractNum>
  <w:abstractNum w:abstractNumId="22" w15:restartNumberingAfterBreak="0">
    <w:nsid w:val="027861EF"/>
    <w:multiLevelType w:val="hybridMultilevel"/>
    <w:tmpl w:val="940E8A9A"/>
    <w:lvl w:ilvl="0" w:tplc="FFFFFFFF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05A94DEF"/>
    <w:multiLevelType w:val="hybridMultilevel"/>
    <w:tmpl w:val="45E83F2C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6D30AE9"/>
    <w:multiLevelType w:val="hybridMultilevel"/>
    <w:tmpl w:val="54D4B39E"/>
    <w:lvl w:ilvl="0" w:tplc="DA188CC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PostNet" w:hAnsi="PostNet" w:hint="default"/>
      </w:rPr>
    </w:lvl>
    <w:lvl w:ilvl="1" w:tplc="557E1CD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8B53685"/>
    <w:multiLevelType w:val="multilevel"/>
    <w:tmpl w:val="93BAECD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09CB5B50"/>
    <w:multiLevelType w:val="multilevel"/>
    <w:tmpl w:val="F670AF5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0CFB2F15"/>
    <w:multiLevelType w:val="hybridMultilevel"/>
    <w:tmpl w:val="03542AB0"/>
    <w:lvl w:ilvl="0" w:tplc="2A9865C8">
      <w:start w:val="1"/>
      <w:numFmt w:val="lowerLetter"/>
      <w:lvlText w:val="%1)"/>
      <w:lvlJc w:val="left"/>
      <w:pPr>
        <w:ind w:left="720" w:hanging="360"/>
      </w:pPr>
      <w:rPr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DB1744B"/>
    <w:multiLevelType w:val="multilevel"/>
    <w:tmpl w:val="4F84D36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29" w15:restartNumberingAfterBreak="0">
    <w:nsid w:val="0F724E23"/>
    <w:multiLevelType w:val="multilevel"/>
    <w:tmpl w:val="E72E50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11784F4C"/>
    <w:multiLevelType w:val="multilevel"/>
    <w:tmpl w:val="D1CC00A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8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6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1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9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3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42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6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480" w:hanging="1800"/>
      </w:pPr>
      <w:rPr>
        <w:rFonts w:hint="default"/>
        <w:b w:val="0"/>
      </w:rPr>
    </w:lvl>
  </w:abstractNum>
  <w:abstractNum w:abstractNumId="31" w15:restartNumberingAfterBreak="0">
    <w:nsid w:val="14F93812"/>
    <w:multiLevelType w:val="hybridMultilevel"/>
    <w:tmpl w:val="7F4AAE08"/>
    <w:lvl w:ilvl="0" w:tplc="7A3EF986">
      <w:start w:val="1"/>
      <w:numFmt w:val="bullet"/>
      <w:pStyle w:val="Felsorols4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D4C680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F04F6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BB68D6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A161CF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C70E96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52211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823E7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4D4D68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89F4035"/>
    <w:multiLevelType w:val="multilevel"/>
    <w:tmpl w:val="E10AE8B6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33" w15:restartNumberingAfterBreak="0">
    <w:nsid w:val="1ABD76BE"/>
    <w:multiLevelType w:val="hybridMultilevel"/>
    <w:tmpl w:val="4D205D24"/>
    <w:lvl w:ilvl="0" w:tplc="040E0013">
      <w:start w:val="1"/>
      <w:numFmt w:val="upperRoman"/>
      <w:lvlText w:val="%1."/>
      <w:lvlJc w:val="right"/>
      <w:pPr>
        <w:ind w:left="1545" w:hanging="360"/>
      </w:pPr>
    </w:lvl>
    <w:lvl w:ilvl="1" w:tplc="040E0019" w:tentative="1">
      <w:start w:val="1"/>
      <w:numFmt w:val="lowerLetter"/>
      <w:lvlText w:val="%2."/>
      <w:lvlJc w:val="left"/>
      <w:pPr>
        <w:ind w:left="2265" w:hanging="360"/>
      </w:pPr>
    </w:lvl>
    <w:lvl w:ilvl="2" w:tplc="040E001B" w:tentative="1">
      <w:start w:val="1"/>
      <w:numFmt w:val="lowerRoman"/>
      <w:lvlText w:val="%3."/>
      <w:lvlJc w:val="right"/>
      <w:pPr>
        <w:ind w:left="2985" w:hanging="180"/>
      </w:pPr>
    </w:lvl>
    <w:lvl w:ilvl="3" w:tplc="040E000F" w:tentative="1">
      <w:start w:val="1"/>
      <w:numFmt w:val="decimal"/>
      <w:lvlText w:val="%4."/>
      <w:lvlJc w:val="left"/>
      <w:pPr>
        <w:ind w:left="3705" w:hanging="360"/>
      </w:pPr>
    </w:lvl>
    <w:lvl w:ilvl="4" w:tplc="040E0019" w:tentative="1">
      <w:start w:val="1"/>
      <w:numFmt w:val="lowerLetter"/>
      <w:lvlText w:val="%5."/>
      <w:lvlJc w:val="left"/>
      <w:pPr>
        <w:ind w:left="4425" w:hanging="360"/>
      </w:pPr>
    </w:lvl>
    <w:lvl w:ilvl="5" w:tplc="040E001B" w:tentative="1">
      <w:start w:val="1"/>
      <w:numFmt w:val="lowerRoman"/>
      <w:lvlText w:val="%6."/>
      <w:lvlJc w:val="right"/>
      <w:pPr>
        <w:ind w:left="5145" w:hanging="180"/>
      </w:pPr>
    </w:lvl>
    <w:lvl w:ilvl="6" w:tplc="040E000F" w:tentative="1">
      <w:start w:val="1"/>
      <w:numFmt w:val="decimal"/>
      <w:lvlText w:val="%7."/>
      <w:lvlJc w:val="left"/>
      <w:pPr>
        <w:ind w:left="5865" w:hanging="360"/>
      </w:pPr>
    </w:lvl>
    <w:lvl w:ilvl="7" w:tplc="040E0019" w:tentative="1">
      <w:start w:val="1"/>
      <w:numFmt w:val="lowerLetter"/>
      <w:lvlText w:val="%8."/>
      <w:lvlJc w:val="left"/>
      <w:pPr>
        <w:ind w:left="6585" w:hanging="360"/>
      </w:pPr>
    </w:lvl>
    <w:lvl w:ilvl="8" w:tplc="040E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34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258E706E"/>
    <w:multiLevelType w:val="multilevel"/>
    <w:tmpl w:val="F9A48BC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6" w15:restartNumberingAfterBreak="0">
    <w:nsid w:val="2C99383E"/>
    <w:multiLevelType w:val="hybridMultilevel"/>
    <w:tmpl w:val="259AE4A4"/>
    <w:lvl w:ilvl="0" w:tplc="E9C004C6">
      <w:start w:val="1"/>
      <w:numFmt w:val="bullet"/>
      <w:pStyle w:val="prFelsorols2"/>
      <w:lvlText w:val=""/>
      <w:lvlJc w:val="left"/>
      <w:pPr>
        <w:tabs>
          <w:tab w:val="num" w:pos="1664"/>
        </w:tabs>
        <w:ind w:left="1664" w:hanging="360"/>
      </w:pPr>
      <w:rPr>
        <w:rFonts w:ascii="Symbol" w:hAnsi="Symbol" w:hint="default"/>
      </w:rPr>
    </w:lvl>
    <w:lvl w:ilvl="1" w:tplc="97C285C0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A1AE17CE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AD1CAB1A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9F5616E0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F3EC6D70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3063EB0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70003E02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4E881A3A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7" w15:restartNumberingAfterBreak="0">
    <w:nsid w:val="317D3F25"/>
    <w:multiLevelType w:val="hybridMultilevel"/>
    <w:tmpl w:val="437C66A6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1A53608"/>
    <w:multiLevelType w:val="hybridMultilevel"/>
    <w:tmpl w:val="A536AD94"/>
    <w:lvl w:ilvl="0" w:tplc="F572B954">
      <w:start w:val="1"/>
      <w:numFmt w:val="decimal"/>
      <w:pStyle w:val="okeanujfuggelek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36286D2D"/>
    <w:multiLevelType w:val="hybridMultilevel"/>
    <w:tmpl w:val="04D484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8D0427D"/>
    <w:multiLevelType w:val="multilevel"/>
    <w:tmpl w:val="0F128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1" w15:restartNumberingAfterBreak="0">
    <w:nsid w:val="39390513"/>
    <w:multiLevelType w:val="hybridMultilevel"/>
    <w:tmpl w:val="B440AA68"/>
    <w:lvl w:ilvl="0" w:tplc="040E0017">
      <w:start w:val="1"/>
      <w:numFmt w:val="lowerLetter"/>
      <w:lvlText w:val="%1)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39CB6A2A"/>
    <w:multiLevelType w:val="multilevel"/>
    <w:tmpl w:val="281E6980"/>
    <w:lvl w:ilvl="0">
      <w:start w:val="10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3E2F58B3"/>
    <w:multiLevelType w:val="hybridMultilevel"/>
    <w:tmpl w:val="9EA23E52"/>
    <w:lvl w:ilvl="0" w:tplc="7AF2396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410C20AC"/>
    <w:multiLevelType w:val="hybridMultilevel"/>
    <w:tmpl w:val="595818BC"/>
    <w:lvl w:ilvl="0" w:tplc="4D4859DA">
      <w:start w:val="1"/>
      <w:numFmt w:val="bullet"/>
      <w:lvlText w:val=""/>
      <w:lvlJc w:val="left"/>
      <w:pPr>
        <w:tabs>
          <w:tab w:val="num" w:pos="1724"/>
        </w:tabs>
        <w:ind w:left="1724" w:hanging="360"/>
      </w:pPr>
      <w:rPr>
        <w:rFonts w:ascii="Symbol" w:eastAsia="Times New Roman" w:hAnsi="Symbol" w:cs="Times New Roman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5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46" w15:restartNumberingAfterBreak="0">
    <w:nsid w:val="44441DF5"/>
    <w:multiLevelType w:val="hybridMultilevel"/>
    <w:tmpl w:val="60A02F0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 w15:restartNumberingAfterBreak="0">
    <w:nsid w:val="44D2011B"/>
    <w:multiLevelType w:val="multilevel"/>
    <w:tmpl w:val="34B6967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8" w15:restartNumberingAfterBreak="0">
    <w:nsid w:val="475B3203"/>
    <w:multiLevelType w:val="multilevel"/>
    <w:tmpl w:val="D7C8A714"/>
    <w:lvl w:ilvl="0">
      <w:start w:val="1"/>
      <w:numFmt w:val="none"/>
      <w:pStyle w:val="PBDocTxt"/>
      <w:suff w:val="nothing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none"/>
      <w:pStyle w:val="PBDocTxtL1"/>
      <w:suff w:val="nothing"/>
      <w:lvlText w:val=""/>
      <w:lvlJc w:val="left"/>
      <w:pPr>
        <w:ind w:left="720"/>
      </w:pPr>
      <w:rPr>
        <w:rFonts w:cs="Times New Roman"/>
      </w:rPr>
    </w:lvl>
    <w:lvl w:ilvl="2">
      <w:start w:val="1"/>
      <w:numFmt w:val="none"/>
      <w:pStyle w:val="PBDocTxtL2"/>
      <w:suff w:val="nothing"/>
      <w:lvlText w:val=""/>
      <w:lvlJc w:val="left"/>
      <w:pPr>
        <w:ind w:left="1080"/>
      </w:pPr>
      <w:rPr>
        <w:rFonts w:cs="Times New Roman"/>
      </w:rPr>
    </w:lvl>
    <w:lvl w:ilvl="3">
      <w:start w:val="1"/>
      <w:numFmt w:val="none"/>
      <w:pStyle w:val="PBDocTxtL3"/>
      <w:suff w:val="nothing"/>
      <w:lvlText w:val=""/>
      <w:lvlJc w:val="left"/>
      <w:pPr>
        <w:ind w:left="1440"/>
      </w:pPr>
      <w:rPr>
        <w:rFonts w:cs="Times New Roman"/>
      </w:rPr>
    </w:lvl>
    <w:lvl w:ilvl="4">
      <w:start w:val="1"/>
      <w:numFmt w:val="none"/>
      <w:pStyle w:val="PBDocTxtL4"/>
      <w:suff w:val="nothing"/>
      <w:lvlText w:val=""/>
      <w:lvlJc w:val="left"/>
      <w:pPr>
        <w:ind w:left="1800"/>
      </w:pPr>
      <w:rPr>
        <w:rFonts w:cs="Times New Roman"/>
      </w:rPr>
    </w:lvl>
    <w:lvl w:ilvl="5">
      <w:start w:val="1"/>
      <w:numFmt w:val="none"/>
      <w:pStyle w:val="PBDocTxtL5"/>
      <w:suff w:val="nothing"/>
      <w:lvlText w:val=""/>
      <w:lvlJc w:val="left"/>
      <w:pPr>
        <w:ind w:left="2160"/>
      </w:pPr>
      <w:rPr>
        <w:rFonts w:cs="Times New Roman"/>
      </w:rPr>
    </w:lvl>
    <w:lvl w:ilvl="6">
      <w:start w:val="1"/>
      <w:numFmt w:val="none"/>
      <w:pStyle w:val="PBDocTxtL6"/>
      <w:suff w:val="nothing"/>
      <w:lvlText w:val=""/>
      <w:lvlJc w:val="left"/>
      <w:pPr>
        <w:ind w:left="2520"/>
      </w:pPr>
      <w:rPr>
        <w:rFonts w:cs="Times New Roman"/>
      </w:rPr>
    </w:lvl>
    <w:lvl w:ilvl="7">
      <w:start w:val="1"/>
      <w:numFmt w:val="none"/>
      <w:pStyle w:val="PBDocTxtL7"/>
      <w:suff w:val="nothing"/>
      <w:lvlText w:val=""/>
      <w:lvlJc w:val="left"/>
      <w:pPr>
        <w:ind w:left="2880"/>
      </w:pPr>
      <w:rPr>
        <w:rFonts w:cs="Times New Roman"/>
      </w:rPr>
    </w:lvl>
    <w:lvl w:ilvl="8">
      <w:start w:val="1"/>
      <w:numFmt w:val="none"/>
      <w:pStyle w:val="PBDocTxtL8"/>
      <w:suff w:val="nothing"/>
      <w:lvlText w:val=""/>
      <w:lvlJc w:val="left"/>
      <w:pPr>
        <w:ind w:left="5760"/>
      </w:pPr>
      <w:rPr>
        <w:rFonts w:cs="Times New Roman"/>
      </w:rPr>
    </w:lvl>
  </w:abstractNum>
  <w:abstractNum w:abstractNumId="49" w15:restartNumberingAfterBreak="0">
    <w:nsid w:val="47D33345"/>
    <w:multiLevelType w:val="hybridMultilevel"/>
    <w:tmpl w:val="423EA87C"/>
    <w:lvl w:ilvl="0" w:tplc="040E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0" w15:restartNumberingAfterBreak="0">
    <w:nsid w:val="492D1735"/>
    <w:multiLevelType w:val="multilevel"/>
    <w:tmpl w:val="1918F04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1" w15:restartNumberingAfterBreak="0">
    <w:nsid w:val="4A2E136C"/>
    <w:multiLevelType w:val="hybridMultilevel"/>
    <w:tmpl w:val="94F60D4E"/>
    <w:lvl w:ilvl="0" w:tplc="040E000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rutiger Linotype" w:eastAsia="Times New Roman" w:hAnsi="Frutiger Linotype" w:cs="Times New Roman" w:hint="default"/>
      </w:rPr>
    </w:lvl>
    <w:lvl w:ilvl="1" w:tplc="040E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15861AA"/>
    <w:multiLevelType w:val="hybridMultilevel"/>
    <w:tmpl w:val="0C5C8EF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D34CF6"/>
    <w:multiLevelType w:val="hybridMultilevel"/>
    <w:tmpl w:val="47E23970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 w15:restartNumberingAfterBreak="0">
    <w:nsid w:val="58C71A44"/>
    <w:multiLevelType w:val="hybridMultilevel"/>
    <w:tmpl w:val="2B06CB90"/>
    <w:lvl w:ilvl="0" w:tplc="F5CE8DF4">
      <w:start w:val="1"/>
      <w:numFmt w:val="bullet"/>
      <w:pStyle w:val="prFelsorols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A6A4E4E"/>
    <w:multiLevelType w:val="hybridMultilevel"/>
    <w:tmpl w:val="E1BEC362"/>
    <w:lvl w:ilvl="0" w:tplc="D50E154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A900A29"/>
    <w:multiLevelType w:val="multilevel"/>
    <w:tmpl w:val="7884D946"/>
    <w:lvl w:ilvl="0">
      <w:start w:val="1"/>
      <w:numFmt w:val="bullet"/>
      <w:pStyle w:val="OkeanFelsorolas"/>
      <w:lvlText w:val=""/>
      <w:lvlJc w:val="left"/>
      <w:pPr>
        <w:tabs>
          <w:tab w:val="num" w:pos="3457"/>
        </w:tabs>
        <w:ind w:left="3457" w:hanging="397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4330"/>
        </w:tabs>
        <w:ind w:left="433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5050"/>
        </w:tabs>
        <w:ind w:left="50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770"/>
        </w:tabs>
        <w:ind w:left="57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6490"/>
        </w:tabs>
        <w:ind w:left="649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7210"/>
        </w:tabs>
        <w:ind w:left="72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930"/>
        </w:tabs>
        <w:ind w:left="79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8650"/>
        </w:tabs>
        <w:ind w:left="865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9370"/>
        </w:tabs>
        <w:ind w:left="9370" w:hanging="360"/>
      </w:pPr>
      <w:rPr>
        <w:rFonts w:ascii="Wingdings" w:hAnsi="Wingdings" w:hint="default"/>
      </w:rPr>
    </w:lvl>
  </w:abstractNum>
  <w:abstractNum w:abstractNumId="57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8" w15:restartNumberingAfterBreak="0">
    <w:nsid w:val="5EE07A31"/>
    <w:multiLevelType w:val="hybridMultilevel"/>
    <w:tmpl w:val="F46EE26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7795FC5"/>
    <w:multiLevelType w:val="multilevel"/>
    <w:tmpl w:val="87621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0" w15:restartNumberingAfterBreak="0">
    <w:nsid w:val="67E46EA2"/>
    <w:multiLevelType w:val="hybridMultilevel"/>
    <w:tmpl w:val="011C0A3C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6C40DD"/>
    <w:multiLevelType w:val="multilevel"/>
    <w:tmpl w:val="20DE68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2" w15:restartNumberingAfterBreak="0">
    <w:nsid w:val="6FDB016D"/>
    <w:multiLevelType w:val="hybridMultilevel"/>
    <w:tmpl w:val="B8BCB96A"/>
    <w:lvl w:ilvl="0" w:tplc="4D4859DA">
      <w:start w:val="1"/>
      <w:numFmt w:val="bullet"/>
      <w:lvlText w:val=""/>
      <w:lvlJc w:val="left"/>
      <w:pPr>
        <w:ind w:left="780" w:hanging="360"/>
      </w:pPr>
      <w:rPr>
        <w:rFonts w:ascii="Symbol" w:eastAsia="Times New Roman" w:hAnsi="Symbol" w:cs="Times New Roman" w:hint="default"/>
        <w:color w:val="auto"/>
      </w:rPr>
    </w:lvl>
    <w:lvl w:ilvl="1" w:tplc="040E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3" w15:restartNumberingAfterBreak="0">
    <w:nsid w:val="70705793"/>
    <w:multiLevelType w:val="hybridMultilevel"/>
    <w:tmpl w:val="E85A6584"/>
    <w:styleLink w:val="WW8Num111"/>
    <w:lvl w:ilvl="0" w:tplc="227A2A9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47860A2"/>
    <w:multiLevelType w:val="hybridMultilevel"/>
    <w:tmpl w:val="8084D2CE"/>
    <w:lvl w:ilvl="0" w:tplc="4DBC90B8">
      <w:numFmt w:val="bullet"/>
      <w:pStyle w:val="Mellk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5F640A9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106F92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B7A47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D72E2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56E60B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D4D44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F180C3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BA8C9D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73A3469"/>
    <w:multiLevelType w:val="multilevel"/>
    <w:tmpl w:val="DEB8E7E2"/>
    <w:styleLink w:val="WW8Num11"/>
    <w:lvl w:ilvl="0">
      <w:start w:val="1"/>
      <w:numFmt w:val="lowerLetter"/>
      <w:lvlText w:val="%1)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66" w15:restartNumberingAfterBreak="0">
    <w:nsid w:val="7A4925DB"/>
    <w:multiLevelType w:val="multilevel"/>
    <w:tmpl w:val="F960717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67" w15:restartNumberingAfterBreak="0">
    <w:nsid w:val="7BFE002F"/>
    <w:multiLevelType w:val="hybridMultilevel"/>
    <w:tmpl w:val="6F9E64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C9B1AE3"/>
    <w:multiLevelType w:val="hybridMultilevel"/>
    <w:tmpl w:val="701450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4"/>
  </w:num>
  <w:num w:numId="3">
    <w:abstractNumId w:val="36"/>
  </w:num>
  <w:num w:numId="4">
    <w:abstractNumId w:val="54"/>
  </w:num>
  <w:num w:numId="5">
    <w:abstractNumId w:val="56"/>
  </w:num>
  <w:num w:numId="6">
    <w:abstractNumId w:val="67"/>
  </w:num>
  <w:num w:numId="7">
    <w:abstractNumId w:val="1"/>
  </w:num>
  <w:num w:numId="8">
    <w:abstractNumId w:val="16"/>
  </w:num>
  <w:num w:numId="9">
    <w:abstractNumId w:val="18"/>
  </w:num>
  <w:num w:numId="10">
    <w:abstractNumId w:val="65"/>
  </w:num>
  <w:num w:numId="11">
    <w:abstractNumId w:val="44"/>
  </w:num>
  <w:num w:numId="12">
    <w:abstractNumId w:val="62"/>
  </w:num>
  <w:num w:numId="13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22"/>
  </w:num>
  <w:num w:numId="16">
    <w:abstractNumId w:val="38"/>
  </w:num>
  <w:num w:numId="17">
    <w:abstractNumId w:val="31"/>
  </w:num>
  <w:num w:numId="18">
    <w:abstractNumId w:val="57"/>
    <w:lvlOverride w:ilvl="0">
      <w:startOverride w:val="1"/>
    </w:lvlOverride>
  </w:num>
  <w:num w:numId="19">
    <w:abstractNumId w:val="45"/>
    <w:lvlOverride w:ilvl="0">
      <w:startOverride w:val="1"/>
    </w:lvlOverride>
  </w:num>
  <w:num w:numId="20">
    <w:abstractNumId w:val="57"/>
  </w:num>
  <w:num w:numId="21">
    <w:abstractNumId w:val="45"/>
  </w:num>
  <w:num w:numId="22">
    <w:abstractNumId w:val="47"/>
  </w:num>
  <w:num w:numId="23">
    <w:abstractNumId w:val="66"/>
  </w:num>
  <w:num w:numId="24">
    <w:abstractNumId w:val="33"/>
  </w:num>
  <w:num w:numId="25">
    <w:abstractNumId w:val="34"/>
  </w:num>
  <w:num w:numId="26">
    <w:abstractNumId w:val="61"/>
  </w:num>
  <w:num w:numId="27">
    <w:abstractNumId w:val="25"/>
  </w:num>
  <w:num w:numId="28">
    <w:abstractNumId w:val="63"/>
  </w:num>
  <w:num w:numId="29">
    <w:abstractNumId w:val="35"/>
  </w:num>
  <w:num w:numId="30">
    <w:abstractNumId w:val="51"/>
  </w:num>
  <w:num w:numId="31">
    <w:abstractNumId w:val="23"/>
  </w:num>
  <w:num w:numId="32">
    <w:abstractNumId w:val="29"/>
  </w:num>
  <w:num w:numId="33">
    <w:abstractNumId w:val="40"/>
  </w:num>
  <w:num w:numId="34">
    <w:abstractNumId w:val="42"/>
  </w:num>
  <w:num w:numId="35">
    <w:abstractNumId w:val="39"/>
  </w:num>
  <w:num w:numId="36">
    <w:abstractNumId w:val="52"/>
  </w:num>
  <w:num w:numId="37">
    <w:abstractNumId w:val="60"/>
  </w:num>
  <w:num w:numId="38">
    <w:abstractNumId w:val="59"/>
  </w:num>
  <w:num w:numId="39">
    <w:abstractNumId w:val="49"/>
  </w:num>
  <w:num w:numId="40">
    <w:abstractNumId w:val="58"/>
  </w:num>
  <w:num w:numId="41">
    <w:abstractNumId w:val="50"/>
  </w:num>
  <w:num w:numId="42">
    <w:abstractNumId w:val="30"/>
  </w:num>
  <w:num w:numId="43">
    <w:abstractNumId w:val="26"/>
  </w:num>
  <w:num w:numId="44">
    <w:abstractNumId w:val="28"/>
  </w:num>
  <w:num w:numId="45">
    <w:abstractNumId w:val="3"/>
  </w:num>
  <w:num w:numId="46">
    <w:abstractNumId w:val="68"/>
  </w:num>
  <w:num w:numId="47">
    <w:abstractNumId w:val="55"/>
  </w:num>
  <w:num w:numId="48">
    <w:abstractNumId w:val="53"/>
  </w:num>
  <w:num w:numId="49">
    <w:abstractNumId w:val="43"/>
  </w:num>
  <w:num w:numId="50">
    <w:abstractNumId w:val="46"/>
  </w:num>
  <w:num w:numId="51">
    <w:abstractNumId w:val="27"/>
  </w:num>
  <w:num w:numId="52">
    <w:abstractNumId w:val="37"/>
  </w:num>
  <w:num w:numId="53">
    <w:abstractNumId w:val="41"/>
  </w:num>
  <w:num w:numId="54">
    <w:abstractNumId w:val="24"/>
  </w:num>
  <w:num w:numId="55">
    <w:abstractNumId w:val="32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FFB"/>
    <w:rsid w:val="000014C9"/>
    <w:rsid w:val="00002DC2"/>
    <w:rsid w:val="0000315E"/>
    <w:rsid w:val="00004C7A"/>
    <w:rsid w:val="00004E33"/>
    <w:rsid w:val="0000527B"/>
    <w:rsid w:val="000053A9"/>
    <w:rsid w:val="000066D8"/>
    <w:rsid w:val="0000676A"/>
    <w:rsid w:val="00006A85"/>
    <w:rsid w:val="00007C82"/>
    <w:rsid w:val="00010BAD"/>
    <w:rsid w:val="00010E90"/>
    <w:rsid w:val="0001177D"/>
    <w:rsid w:val="00012CEE"/>
    <w:rsid w:val="00013244"/>
    <w:rsid w:val="00013796"/>
    <w:rsid w:val="000146FA"/>
    <w:rsid w:val="00014B94"/>
    <w:rsid w:val="00015ADE"/>
    <w:rsid w:val="000161AE"/>
    <w:rsid w:val="00016A31"/>
    <w:rsid w:val="00016F83"/>
    <w:rsid w:val="00017AB0"/>
    <w:rsid w:val="00020462"/>
    <w:rsid w:val="0002066B"/>
    <w:rsid w:val="0002117B"/>
    <w:rsid w:val="00021B46"/>
    <w:rsid w:val="000232A6"/>
    <w:rsid w:val="000233EA"/>
    <w:rsid w:val="000234DE"/>
    <w:rsid w:val="00023670"/>
    <w:rsid w:val="00023CDF"/>
    <w:rsid w:val="00023CE5"/>
    <w:rsid w:val="00024918"/>
    <w:rsid w:val="0002528F"/>
    <w:rsid w:val="0002559E"/>
    <w:rsid w:val="00027610"/>
    <w:rsid w:val="0002767A"/>
    <w:rsid w:val="00027E93"/>
    <w:rsid w:val="00030657"/>
    <w:rsid w:val="00031750"/>
    <w:rsid w:val="0003237E"/>
    <w:rsid w:val="00032AE7"/>
    <w:rsid w:val="00033C77"/>
    <w:rsid w:val="00034495"/>
    <w:rsid w:val="00035830"/>
    <w:rsid w:val="00035DF4"/>
    <w:rsid w:val="00037026"/>
    <w:rsid w:val="0003718C"/>
    <w:rsid w:val="00037271"/>
    <w:rsid w:val="00037D47"/>
    <w:rsid w:val="000402C6"/>
    <w:rsid w:val="0004123C"/>
    <w:rsid w:val="000424CC"/>
    <w:rsid w:val="00043472"/>
    <w:rsid w:val="0004442B"/>
    <w:rsid w:val="0004571C"/>
    <w:rsid w:val="00046B70"/>
    <w:rsid w:val="00046E35"/>
    <w:rsid w:val="00047B73"/>
    <w:rsid w:val="00050101"/>
    <w:rsid w:val="00051C50"/>
    <w:rsid w:val="00052B09"/>
    <w:rsid w:val="000533D9"/>
    <w:rsid w:val="00053D44"/>
    <w:rsid w:val="000545F6"/>
    <w:rsid w:val="000546FA"/>
    <w:rsid w:val="00054DD2"/>
    <w:rsid w:val="00056364"/>
    <w:rsid w:val="00057ADF"/>
    <w:rsid w:val="0006002B"/>
    <w:rsid w:val="0006050A"/>
    <w:rsid w:val="000630AC"/>
    <w:rsid w:val="00063367"/>
    <w:rsid w:val="00067398"/>
    <w:rsid w:val="00070471"/>
    <w:rsid w:val="00071341"/>
    <w:rsid w:val="00072882"/>
    <w:rsid w:val="00072898"/>
    <w:rsid w:val="00072DC2"/>
    <w:rsid w:val="00073B7F"/>
    <w:rsid w:val="00073D61"/>
    <w:rsid w:val="00075AD1"/>
    <w:rsid w:val="00076C4F"/>
    <w:rsid w:val="00076D51"/>
    <w:rsid w:val="00077DEC"/>
    <w:rsid w:val="0008089C"/>
    <w:rsid w:val="00080D89"/>
    <w:rsid w:val="0008114A"/>
    <w:rsid w:val="00081DFD"/>
    <w:rsid w:val="00082FA1"/>
    <w:rsid w:val="00083CD7"/>
    <w:rsid w:val="0008494E"/>
    <w:rsid w:val="000849ED"/>
    <w:rsid w:val="0008594F"/>
    <w:rsid w:val="000877CA"/>
    <w:rsid w:val="00087C07"/>
    <w:rsid w:val="00087E8B"/>
    <w:rsid w:val="00090481"/>
    <w:rsid w:val="00090EBC"/>
    <w:rsid w:val="00091717"/>
    <w:rsid w:val="00091E9E"/>
    <w:rsid w:val="000924A0"/>
    <w:rsid w:val="00092AC3"/>
    <w:rsid w:val="0009360D"/>
    <w:rsid w:val="00093DD0"/>
    <w:rsid w:val="00093EA4"/>
    <w:rsid w:val="00095A02"/>
    <w:rsid w:val="00096975"/>
    <w:rsid w:val="00097DB1"/>
    <w:rsid w:val="000A0A84"/>
    <w:rsid w:val="000A0C52"/>
    <w:rsid w:val="000A1EBA"/>
    <w:rsid w:val="000A2CBC"/>
    <w:rsid w:val="000A3900"/>
    <w:rsid w:val="000A3930"/>
    <w:rsid w:val="000A3FB0"/>
    <w:rsid w:val="000A41FB"/>
    <w:rsid w:val="000A4B6F"/>
    <w:rsid w:val="000A5793"/>
    <w:rsid w:val="000A69C8"/>
    <w:rsid w:val="000A6BA0"/>
    <w:rsid w:val="000A7AB6"/>
    <w:rsid w:val="000B224D"/>
    <w:rsid w:val="000B3768"/>
    <w:rsid w:val="000B3F80"/>
    <w:rsid w:val="000B402D"/>
    <w:rsid w:val="000B5BFF"/>
    <w:rsid w:val="000B5C12"/>
    <w:rsid w:val="000B63B9"/>
    <w:rsid w:val="000B6E96"/>
    <w:rsid w:val="000C0083"/>
    <w:rsid w:val="000C0532"/>
    <w:rsid w:val="000C0ECF"/>
    <w:rsid w:val="000C0F40"/>
    <w:rsid w:val="000C11F7"/>
    <w:rsid w:val="000C19F0"/>
    <w:rsid w:val="000C1C08"/>
    <w:rsid w:val="000C23A6"/>
    <w:rsid w:val="000C2ECD"/>
    <w:rsid w:val="000C307F"/>
    <w:rsid w:val="000C3337"/>
    <w:rsid w:val="000C3B47"/>
    <w:rsid w:val="000C3E7F"/>
    <w:rsid w:val="000C4456"/>
    <w:rsid w:val="000C44D5"/>
    <w:rsid w:val="000C4CF8"/>
    <w:rsid w:val="000C57F7"/>
    <w:rsid w:val="000C6835"/>
    <w:rsid w:val="000C71C8"/>
    <w:rsid w:val="000C7AD2"/>
    <w:rsid w:val="000D1065"/>
    <w:rsid w:val="000D1319"/>
    <w:rsid w:val="000D1FE1"/>
    <w:rsid w:val="000D2357"/>
    <w:rsid w:val="000D2E33"/>
    <w:rsid w:val="000D5280"/>
    <w:rsid w:val="000D58B7"/>
    <w:rsid w:val="000D63D7"/>
    <w:rsid w:val="000D6AF2"/>
    <w:rsid w:val="000E017B"/>
    <w:rsid w:val="000E27D3"/>
    <w:rsid w:val="000E2C2F"/>
    <w:rsid w:val="000E3B84"/>
    <w:rsid w:val="000E3D20"/>
    <w:rsid w:val="000E4A66"/>
    <w:rsid w:val="000E4ECE"/>
    <w:rsid w:val="000E5191"/>
    <w:rsid w:val="000E6031"/>
    <w:rsid w:val="000E75F8"/>
    <w:rsid w:val="000F0E19"/>
    <w:rsid w:val="000F1403"/>
    <w:rsid w:val="000F2381"/>
    <w:rsid w:val="000F275B"/>
    <w:rsid w:val="000F343A"/>
    <w:rsid w:val="000F3672"/>
    <w:rsid w:val="000F45FF"/>
    <w:rsid w:val="000F4C01"/>
    <w:rsid w:val="000F4DA8"/>
    <w:rsid w:val="000F5637"/>
    <w:rsid w:val="000F5B0C"/>
    <w:rsid w:val="000F6DE0"/>
    <w:rsid w:val="000F720D"/>
    <w:rsid w:val="000F7392"/>
    <w:rsid w:val="000F7732"/>
    <w:rsid w:val="001004AF"/>
    <w:rsid w:val="0010100F"/>
    <w:rsid w:val="001018B5"/>
    <w:rsid w:val="00101B81"/>
    <w:rsid w:val="001025AE"/>
    <w:rsid w:val="001026E1"/>
    <w:rsid w:val="001027EA"/>
    <w:rsid w:val="00102CF1"/>
    <w:rsid w:val="00103EDF"/>
    <w:rsid w:val="001043CD"/>
    <w:rsid w:val="0010733A"/>
    <w:rsid w:val="0010789F"/>
    <w:rsid w:val="00110A34"/>
    <w:rsid w:val="00110AC1"/>
    <w:rsid w:val="00111006"/>
    <w:rsid w:val="001117C1"/>
    <w:rsid w:val="00111DE6"/>
    <w:rsid w:val="00112127"/>
    <w:rsid w:val="00112646"/>
    <w:rsid w:val="00112CE9"/>
    <w:rsid w:val="00113F07"/>
    <w:rsid w:val="001148CA"/>
    <w:rsid w:val="00115BC2"/>
    <w:rsid w:val="00115C45"/>
    <w:rsid w:val="00115E9F"/>
    <w:rsid w:val="001168A9"/>
    <w:rsid w:val="001170E6"/>
    <w:rsid w:val="00117DE0"/>
    <w:rsid w:val="00117E05"/>
    <w:rsid w:val="00120335"/>
    <w:rsid w:val="0012043A"/>
    <w:rsid w:val="001218E2"/>
    <w:rsid w:val="0012223C"/>
    <w:rsid w:val="00123445"/>
    <w:rsid w:val="00123ADF"/>
    <w:rsid w:val="00124716"/>
    <w:rsid w:val="001253F4"/>
    <w:rsid w:val="00125498"/>
    <w:rsid w:val="00125A68"/>
    <w:rsid w:val="001263DF"/>
    <w:rsid w:val="00126BA0"/>
    <w:rsid w:val="00126C9A"/>
    <w:rsid w:val="001306FE"/>
    <w:rsid w:val="00130EA6"/>
    <w:rsid w:val="00130EAD"/>
    <w:rsid w:val="0013193F"/>
    <w:rsid w:val="00131A6B"/>
    <w:rsid w:val="00132BB7"/>
    <w:rsid w:val="0013395F"/>
    <w:rsid w:val="00133EF5"/>
    <w:rsid w:val="001346E0"/>
    <w:rsid w:val="001362F8"/>
    <w:rsid w:val="00136550"/>
    <w:rsid w:val="001366A8"/>
    <w:rsid w:val="00136B85"/>
    <w:rsid w:val="00136EE5"/>
    <w:rsid w:val="001405A4"/>
    <w:rsid w:val="00140DBA"/>
    <w:rsid w:val="00140E6B"/>
    <w:rsid w:val="00141762"/>
    <w:rsid w:val="0014188F"/>
    <w:rsid w:val="00141C90"/>
    <w:rsid w:val="0014223F"/>
    <w:rsid w:val="00142E9C"/>
    <w:rsid w:val="00143056"/>
    <w:rsid w:val="00143293"/>
    <w:rsid w:val="00143E1E"/>
    <w:rsid w:val="001444D2"/>
    <w:rsid w:val="001444EF"/>
    <w:rsid w:val="00144F01"/>
    <w:rsid w:val="0014563B"/>
    <w:rsid w:val="00146DC6"/>
    <w:rsid w:val="0014720A"/>
    <w:rsid w:val="00147819"/>
    <w:rsid w:val="001508F1"/>
    <w:rsid w:val="0015099D"/>
    <w:rsid w:val="00152EE2"/>
    <w:rsid w:val="00152FDA"/>
    <w:rsid w:val="00153233"/>
    <w:rsid w:val="00153749"/>
    <w:rsid w:val="00153D74"/>
    <w:rsid w:val="001542E4"/>
    <w:rsid w:val="001545D7"/>
    <w:rsid w:val="0015529C"/>
    <w:rsid w:val="0015564C"/>
    <w:rsid w:val="00155B39"/>
    <w:rsid w:val="00157519"/>
    <w:rsid w:val="00157913"/>
    <w:rsid w:val="001610B5"/>
    <w:rsid w:val="00161CED"/>
    <w:rsid w:val="00162EC6"/>
    <w:rsid w:val="001634B8"/>
    <w:rsid w:val="00164B05"/>
    <w:rsid w:val="00164E7A"/>
    <w:rsid w:val="001656C6"/>
    <w:rsid w:val="00166B1E"/>
    <w:rsid w:val="0016749E"/>
    <w:rsid w:val="0016752B"/>
    <w:rsid w:val="00167719"/>
    <w:rsid w:val="0017123F"/>
    <w:rsid w:val="00171974"/>
    <w:rsid w:val="0017407F"/>
    <w:rsid w:val="00174D44"/>
    <w:rsid w:val="001757A9"/>
    <w:rsid w:val="0017679A"/>
    <w:rsid w:val="001768B2"/>
    <w:rsid w:val="00176D82"/>
    <w:rsid w:val="00181B9E"/>
    <w:rsid w:val="00181F2C"/>
    <w:rsid w:val="001820F8"/>
    <w:rsid w:val="0018214E"/>
    <w:rsid w:val="00182849"/>
    <w:rsid w:val="00182946"/>
    <w:rsid w:val="00183444"/>
    <w:rsid w:val="00184097"/>
    <w:rsid w:val="00184742"/>
    <w:rsid w:val="00184EBB"/>
    <w:rsid w:val="0018509C"/>
    <w:rsid w:val="0018544F"/>
    <w:rsid w:val="00186888"/>
    <w:rsid w:val="00187764"/>
    <w:rsid w:val="00187A46"/>
    <w:rsid w:val="00187BB8"/>
    <w:rsid w:val="00187DB2"/>
    <w:rsid w:val="001911FD"/>
    <w:rsid w:val="00191706"/>
    <w:rsid w:val="00191C9D"/>
    <w:rsid w:val="00191D78"/>
    <w:rsid w:val="00192FF6"/>
    <w:rsid w:val="00193003"/>
    <w:rsid w:val="00193603"/>
    <w:rsid w:val="0019394D"/>
    <w:rsid w:val="00193FCF"/>
    <w:rsid w:val="00194D7F"/>
    <w:rsid w:val="0019618B"/>
    <w:rsid w:val="001966EC"/>
    <w:rsid w:val="0019711A"/>
    <w:rsid w:val="001971E5"/>
    <w:rsid w:val="001A01AA"/>
    <w:rsid w:val="001A06DE"/>
    <w:rsid w:val="001A1910"/>
    <w:rsid w:val="001A2325"/>
    <w:rsid w:val="001A36DE"/>
    <w:rsid w:val="001A3D5C"/>
    <w:rsid w:val="001A4002"/>
    <w:rsid w:val="001A4A67"/>
    <w:rsid w:val="001A508A"/>
    <w:rsid w:val="001A69CE"/>
    <w:rsid w:val="001A7137"/>
    <w:rsid w:val="001A7A56"/>
    <w:rsid w:val="001B4110"/>
    <w:rsid w:val="001B4273"/>
    <w:rsid w:val="001B4F72"/>
    <w:rsid w:val="001B5137"/>
    <w:rsid w:val="001B7CFC"/>
    <w:rsid w:val="001C00B8"/>
    <w:rsid w:val="001C161C"/>
    <w:rsid w:val="001C1FE2"/>
    <w:rsid w:val="001C235B"/>
    <w:rsid w:val="001C2827"/>
    <w:rsid w:val="001C2BAB"/>
    <w:rsid w:val="001C2DCF"/>
    <w:rsid w:val="001C36B4"/>
    <w:rsid w:val="001C3932"/>
    <w:rsid w:val="001C3EF7"/>
    <w:rsid w:val="001C4770"/>
    <w:rsid w:val="001C5525"/>
    <w:rsid w:val="001C61DB"/>
    <w:rsid w:val="001C62E0"/>
    <w:rsid w:val="001C6895"/>
    <w:rsid w:val="001C6ED3"/>
    <w:rsid w:val="001C7887"/>
    <w:rsid w:val="001C7B30"/>
    <w:rsid w:val="001D0197"/>
    <w:rsid w:val="001D1703"/>
    <w:rsid w:val="001D1CCF"/>
    <w:rsid w:val="001D1DEA"/>
    <w:rsid w:val="001D25BF"/>
    <w:rsid w:val="001D2C90"/>
    <w:rsid w:val="001D362C"/>
    <w:rsid w:val="001D3FF1"/>
    <w:rsid w:val="001D6023"/>
    <w:rsid w:val="001D64E5"/>
    <w:rsid w:val="001D72D6"/>
    <w:rsid w:val="001E0461"/>
    <w:rsid w:val="001E062B"/>
    <w:rsid w:val="001E155B"/>
    <w:rsid w:val="001E1839"/>
    <w:rsid w:val="001E1842"/>
    <w:rsid w:val="001E1E02"/>
    <w:rsid w:val="001E2338"/>
    <w:rsid w:val="001E2E69"/>
    <w:rsid w:val="001E40FA"/>
    <w:rsid w:val="001E67D2"/>
    <w:rsid w:val="001E7DB0"/>
    <w:rsid w:val="001F1091"/>
    <w:rsid w:val="001F13A2"/>
    <w:rsid w:val="001F14B5"/>
    <w:rsid w:val="001F20E9"/>
    <w:rsid w:val="001F2457"/>
    <w:rsid w:val="001F28EC"/>
    <w:rsid w:val="001F2BAB"/>
    <w:rsid w:val="001F328F"/>
    <w:rsid w:val="001F4F02"/>
    <w:rsid w:val="001F6209"/>
    <w:rsid w:val="001F62F2"/>
    <w:rsid w:val="001F660D"/>
    <w:rsid w:val="001F6ED0"/>
    <w:rsid w:val="001F701E"/>
    <w:rsid w:val="00200F13"/>
    <w:rsid w:val="002013E1"/>
    <w:rsid w:val="0020225C"/>
    <w:rsid w:val="0020262C"/>
    <w:rsid w:val="00202D6C"/>
    <w:rsid w:val="00203007"/>
    <w:rsid w:val="00203307"/>
    <w:rsid w:val="002047D8"/>
    <w:rsid w:val="00205D98"/>
    <w:rsid w:val="00206680"/>
    <w:rsid w:val="002071A1"/>
    <w:rsid w:val="0020726A"/>
    <w:rsid w:val="00210675"/>
    <w:rsid w:val="0021178E"/>
    <w:rsid w:val="002137D0"/>
    <w:rsid w:val="00214AD9"/>
    <w:rsid w:val="002154BA"/>
    <w:rsid w:val="002159F6"/>
    <w:rsid w:val="0021744B"/>
    <w:rsid w:val="002202BC"/>
    <w:rsid w:val="002207FD"/>
    <w:rsid w:val="0022309C"/>
    <w:rsid w:val="00223621"/>
    <w:rsid w:val="00223AD1"/>
    <w:rsid w:val="0022406D"/>
    <w:rsid w:val="00224234"/>
    <w:rsid w:val="00225C75"/>
    <w:rsid w:val="0022651B"/>
    <w:rsid w:val="0022762C"/>
    <w:rsid w:val="00227AD9"/>
    <w:rsid w:val="0023020A"/>
    <w:rsid w:val="0023126C"/>
    <w:rsid w:val="002315C5"/>
    <w:rsid w:val="0023171D"/>
    <w:rsid w:val="00231DD5"/>
    <w:rsid w:val="00232640"/>
    <w:rsid w:val="002329AB"/>
    <w:rsid w:val="002332AA"/>
    <w:rsid w:val="00235225"/>
    <w:rsid w:val="00235D5D"/>
    <w:rsid w:val="00236D0B"/>
    <w:rsid w:val="00237E72"/>
    <w:rsid w:val="00240256"/>
    <w:rsid w:val="00240595"/>
    <w:rsid w:val="00240DB3"/>
    <w:rsid w:val="00242690"/>
    <w:rsid w:val="002426D5"/>
    <w:rsid w:val="00242A55"/>
    <w:rsid w:val="00243B66"/>
    <w:rsid w:val="00243F11"/>
    <w:rsid w:val="002449F9"/>
    <w:rsid w:val="0024778D"/>
    <w:rsid w:val="002478BF"/>
    <w:rsid w:val="00247C72"/>
    <w:rsid w:val="00247CE3"/>
    <w:rsid w:val="00247D8B"/>
    <w:rsid w:val="00250847"/>
    <w:rsid w:val="00250E25"/>
    <w:rsid w:val="00250F62"/>
    <w:rsid w:val="00251464"/>
    <w:rsid w:val="00252C0C"/>
    <w:rsid w:val="00252F88"/>
    <w:rsid w:val="00253139"/>
    <w:rsid w:val="00253863"/>
    <w:rsid w:val="00253CFD"/>
    <w:rsid w:val="002544A1"/>
    <w:rsid w:val="00254C79"/>
    <w:rsid w:val="00255A54"/>
    <w:rsid w:val="002567B3"/>
    <w:rsid w:val="00257E6B"/>
    <w:rsid w:val="00260362"/>
    <w:rsid w:val="00260C68"/>
    <w:rsid w:val="002611E4"/>
    <w:rsid w:val="002615FE"/>
    <w:rsid w:val="00261A38"/>
    <w:rsid w:val="002646CD"/>
    <w:rsid w:val="00266F20"/>
    <w:rsid w:val="002704FD"/>
    <w:rsid w:val="00270780"/>
    <w:rsid w:val="00271C58"/>
    <w:rsid w:val="00272D38"/>
    <w:rsid w:val="00272DA0"/>
    <w:rsid w:val="00276C48"/>
    <w:rsid w:val="00276EF0"/>
    <w:rsid w:val="00276EF9"/>
    <w:rsid w:val="00280A7A"/>
    <w:rsid w:val="00280C26"/>
    <w:rsid w:val="00281828"/>
    <w:rsid w:val="0028193E"/>
    <w:rsid w:val="0028302E"/>
    <w:rsid w:val="002840C8"/>
    <w:rsid w:val="002842EB"/>
    <w:rsid w:val="00284DD0"/>
    <w:rsid w:val="00284E89"/>
    <w:rsid w:val="00286EC8"/>
    <w:rsid w:val="00287D4B"/>
    <w:rsid w:val="00290240"/>
    <w:rsid w:val="002903D6"/>
    <w:rsid w:val="00290AA4"/>
    <w:rsid w:val="00290D6F"/>
    <w:rsid w:val="00292A5F"/>
    <w:rsid w:val="00292B2C"/>
    <w:rsid w:val="00293E40"/>
    <w:rsid w:val="00294728"/>
    <w:rsid w:val="00294CCB"/>
    <w:rsid w:val="0029503E"/>
    <w:rsid w:val="002966D7"/>
    <w:rsid w:val="00297C62"/>
    <w:rsid w:val="002A0467"/>
    <w:rsid w:val="002A0684"/>
    <w:rsid w:val="002A0718"/>
    <w:rsid w:val="002A13C0"/>
    <w:rsid w:val="002A16D4"/>
    <w:rsid w:val="002A1A42"/>
    <w:rsid w:val="002A3DC8"/>
    <w:rsid w:val="002A4318"/>
    <w:rsid w:val="002A597C"/>
    <w:rsid w:val="002A5AAD"/>
    <w:rsid w:val="002A5BEF"/>
    <w:rsid w:val="002A5E5E"/>
    <w:rsid w:val="002A6BB2"/>
    <w:rsid w:val="002A7E0D"/>
    <w:rsid w:val="002B011D"/>
    <w:rsid w:val="002B055E"/>
    <w:rsid w:val="002B0C49"/>
    <w:rsid w:val="002B0DDE"/>
    <w:rsid w:val="002B1864"/>
    <w:rsid w:val="002B2093"/>
    <w:rsid w:val="002B2337"/>
    <w:rsid w:val="002B2BE6"/>
    <w:rsid w:val="002B5424"/>
    <w:rsid w:val="002B5D39"/>
    <w:rsid w:val="002B5ECD"/>
    <w:rsid w:val="002B6B92"/>
    <w:rsid w:val="002B7401"/>
    <w:rsid w:val="002B7C03"/>
    <w:rsid w:val="002C0A77"/>
    <w:rsid w:val="002C10B2"/>
    <w:rsid w:val="002C1617"/>
    <w:rsid w:val="002C20EC"/>
    <w:rsid w:val="002C2A41"/>
    <w:rsid w:val="002C33EC"/>
    <w:rsid w:val="002C3444"/>
    <w:rsid w:val="002C3AB0"/>
    <w:rsid w:val="002C464B"/>
    <w:rsid w:val="002C4A49"/>
    <w:rsid w:val="002C6281"/>
    <w:rsid w:val="002C64F3"/>
    <w:rsid w:val="002C7EE7"/>
    <w:rsid w:val="002D06D4"/>
    <w:rsid w:val="002D1361"/>
    <w:rsid w:val="002D17CB"/>
    <w:rsid w:val="002D1C1C"/>
    <w:rsid w:val="002D2C31"/>
    <w:rsid w:val="002D2E88"/>
    <w:rsid w:val="002D571C"/>
    <w:rsid w:val="002D579D"/>
    <w:rsid w:val="002D7495"/>
    <w:rsid w:val="002D7B3A"/>
    <w:rsid w:val="002E0E8C"/>
    <w:rsid w:val="002E10B3"/>
    <w:rsid w:val="002E397C"/>
    <w:rsid w:val="002E5A79"/>
    <w:rsid w:val="002E5AC2"/>
    <w:rsid w:val="002F1A34"/>
    <w:rsid w:val="002F20B6"/>
    <w:rsid w:val="002F30A3"/>
    <w:rsid w:val="002F3F7B"/>
    <w:rsid w:val="002F49AF"/>
    <w:rsid w:val="002F4E7B"/>
    <w:rsid w:val="002F5702"/>
    <w:rsid w:val="002F6607"/>
    <w:rsid w:val="002F73EF"/>
    <w:rsid w:val="002F74E7"/>
    <w:rsid w:val="00301B8B"/>
    <w:rsid w:val="00303F18"/>
    <w:rsid w:val="00303F9B"/>
    <w:rsid w:val="00303FE3"/>
    <w:rsid w:val="003049CA"/>
    <w:rsid w:val="00304ED4"/>
    <w:rsid w:val="00304F13"/>
    <w:rsid w:val="00305182"/>
    <w:rsid w:val="0030587B"/>
    <w:rsid w:val="00305C88"/>
    <w:rsid w:val="00306143"/>
    <w:rsid w:val="00306C72"/>
    <w:rsid w:val="0030702E"/>
    <w:rsid w:val="003078C8"/>
    <w:rsid w:val="003079A7"/>
    <w:rsid w:val="00307F90"/>
    <w:rsid w:val="00310643"/>
    <w:rsid w:val="003110C4"/>
    <w:rsid w:val="00311242"/>
    <w:rsid w:val="00311964"/>
    <w:rsid w:val="00311DC3"/>
    <w:rsid w:val="00314844"/>
    <w:rsid w:val="00316B60"/>
    <w:rsid w:val="003176F0"/>
    <w:rsid w:val="0032047F"/>
    <w:rsid w:val="00320AC2"/>
    <w:rsid w:val="00320D6A"/>
    <w:rsid w:val="003211E2"/>
    <w:rsid w:val="00321786"/>
    <w:rsid w:val="00321AE4"/>
    <w:rsid w:val="00321B69"/>
    <w:rsid w:val="00321D3C"/>
    <w:rsid w:val="00322CDE"/>
    <w:rsid w:val="00322E08"/>
    <w:rsid w:val="00322E24"/>
    <w:rsid w:val="00324E9A"/>
    <w:rsid w:val="003255A4"/>
    <w:rsid w:val="00325B91"/>
    <w:rsid w:val="003277BC"/>
    <w:rsid w:val="003278BB"/>
    <w:rsid w:val="0033114D"/>
    <w:rsid w:val="00331EA7"/>
    <w:rsid w:val="00332A72"/>
    <w:rsid w:val="00332CFA"/>
    <w:rsid w:val="00333559"/>
    <w:rsid w:val="00334629"/>
    <w:rsid w:val="003349E6"/>
    <w:rsid w:val="003349EB"/>
    <w:rsid w:val="003356E9"/>
    <w:rsid w:val="00335BFE"/>
    <w:rsid w:val="00336CA8"/>
    <w:rsid w:val="00336E60"/>
    <w:rsid w:val="0033746E"/>
    <w:rsid w:val="00337DF3"/>
    <w:rsid w:val="003403AC"/>
    <w:rsid w:val="003405F1"/>
    <w:rsid w:val="00340783"/>
    <w:rsid w:val="0034110E"/>
    <w:rsid w:val="00341820"/>
    <w:rsid w:val="00341B6A"/>
    <w:rsid w:val="00341BA6"/>
    <w:rsid w:val="00342E00"/>
    <w:rsid w:val="00343EC7"/>
    <w:rsid w:val="00343F3F"/>
    <w:rsid w:val="00343F6B"/>
    <w:rsid w:val="003449F7"/>
    <w:rsid w:val="003463D9"/>
    <w:rsid w:val="00346B5F"/>
    <w:rsid w:val="00347AC3"/>
    <w:rsid w:val="00347E7E"/>
    <w:rsid w:val="003531FD"/>
    <w:rsid w:val="0035384E"/>
    <w:rsid w:val="0035432D"/>
    <w:rsid w:val="003543BE"/>
    <w:rsid w:val="00354A88"/>
    <w:rsid w:val="00355D14"/>
    <w:rsid w:val="003564E5"/>
    <w:rsid w:val="00356946"/>
    <w:rsid w:val="00356C32"/>
    <w:rsid w:val="00356C75"/>
    <w:rsid w:val="003573FF"/>
    <w:rsid w:val="00357C6F"/>
    <w:rsid w:val="00357C85"/>
    <w:rsid w:val="00360C24"/>
    <w:rsid w:val="00360D7B"/>
    <w:rsid w:val="0036208E"/>
    <w:rsid w:val="00362AAB"/>
    <w:rsid w:val="00362CFE"/>
    <w:rsid w:val="00362E1A"/>
    <w:rsid w:val="00365440"/>
    <w:rsid w:val="0036573C"/>
    <w:rsid w:val="003658A0"/>
    <w:rsid w:val="00365F8B"/>
    <w:rsid w:val="003660CE"/>
    <w:rsid w:val="00366A94"/>
    <w:rsid w:val="00371113"/>
    <w:rsid w:val="00371BBD"/>
    <w:rsid w:val="00371D4C"/>
    <w:rsid w:val="00373AC3"/>
    <w:rsid w:val="00373D00"/>
    <w:rsid w:val="00373DEA"/>
    <w:rsid w:val="0037401B"/>
    <w:rsid w:val="0037577C"/>
    <w:rsid w:val="00375C1E"/>
    <w:rsid w:val="003768D8"/>
    <w:rsid w:val="003773FF"/>
    <w:rsid w:val="00377FEA"/>
    <w:rsid w:val="003810CA"/>
    <w:rsid w:val="003820B8"/>
    <w:rsid w:val="00385E6C"/>
    <w:rsid w:val="00385F27"/>
    <w:rsid w:val="00386F00"/>
    <w:rsid w:val="00387BF5"/>
    <w:rsid w:val="0039133B"/>
    <w:rsid w:val="003919DB"/>
    <w:rsid w:val="0039263E"/>
    <w:rsid w:val="0039322A"/>
    <w:rsid w:val="0039379F"/>
    <w:rsid w:val="00393853"/>
    <w:rsid w:val="00393CB9"/>
    <w:rsid w:val="00394058"/>
    <w:rsid w:val="003948B6"/>
    <w:rsid w:val="00394F48"/>
    <w:rsid w:val="0039505B"/>
    <w:rsid w:val="00395716"/>
    <w:rsid w:val="00395BE9"/>
    <w:rsid w:val="00395F05"/>
    <w:rsid w:val="003967F9"/>
    <w:rsid w:val="00397147"/>
    <w:rsid w:val="0039767E"/>
    <w:rsid w:val="00397C2E"/>
    <w:rsid w:val="003A0425"/>
    <w:rsid w:val="003A05BE"/>
    <w:rsid w:val="003A084F"/>
    <w:rsid w:val="003A1349"/>
    <w:rsid w:val="003A210C"/>
    <w:rsid w:val="003A237A"/>
    <w:rsid w:val="003A4C44"/>
    <w:rsid w:val="003A4EA0"/>
    <w:rsid w:val="003A4EC2"/>
    <w:rsid w:val="003A5145"/>
    <w:rsid w:val="003A6E02"/>
    <w:rsid w:val="003A7589"/>
    <w:rsid w:val="003B0FBE"/>
    <w:rsid w:val="003B13DD"/>
    <w:rsid w:val="003B2934"/>
    <w:rsid w:val="003B2FC2"/>
    <w:rsid w:val="003B3612"/>
    <w:rsid w:val="003B3EFC"/>
    <w:rsid w:val="003B4C7C"/>
    <w:rsid w:val="003B4FF2"/>
    <w:rsid w:val="003B6E48"/>
    <w:rsid w:val="003B706E"/>
    <w:rsid w:val="003B7378"/>
    <w:rsid w:val="003C3773"/>
    <w:rsid w:val="003C3A2B"/>
    <w:rsid w:val="003C47C5"/>
    <w:rsid w:val="003C56EC"/>
    <w:rsid w:val="003C73D7"/>
    <w:rsid w:val="003C76AC"/>
    <w:rsid w:val="003C76EC"/>
    <w:rsid w:val="003C7E57"/>
    <w:rsid w:val="003D0346"/>
    <w:rsid w:val="003D05F3"/>
    <w:rsid w:val="003D24D1"/>
    <w:rsid w:val="003D29DF"/>
    <w:rsid w:val="003D2A4A"/>
    <w:rsid w:val="003D2A9E"/>
    <w:rsid w:val="003D4F52"/>
    <w:rsid w:val="003D5184"/>
    <w:rsid w:val="003D6DD1"/>
    <w:rsid w:val="003D6F6E"/>
    <w:rsid w:val="003D75D5"/>
    <w:rsid w:val="003D7673"/>
    <w:rsid w:val="003E110D"/>
    <w:rsid w:val="003E1C3E"/>
    <w:rsid w:val="003E3514"/>
    <w:rsid w:val="003E3958"/>
    <w:rsid w:val="003E3DD9"/>
    <w:rsid w:val="003E3DDF"/>
    <w:rsid w:val="003E4855"/>
    <w:rsid w:val="003E70F0"/>
    <w:rsid w:val="003E72BD"/>
    <w:rsid w:val="003E77D1"/>
    <w:rsid w:val="003E7E11"/>
    <w:rsid w:val="003F1997"/>
    <w:rsid w:val="003F22D6"/>
    <w:rsid w:val="003F3268"/>
    <w:rsid w:val="003F3A0F"/>
    <w:rsid w:val="003F3FCC"/>
    <w:rsid w:val="003F45AB"/>
    <w:rsid w:val="003F4B60"/>
    <w:rsid w:val="003F4CAF"/>
    <w:rsid w:val="003F7837"/>
    <w:rsid w:val="003F7A87"/>
    <w:rsid w:val="00400CA2"/>
    <w:rsid w:val="004010F3"/>
    <w:rsid w:val="004012F4"/>
    <w:rsid w:val="004024E6"/>
    <w:rsid w:val="00402A6C"/>
    <w:rsid w:val="00402F80"/>
    <w:rsid w:val="004031E1"/>
    <w:rsid w:val="00403A59"/>
    <w:rsid w:val="00403EF2"/>
    <w:rsid w:val="00403F11"/>
    <w:rsid w:val="0040432E"/>
    <w:rsid w:val="00404C63"/>
    <w:rsid w:val="00405988"/>
    <w:rsid w:val="00405A3E"/>
    <w:rsid w:val="00411889"/>
    <w:rsid w:val="004119F4"/>
    <w:rsid w:val="004120AC"/>
    <w:rsid w:val="0041389C"/>
    <w:rsid w:val="0041518B"/>
    <w:rsid w:val="004163DF"/>
    <w:rsid w:val="00416CD5"/>
    <w:rsid w:val="00416D55"/>
    <w:rsid w:val="00417D06"/>
    <w:rsid w:val="004212A2"/>
    <w:rsid w:val="004212F0"/>
    <w:rsid w:val="00421A29"/>
    <w:rsid w:val="00421AE1"/>
    <w:rsid w:val="0042215D"/>
    <w:rsid w:val="004226FE"/>
    <w:rsid w:val="00423A71"/>
    <w:rsid w:val="00424B9C"/>
    <w:rsid w:val="00425518"/>
    <w:rsid w:val="00425B23"/>
    <w:rsid w:val="00425BDE"/>
    <w:rsid w:val="00425C7A"/>
    <w:rsid w:val="00426844"/>
    <w:rsid w:val="00427FB3"/>
    <w:rsid w:val="0043140A"/>
    <w:rsid w:val="00432CC1"/>
    <w:rsid w:val="00433644"/>
    <w:rsid w:val="00433A53"/>
    <w:rsid w:val="00433FD3"/>
    <w:rsid w:val="00436218"/>
    <w:rsid w:val="00436D1A"/>
    <w:rsid w:val="0043739C"/>
    <w:rsid w:val="00437AE1"/>
    <w:rsid w:val="00437B00"/>
    <w:rsid w:val="00440494"/>
    <w:rsid w:val="004416B7"/>
    <w:rsid w:val="00442298"/>
    <w:rsid w:val="00443ABF"/>
    <w:rsid w:val="00445F4D"/>
    <w:rsid w:val="0045057D"/>
    <w:rsid w:val="00450ABC"/>
    <w:rsid w:val="00450D22"/>
    <w:rsid w:val="00450FC9"/>
    <w:rsid w:val="004511A6"/>
    <w:rsid w:val="004516FC"/>
    <w:rsid w:val="004519D4"/>
    <w:rsid w:val="00451F42"/>
    <w:rsid w:val="00452FE1"/>
    <w:rsid w:val="00453D0D"/>
    <w:rsid w:val="00453D96"/>
    <w:rsid w:val="00453F30"/>
    <w:rsid w:val="00454006"/>
    <w:rsid w:val="004542CA"/>
    <w:rsid w:val="0045525B"/>
    <w:rsid w:val="00455D43"/>
    <w:rsid w:val="0045765E"/>
    <w:rsid w:val="00457BBD"/>
    <w:rsid w:val="0046096E"/>
    <w:rsid w:val="00460BF4"/>
    <w:rsid w:val="00461210"/>
    <w:rsid w:val="0046406F"/>
    <w:rsid w:val="004647D7"/>
    <w:rsid w:val="00464815"/>
    <w:rsid w:val="00466433"/>
    <w:rsid w:val="004700B2"/>
    <w:rsid w:val="00470C38"/>
    <w:rsid w:val="0047112D"/>
    <w:rsid w:val="00471552"/>
    <w:rsid w:val="00471C52"/>
    <w:rsid w:val="00473108"/>
    <w:rsid w:val="00474A7E"/>
    <w:rsid w:val="00474D85"/>
    <w:rsid w:val="00477158"/>
    <w:rsid w:val="00477FC9"/>
    <w:rsid w:val="0048221A"/>
    <w:rsid w:val="0048233A"/>
    <w:rsid w:val="00482433"/>
    <w:rsid w:val="004824DC"/>
    <w:rsid w:val="0048270A"/>
    <w:rsid w:val="0048293E"/>
    <w:rsid w:val="00483C39"/>
    <w:rsid w:val="00484749"/>
    <w:rsid w:val="00484DA0"/>
    <w:rsid w:val="0048568A"/>
    <w:rsid w:val="0048633E"/>
    <w:rsid w:val="00486A7C"/>
    <w:rsid w:val="004870EE"/>
    <w:rsid w:val="00487437"/>
    <w:rsid w:val="00487A53"/>
    <w:rsid w:val="00490073"/>
    <w:rsid w:val="004914E6"/>
    <w:rsid w:val="00492523"/>
    <w:rsid w:val="00493A37"/>
    <w:rsid w:val="00493BDD"/>
    <w:rsid w:val="00493ECB"/>
    <w:rsid w:val="00495C04"/>
    <w:rsid w:val="004968F5"/>
    <w:rsid w:val="0049756F"/>
    <w:rsid w:val="00497FC7"/>
    <w:rsid w:val="004A0028"/>
    <w:rsid w:val="004A0AFB"/>
    <w:rsid w:val="004A2131"/>
    <w:rsid w:val="004A2781"/>
    <w:rsid w:val="004A2CAA"/>
    <w:rsid w:val="004A34B5"/>
    <w:rsid w:val="004A3C5F"/>
    <w:rsid w:val="004A3D7D"/>
    <w:rsid w:val="004A3DC6"/>
    <w:rsid w:val="004A4156"/>
    <w:rsid w:val="004A48A5"/>
    <w:rsid w:val="004A4FF2"/>
    <w:rsid w:val="004A510E"/>
    <w:rsid w:val="004A5ABB"/>
    <w:rsid w:val="004B0706"/>
    <w:rsid w:val="004B1567"/>
    <w:rsid w:val="004B1BD5"/>
    <w:rsid w:val="004B25DD"/>
    <w:rsid w:val="004B35A7"/>
    <w:rsid w:val="004B362E"/>
    <w:rsid w:val="004B3B12"/>
    <w:rsid w:val="004B4A34"/>
    <w:rsid w:val="004B4E4D"/>
    <w:rsid w:val="004B5E55"/>
    <w:rsid w:val="004B615D"/>
    <w:rsid w:val="004B6BC8"/>
    <w:rsid w:val="004B7150"/>
    <w:rsid w:val="004B7ACB"/>
    <w:rsid w:val="004C037A"/>
    <w:rsid w:val="004C216F"/>
    <w:rsid w:val="004C2EC4"/>
    <w:rsid w:val="004C3CA3"/>
    <w:rsid w:val="004C4EDA"/>
    <w:rsid w:val="004C5751"/>
    <w:rsid w:val="004C6813"/>
    <w:rsid w:val="004C6B80"/>
    <w:rsid w:val="004D0432"/>
    <w:rsid w:val="004D1A85"/>
    <w:rsid w:val="004D20D6"/>
    <w:rsid w:val="004D2838"/>
    <w:rsid w:val="004D3094"/>
    <w:rsid w:val="004D443F"/>
    <w:rsid w:val="004D572B"/>
    <w:rsid w:val="004D6282"/>
    <w:rsid w:val="004D6642"/>
    <w:rsid w:val="004D6FAC"/>
    <w:rsid w:val="004D7394"/>
    <w:rsid w:val="004D7C5F"/>
    <w:rsid w:val="004E01A4"/>
    <w:rsid w:val="004E0F8D"/>
    <w:rsid w:val="004E0FE5"/>
    <w:rsid w:val="004E1010"/>
    <w:rsid w:val="004E1309"/>
    <w:rsid w:val="004E1D4E"/>
    <w:rsid w:val="004E22A1"/>
    <w:rsid w:val="004E4F2E"/>
    <w:rsid w:val="004E5ABC"/>
    <w:rsid w:val="004E5FE7"/>
    <w:rsid w:val="004E68CE"/>
    <w:rsid w:val="004E7D19"/>
    <w:rsid w:val="004F07FE"/>
    <w:rsid w:val="004F0CA2"/>
    <w:rsid w:val="004F1148"/>
    <w:rsid w:val="004F1B14"/>
    <w:rsid w:val="004F1D45"/>
    <w:rsid w:val="004F5276"/>
    <w:rsid w:val="004F53EA"/>
    <w:rsid w:val="004F549E"/>
    <w:rsid w:val="004F644B"/>
    <w:rsid w:val="004F671E"/>
    <w:rsid w:val="004F6CC0"/>
    <w:rsid w:val="004F6CD5"/>
    <w:rsid w:val="004F6EFA"/>
    <w:rsid w:val="004F709C"/>
    <w:rsid w:val="004F713F"/>
    <w:rsid w:val="004F716C"/>
    <w:rsid w:val="004F71C3"/>
    <w:rsid w:val="004F7A5C"/>
    <w:rsid w:val="00500C8D"/>
    <w:rsid w:val="00503AEA"/>
    <w:rsid w:val="00503DB2"/>
    <w:rsid w:val="00504B9F"/>
    <w:rsid w:val="00504E03"/>
    <w:rsid w:val="00505735"/>
    <w:rsid w:val="00505D19"/>
    <w:rsid w:val="00507126"/>
    <w:rsid w:val="005078FC"/>
    <w:rsid w:val="00512CF5"/>
    <w:rsid w:val="00512E1B"/>
    <w:rsid w:val="0051359E"/>
    <w:rsid w:val="00513FA7"/>
    <w:rsid w:val="0051460D"/>
    <w:rsid w:val="00514E7E"/>
    <w:rsid w:val="005160B6"/>
    <w:rsid w:val="005162DB"/>
    <w:rsid w:val="0052017E"/>
    <w:rsid w:val="00520520"/>
    <w:rsid w:val="0052072C"/>
    <w:rsid w:val="00522777"/>
    <w:rsid w:val="0052345E"/>
    <w:rsid w:val="00523B6A"/>
    <w:rsid w:val="00523C43"/>
    <w:rsid w:val="0052404D"/>
    <w:rsid w:val="005246A7"/>
    <w:rsid w:val="00524DB8"/>
    <w:rsid w:val="00525386"/>
    <w:rsid w:val="0052549F"/>
    <w:rsid w:val="005257FA"/>
    <w:rsid w:val="00525B0A"/>
    <w:rsid w:val="005263AB"/>
    <w:rsid w:val="005267CB"/>
    <w:rsid w:val="00526BD3"/>
    <w:rsid w:val="005275D3"/>
    <w:rsid w:val="0053030F"/>
    <w:rsid w:val="00531505"/>
    <w:rsid w:val="00531B2D"/>
    <w:rsid w:val="00531C83"/>
    <w:rsid w:val="00532A45"/>
    <w:rsid w:val="00533CF9"/>
    <w:rsid w:val="005342F0"/>
    <w:rsid w:val="005346C4"/>
    <w:rsid w:val="00535CAA"/>
    <w:rsid w:val="00536144"/>
    <w:rsid w:val="00537638"/>
    <w:rsid w:val="00537AE0"/>
    <w:rsid w:val="00540A86"/>
    <w:rsid w:val="00540C0C"/>
    <w:rsid w:val="005416DA"/>
    <w:rsid w:val="0054181B"/>
    <w:rsid w:val="005422B7"/>
    <w:rsid w:val="00543F12"/>
    <w:rsid w:val="00544007"/>
    <w:rsid w:val="00545107"/>
    <w:rsid w:val="0054637A"/>
    <w:rsid w:val="005468CF"/>
    <w:rsid w:val="00546C06"/>
    <w:rsid w:val="00546C41"/>
    <w:rsid w:val="00547883"/>
    <w:rsid w:val="00547E27"/>
    <w:rsid w:val="005504E4"/>
    <w:rsid w:val="00550547"/>
    <w:rsid w:val="00550934"/>
    <w:rsid w:val="00552579"/>
    <w:rsid w:val="0055318F"/>
    <w:rsid w:val="00553780"/>
    <w:rsid w:val="005541E2"/>
    <w:rsid w:val="005543FC"/>
    <w:rsid w:val="00554A98"/>
    <w:rsid w:val="00555A43"/>
    <w:rsid w:val="0055630E"/>
    <w:rsid w:val="00556A14"/>
    <w:rsid w:val="0055714F"/>
    <w:rsid w:val="005571C0"/>
    <w:rsid w:val="005576FD"/>
    <w:rsid w:val="0056040F"/>
    <w:rsid w:val="00562465"/>
    <w:rsid w:val="00563381"/>
    <w:rsid w:val="005642C7"/>
    <w:rsid w:val="00564E1A"/>
    <w:rsid w:val="005652DE"/>
    <w:rsid w:val="005655D7"/>
    <w:rsid w:val="00567AE1"/>
    <w:rsid w:val="005713F0"/>
    <w:rsid w:val="00571B14"/>
    <w:rsid w:val="00572247"/>
    <w:rsid w:val="0057324B"/>
    <w:rsid w:val="00573CC5"/>
    <w:rsid w:val="00575B2E"/>
    <w:rsid w:val="00575C47"/>
    <w:rsid w:val="00581127"/>
    <w:rsid w:val="00581164"/>
    <w:rsid w:val="0058121E"/>
    <w:rsid w:val="00583E8B"/>
    <w:rsid w:val="00586125"/>
    <w:rsid w:val="005861A3"/>
    <w:rsid w:val="00586B75"/>
    <w:rsid w:val="00586CDC"/>
    <w:rsid w:val="0058747D"/>
    <w:rsid w:val="005876E5"/>
    <w:rsid w:val="0058773D"/>
    <w:rsid w:val="005878D4"/>
    <w:rsid w:val="005879B1"/>
    <w:rsid w:val="00591195"/>
    <w:rsid w:val="00591C60"/>
    <w:rsid w:val="0059204E"/>
    <w:rsid w:val="00592B48"/>
    <w:rsid w:val="00592C8A"/>
    <w:rsid w:val="00592CD3"/>
    <w:rsid w:val="0059348B"/>
    <w:rsid w:val="0059355B"/>
    <w:rsid w:val="00593CA8"/>
    <w:rsid w:val="00593D6D"/>
    <w:rsid w:val="0059459C"/>
    <w:rsid w:val="00596457"/>
    <w:rsid w:val="00596D16"/>
    <w:rsid w:val="00596DA0"/>
    <w:rsid w:val="005A087F"/>
    <w:rsid w:val="005A2AFE"/>
    <w:rsid w:val="005A33B9"/>
    <w:rsid w:val="005A395A"/>
    <w:rsid w:val="005A39AE"/>
    <w:rsid w:val="005A5397"/>
    <w:rsid w:val="005A64A1"/>
    <w:rsid w:val="005A6A45"/>
    <w:rsid w:val="005A7424"/>
    <w:rsid w:val="005A74DE"/>
    <w:rsid w:val="005B0C68"/>
    <w:rsid w:val="005B24FD"/>
    <w:rsid w:val="005B2A56"/>
    <w:rsid w:val="005B3350"/>
    <w:rsid w:val="005B348F"/>
    <w:rsid w:val="005B3905"/>
    <w:rsid w:val="005B4A73"/>
    <w:rsid w:val="005B5118"/>
    <w:rsid w:val="005B743B"/>
    <w:rsid w:val="005B7C28"/>
    <w:rsid w:val="005C05B2"/>
    <w:rsid w:val="005C0A15"/>
    <w:rsid w:val="005C18D7"/>
    <w:rsid w:val="005C2FC1"/>
    <w:rsid w:val="005C3478"/>
    <w:rsid w:val="005C58BC"/>
    <w:rsid w:val="005C61E3"/>
    <w:rsid w:val="005C6C6A"/>
    <w:rsid w:val="005D0501"/>
    <w:rsid w:val="005D2E58"/>
    <w:rsid w:val="005D3391"/>
    <w:rsid w:val="005D3E39"/>
    <w:rsid w:val="005D4A7A"/>
    <w:rsid w:val="005D4D86"/>
    <w:rsid w:val="005D542C"/>
    <w:rsid w:val="005D601E"/>
    <w:rsid w:val="005D6246"/>
    <w:rsid w:val="005D7254"/>
    <w:rsid w:val="005D73D8"/>
    <w:rsid w:val="005D7CBC"/>
    <w:rsid w:val="005E3328"/>
    <w:rsid w:val="005E348B"/>
    <w:rsid w:val="005E4B53"/>
    <w:rsid w:val="005E4D51"/>
    <w:rsid w:val="005E4E17"/>
    <w:rsid w:val="005E6600"/>
    <w:rsid w:val="005E7927"/>
    <w:rsid w:val="005F04FD"/>
    <w:rsid w:val="005F0CF0"/>
    <w:rsid w:val="005F102A"/>
    <w:rsid w:val="005F16A2"/>
    <w:rsid w:val="005F19B8"/>
    <w:rsid w:val="005F1C14"/>
    <w:rsid w:val="005F227B"/>
    <w:rsid w:val="005F2CA1"/>
    <w:rsid w:val="005F3C6A"/>
    <w:rsid w:val="005F50B6"/>
    <w:rsid w:val="005F521E"/>
    <w:rsid w:val="005F55A0"/>
    <w:rsid w:val="005F6122"/>
    <w:rsid w:val="005F62F0"/>
    <w:rsid w:val="005F6AA7"/>
    <w:rsid w:val="005F6DE9"/>
    <w:rsid w:val="005F7487"/>
    <w:rsid w:val="00601084"/>
    <w:rsid w:val="0060284F"/>
    <w:rsid w:val="00603255"/>
    <w:rsid w:val="006034D1"/>
    <w:rsid w:val="00603863"/>
    <w:rsid w:val="00604D41"/>
    <w:rsid w:val="00604F09"/>
    <w:rsid w:val="006052E7"/>
    <w:rsid w:val="0060542B"/>
    <w:rsid w:val="006056FB"/>
    <w:rsid w:val="00606C82"/>
    <w:rsid w:val="00607365"/>
    <w:rsid w:val="00607CE2"/>
    <w:rsid w:val="006103A9"/>
    <w:rsid w:val="00610503"/>
    <w:rsid w:val="006108CC"/>
    <w:rsid w:val="00610AA7"/>
    <w:rsid w:val="00610C2F"/>
    <w:rsid w:val="006116D7"/>
    <w:rsid w:val="00611CFC"/>
    <w:rsid w:val="006121F2"/>
    <w:rsid w:val="006122AF"/>
    <w:rsid w:val="0061278E"/>
    <w:rsid w:val="006134B7"/>
    <w:rsid w:val="00613856"/>
    <w:rsid w:val="00615148"/>
    <w:rsid w:val="0061687A"/>
    <w:rsid w:val="00616A9A"/>
    <w:rsid w:val="00616BB6"/>
    <w:rsid w:val="00616C89"/>
    <w:rsid w:val="00616C90"/>
    <w:rsid w:val="00620F8E"/>
    <w:rsid w:val="00621508"/>
    <w:rsid w:val="00621BC1"/>
    <w:rsid w:val="00622649"/>
    <w:rsid w:val="00622AFE"/>
    <w:rsid w:val="006231CD"/>
    <w:rsid w:val="00624571"/>
    <w:rsid w:val="006246EA"/>
    <w:rsid w:val="00624B11"/>
    <w:rsid w:val="006273F1"/>
    <w:rsid w:val="00627E96"/>
    <w:rsid w:val="006309FE"/>
    <w:rsid w:val="00631B5D"/>
    <w:rsid w:val="0063211D"/>
    <w:rsid w:val="00632EA3"/>
    <w:rsid w:val="006334E1"/>
    <w:rsid w:val="0063363C"/>
    <w:rsid w:val="00633C48"/>
    <w:rsid w:val="006343AB"/>
    <w:rsid w:val="00635081"/>
    <w:rsid w:val="006351AF"/>
    <w:rsid w:val="00635378"/>
    <w:rsid w:val="00635656"/>
    <w:rsid w:val="00635B76"/>
    <w:rsid w:val="006377C7"/>
    <w:rsid w:val="006378AA"/>
    <w:rsid w:val="0064057A"/>
    <w:rsid w:val="0064073C"/>
    <w:rsid w:val="00640776"/>
    <w:rsid w:val="0064163A"/>
    <w:rsid w:val="00642E59"/>
    <w:rsid w:val="00642FC4"/>
    <w:rsid w:val="00643009"/>
    <w:rsid w:val="00643816"/>
    <w:rsid w:val="00645193"/>
    <w:rsid w:val="006453A0"/>
    <w:rsid w:val="006465EB"/>
    <w:rsid w:val="006466E4"/>
    <w:rsid w:val="0064756A"/>
    <w:rsid w:val="00647893"/>
    <w:rsid w:val="00651B18"/>
    <w:rsid w:val="00652A25"/>
    <w:rsid w:val="00652E47"/>
    <w:rsid w:val="006535B6"/>
    <w:rsid w:val="00653CA7"/>
    <w:rsid w:val="00653CD4"/>
    <w:rsid w:val="00653EE3"/>
    <w:rsid w:val="00655015"/>
    <w:rsid w:val="006553AC"/>
    <w:rsid w:val="00656305"/>
    <w:rsid w:val="00657041"/>
    <w:rsid w:val="006604C5"/>
    <w:rsid w:val="006617EE"/>
    <w:rsid w:val="006621A9"/>
    <w:rsid w:val="00662239"/>
    <w:rsid w:val="00662240"/>
    <w:rsid w:val="006630B2"/>
    <w:rsid w:val="006631C8"/>
    <w:rsid w:val="00663686"/>
    <w:rsid w:val="00663FD7"/>
    <w:rsid w:val="00664493"/>
    <w:rsid w:val="006652CA"/>
    <w:rsid w:val="0066664C"/>
    <w:rsid w:val="00666924"/>
    <w:rsid w:val="00666C47"/>
    <w:rsid w:val="0066755D"/>
    <w:rsid w:val="006675A8"/>
    <w:rsid w:val="00670127"/>
    <w:rsid w:val="006701D2"/>
    <w:rsid w:val="0067063A"/>
    <w:rsid w:val="00670B20"/>
    <w:rsid w:val="00670C35"/>
    <w:rsid w:val="00671903"/>
    <w:rsid w:val="00671A91"/>
    <w:rsid w:val="0067237F"/>
    <w:rsid w:val="006729A7"/>
    <w:rsid w:val="006734E8"/>
    <w:rsid w:val="0067457C"/>
    <w:rsid w:val="006746F6"/>
    <w:rsid w:val="00674D08"/>
    <w:rsid w:val="00674E61"/>
    <w:rsid w:val="006752E4"/>
    <w:rsid w:val="0067577A"/>
    <w:rsid w:val="00680054"/>
    <w:rsid w:val="006802A0"/>
    <w:rsid w:val="006806EC"/>
    <w:rsid w:val="006807C9"/>
    <w:rsid w:val="00681139"/>
    <w:rsid w:val="00682964"/>
    <w:rsid w:val="006834EF"/>
    <w:rsid w:val="00684A84"/>
    <w:rsid w:val="00685A65"/>
    <w:rsid w:val="00686732"/>
    <w:rsid w:val="00687306"/>
    <w:rsid w:val="00687D9A"/>
    <w:rsid w:val="00690EFD"/>
    <w:rsid w:val="00691558"/>
    <w:rsid w:val="00691868"/>
    <w:rsid w:val="0069388F"/>
    <w:rsid w:val="006942C4"/>
    <w:rsid w:val="00694B70"/>
    <w:rsid w:val="00695901"/>
    <w:rsid w:val="00695B17"/>
    <w:rsid w:val="00695E47"/>
    <w:rsid w:val="006A3081"/>
    <w:rsid w:val="006A4164"/>
    <w:rsid w:val="006A4167"/>
    <w:rsid w:val="006A4196"/>
    <w:rsid w:val="006A54A4"/>
    <w:rsid w:val="006A5739"/>
    <w:rsid w:val="006B1F36"/>
    <w:rsid w:val="006B22C3"/>
    <w:rsid w:val="006B23F8"/>
    <w:rsid w:val="006B240B"/>
    <w:rsid w:val="006B2EBF"/>
    <w:rsid w:val="006B4334"/>
    <w:rsid w:val="006B46A3"/>
    <w:rsid w:val="006B504B"/>
    <w:rsid w:val="006B52AB"/>
    <w:rsid w:val="006B595D"/>
    <w:rsid w:val="006B5F22"/>
    <w:rsid w:val="006B6132"/>
    <w:rsid w:val="006B665B"/>
    <w:rsid w:val="006B71E7"/>
    <w:rsid w:val="006B73D4"/>
    <w:rsid w:val="006B7B5A"/>
    <w:rsid w:val="006B7CC4"/>
    <w:rsid w:val="006C11C2"/>
    <w:rsid w:val="006C16A2"/>
    <w:rsid w:val="006C221D"/>
    <w:rsid w:val="006C2FDE"/>
    <w:rsid w:val="006C3426"/>
    <w:rsid w:val="006C3958"/>
    <w:rsid w:val="006C582E"/>
    <w:rsid w:val="006C63FE"/>
    <w:rsid w:val="006C7B00"/>
    <w:rsid w:val="006C7BA7"/>
    <w:rsid w:val="006C7E91"/>
    <w:rsid w:val="006C7F29"/>
    <w:rsid w:val="006D0A9D"/>
    <w:rsid w:val="006D1BFA"/>
    <w:rsid w:val="006D268E"/>
    <w:rsid w:val="006D38AC"/>
    <w:rsid w:val="006D38B8"/>
    <w:rsid w:val="006D3C94"/>
    <w:rsid w:val="006D5B08"/>
    <w:rsid w:val="006D7933"/>
    <w:rsid w:val="006E073C"/>
    <w:rsid w:val="006E0B2E"/>
    <w:rsid w:val="006E0E17"/>
    <w:rsid w:val="006E1199"/>
    <w:rsid w:val="006E13AD"/>
    <w:rsid w:val="006E1886"/>
    <w:rsid w:val="006E1CA9"/>
    <w:rsid w:val="006E1D30"/>
    <w:rsid w:val="006E29E1"/>
    <w:rsid w:val="006E2C33"/>
    <w:rsid w:val="006E35C1"/>
    <w:rsid w:val="006E49EE"/>
    <w:rsid w:val="006E5BFF"/>
    <w:rsid w:val="006F00B1"/>
    <w:rsid w:val="006F0788"/>
    <w:rsid w:val="006F13BD"/>
    <w:rsid w:val="006F15F7"/>
    <w:rsid w:val="006F28EE"/>
    <w:rsid w:val="006F2F1F"/>
    <w:rsid w:val="006F3A4C"/>
    <w:rsid w:val="006F4493"/>
    <w:rsid w:val="006F500F"/>
    <w:rsid w:val="006F706A"/>
    <w:rsid w:val="006F77B2"/>
    <w:rsid w:val="006F7AB1"/>
    <w:rsid w:val="007015EA"/>
    <w:rsid w:val="00702034"/>
    <w:rsid w:val="007020A2"/>
    <w:rsid w:val="00703117"/>
    <w:rsid w:val="00703B95"/>
    <w:rsid w:val="007045FD"/>
    <w:rsid w:val="00704DA1"/>
    <w:rsid w:val="007055E6"/>
    <w:rsid w:val="0070605C"/>
    <w:rsid w:val="00710A49"/>
    <w:rsid w:val="00710BFB"/>
    <w:rsid w:val="0071202B"/>
    <w:rsid w:val="00712A6B"/>
    <w:rsid w:val="00712CC8"/>
    <w:rsid w:val="00712DB9"/>
    <w:rsid w:val="00713349"/>
    <w:rsid w:val="00713B8C"/>
    <w:rsid w:val="00713D0A"/>
    <w:rsid w:val="00714286"/>
    <w:rsid w:val="00715631"/>
    <w:rsid w:val="00715DF3"/>
    <w:rsid w:val="007163F0"/>
    <w:rsid w:val="00716B00"/>
    <w:rsid w:val="007177B7"/>
    <w:rsid w:val="007202F3"/>
    <w:rsid w:val="00720594"/>
    <w:rsid w:val="007205C9"/>
    <w:rsid w:val="0072124B"/>
    <w:rsid w:val="00721320"/>
    <w:rsid w:val="0072146D"/>
    <w:rsid w:val="0072282C"/>
    <w:rsid w:val="00723615"/>
    <w:rsid w:val="00724BA7"/>
    <w:rsid w:val="00724E53"/>
    <w:rsid w:val="007256D0"/>
    <w:rsid w:val="0072597D"/>
    <w:rsid w:val="0072627D"/>
    <w:rsid w:val="007273B3"/>
    <w:rsid w:val="00730295"/>
    <w:rsid w:val="007315E8"/>
    <w:rsid w:val="00732F59"/>
    <w:rsid w:val="007337AB"/>
    <w:rsid w:val="00733B6E"/>
    <w:rsid w:val="00733FAD"/>
    <w:rsid w:val="00734B25"/>
    <w:rsid w:val="00734B81"/>
    <w:rsid w:val="00734CBB"/>
    <w:rsid w:val="00734D22"/>
    <w:rsid w:val="00734FB6"/>
    <w:rsid w:val="007351FB"/>
    <w:rsid w:val="0073584D"/>
    <w:rsid w:val="007358FE"/>
    <w:rsid w:val="00735D81"/>
    <w:rsid w:val="007365FA"/>
    <w:rsid w:val="0073693D"/>
    <w:rsid w:val="0073792A"/>
    <w:rsid w:val="0073795E"/>
    <w:rsid w:val="0073798A"/>
    <w:rsid w:val="007408FC"/>
    <w:rsid w:val="007417B0"/>
    <w:rsid w:val="007434B7"/>
    <w:rsid w:val="00743D46"/>
    <w:rsid w:val="00743E2D"/>
    <w:rsid w:val="00744201"/>
    <w:rsid w:val="0074430A"/>
    <w:rsid w:val="0074475F"/>
    <w:rsid w:val="007450F7"/>
    <w:rsid w:val="00745949"/>
    <w:rsid w:val="00746506"/>
    <w:rsid w:val="00750DC1"/>
    <w:rsid w:val="00751523"/>
    <w:rsid w:val="00753699"/>
    <w:rsid w:val="007539F7"/>
    <w:rsid w:val="0075427C"/>
    <w:rsid w:val="00754455"/>
    <w:rsid w:val="0075471C"/>
    <w:rsid w:val="00754B31"/>
    <w:rsid w:val="00754FCF"/>
    <w:rsid w:val="00754FE2"/>
    <w:rsid w:val="00756C95"/>
    <w:rsid w:val="00756D94"/>
    <w:rsid w:val="007573E3"/>
    <w:rsid w:val="007578D2"/>
    <w:rsid w:val="00757BAF"/>
    <w:rsid w:val="0076039E"/>
    <w:rsid w:val="00762393"/>
    <w:rsid w:val="007638DF"/>
    <w:rsid w:val="00764E27"/>
    <w:rsid w:val="00764F54"/>
    <w:rsid w:val="00765689"/>
    <w:rsid w:val="007657B1"/>
    <w:rsid w:val="00765919"/>
    <w:rsid w:val="00766637"/>
    <w:rsid w:val="00766A73"/>
    <w:rsid w:val="00767EB9"/>
    <w:rsid w:val="00772121"/>
    <w:rsid w:val="00772DEC"/>
    <w:rsid w:val="00773D77"/>
    <w:rsid w:val="007748AF"/>
    <w:rsid w:val="00774993"/>
    <w:rsid w:val="0077531A"/>
    <w:rsid w:val="00775CAF"/>
    <w:rsid w:val="007760D0"/>
    <w:rsid w:val="00776557"/>
    <w:rsid w:val="00776C47"/>
    <w:rsid w:val="007776CC"/>
    <w:rsid w:val="007801FF"/>
    <w:rsid w:val="007817F7"/>
    <w:rsid w:val="00781862"/>
    <w:rsid w:val="00781962"/>
    <w:rsid w:val="00782C6A"/>
    <w:rsid w:val="00784274"/>
    <w:rsid w:val="007845DF"/>
    <w:rsid w:val="00784812"/>
    <w:rsid w:val="00786124"/>
    <w:rsid w:val="007861E6"/>
    <w:rsid w:val="00786696"/>
    <w:rsid w:val="00786ECA"/>
    <w:rsid w:val="00790F55"/>
    <w:rsid w:val="007910B9"/>
    <w:rsid w:val="00791489"/>
    <w:rsid w:val="00793B84"/>
    <w:rsid w:val="00794D24"/>
    <w:rsid w:val="00796C7E"/>
    <w:rsid w:val="00796D7A"/>
    <w:rsid w:val="007A00E7"/>
    <w:rsid w:val="007A0376"/>
    <w:rsid w:val="007A1506"/>
    <w:rsid w:val="007A179E"/>
    <w:rsid w:val="007A1D6E"/>
    <w:rsid w:val="007A1DB1"/>
    <w:rsid w:val="007A2871"/>
    <w:rsid w:val="007A409C"/>
    <w:rsid w:val="007A58E8"/>
    <w:rsid w:val="007A646F"/>
    <w:rsid w:val="007B05B1"/>
    <w:rsid w:val="007B0651"/>
    <w:rsid w:val="007B08F2"/>
    <w:rsid w:val="007B1B26"/>
    <w:rsid w:val="007B1BA1"/>
    <w:rsid w:val="007B228E"/>
    <w:rsid w:val="007B2992"/>
    <w:rsid w:val="007B2F5F"/>
    <w:rsid w:val="007B3E56"/>
    <w:rsid w:val="007B42FC"/>
    <w:rsid w:val="007B47AE"/>
    <w:rsid w:val="007B51B4"/>
    <w:rsid w:val="007B578E"/>
    <w:rsid w:val="007B5BBD"/>
    <w:rsid w:val="007B5EC8"/>
    <w:rsid w:val="007B7446"/>
    <w:rsid w:val="007C1179"/>
    <w:rsid w:val="007C3068"/>
    <w:rsid w:val="007C3FB1"/>
    <w:rsid w:val="007C4525"/>
    <w:rsid w:val="007C48DA"/>
    <w:rsid w:val="007C6659"/>
    <w:rsid w:val="007C66B1"/>
    <w:rsid w:val="007C67C9"/>
    <w:rsid w:val="007C6E52"/>
    <w:rsid w:val="007D02CB"/>
    <w:rsid w:val="007D13BA"/>
    <w:rsid w:val="007D21D8"/>
    <w:rsid w:val="007D28AE"/>
    <w:rsid w:val="007D402A"/>
    <w:rsid w:val="007D4A99"/>
    <w:rsid w:val="007D54C7"/>
    <w:rsid w:val="007D54E4"/>
    <w:rsid w:val="007D60FF"/>
    <w:rsid w:val="007D6CA0"/>
    <w:rsid w:val="007E1B64"/>
    <w:rsid w:val="007E1BA7"/>
    <w:rsid w:val="007E2BA8"/>
    <w:rsid w:val="007E2E54"/>
    <w:rsid w:val="007E3BAF"/>
    <w:rsid w:val="007E40E3"/>
    <w:rsid w:val="007E5625"/>
    <w:rsid w:val="007E6903"/>
    <w:rsid w:val="007E6FD8"/>
    <w:rsid w:val="007E7732"/>
    <w:rsid w:val="007F0A00"/>
    <w:rsid w:val="007F0C47"/>
    <w:rsid w:val="007F1CDB"/>
    <w:rsid w:val="007F2395"/>
    <w:rsid w:val="007F239F"/>
    <w:rsid w:val="007F2840"/>
    <w:rsid w:val="007F2C2F"/>
    <w:rsid w:val="007F352D"/>
    <w:rsid w:val="007F3682"/>
    <w:rsid w:val="007F39F6"/>
    <w:rsid w:val="007F4162"/>
    <w:rsid w:val="007F45BE"/>
    <w:rsid w:val="007F4888"/>
    <w:rsid w:val="007F4F40"/>
    <w:rsid w:val="007F5187"/>
    <w:rsid w:val="007F5213"/>
    <w:rsid w:val="007F5341"/>
    <w:rsid w:val="007F5436"/>
    <w:rsid w:val="007F5756"/>
    <w:rsid w:val="007F5D12"/>
    <w:rsid w:val="007F6259"/>
    <w:rsid w:val="007F6574"/>
    <w:rsid w:val="007F6695"/>
    <w:rsid w:val="007F76D7"/>
    <w:rsid w:val="007F7B81"/>
    <w:rsid w:val="007F7FB5"/>
    <w:rsid w:val="00801D6C"/>
    <w:rsid w:val="008025F9"/>
    <w:rsid w:val="0080439A"/>
    <w:rsid w:val="00804EE3"/>
    <w:rsid w:val="00806B53"/>
    <w:rsid w:val="00806F05"/>
    <w:rsid w:val="00807828"/>
    <w:rsid w:val="00811475"/>
    <w:rsid w:val="0081330B"/>
    <w:rsid w:val="008142FA"/>
    <w:rsid w:val="00814EA2"/>
    <w:rsid w:val="00817429"/>
    <w:rsid w:val="008205FD"/>
    <w:rsid w:val="00820751"/>
    <w:rsid w:val="00820C18"/>
    <w:rsid w:val="00822574"/>
    <w:rsid w:val="00822A98"/>
    <w:rsid w:val="00822E08"/>
    <w:rsid w:val="008243B1"/>
    <w:rsid w:val="00825406"/>
    <w:rsid w:val="00825E2A"/>
    <w:rsid w:val="00826019"/>
    <w:rsid w:val="00826744"/>
    <w:rsid w:val="008279AC"/>
    <w:rsid w:val="00827AB8"/>
    <w:rsid w:val="00827BF0"/>
    <w:rsid w:val="0083135F"/>
    <w:rsid w:val="0083182D"/>
    <w:rsid w:val="00832856"/>
    <w:rsid w:val="00833B1C"/>
    <w:rsid w:val="00834D3F"/>
    <w:rsid w:val="00836F49"/>
    <w:rsid w:val="0084119F"/>
    <w:rsid w:val="00842645"/>
    <w:rsid w:val="00842D63"/>
    <w:rsid w:val="008438B9"/>
    <w:rsid w:val="00843E68"/>
    <w:rsid w:val="00843F4F"/>
    <w:rsid w:val="008448F9"/>
    <w:rsid w:val="00844C3A"/>
    <w:rsid w:val="008452DB"/>
    <w:rsid w:val="008453E6"/>
    <w:rsid w:val="008461AE"/>
    <w:rsid w:val="0084650D"/>
    <w:rsid w:val="00846B69"/>
    <w:rsid w:val="008470C8"/>
    <w:rsid w:val="008470FA"/>
    <w:rsid w:val="00847B30"/>
    <w:rsid w:val="00850195"/>
    <w:rsid w:val="008515F7"/>
    <w:rsid w:val="00852A1A"/>
    <w:rsid w:val="00853D8D"/>
    <w:rsid w:val="00854D30"/>
    <w:rsid w:val="00855226"/>
    <w:rsid w:val="00855AD7"/>
    <w:rsid w:val="008569E4"/>
    <w:rsid w:val="0085710E"/>
    <w:rsid w:val="00857203"/>
    <w:rsid w:val="00857979"/>
    <w:rsid w:val="00857BA1"/>
    <w:rsid w:val="00860198"/>
    <w:rsid w:val="00860B27"/>
    <w:rsid w:val="0086109A"/>
    <w:rsid w:val="0086149D"/>
    <w:rsid w:val="00861CB3"/>
    <w:rsid w:val="00861CDD"/>
    <w:rsid w:val="008625C3"/>
    <w:rsid w:val="00862DA6"/>
    <w:rsid w:val="00863B68"/>
    <w:rsid w:val="00863B7F"/>
    <w:rsid w:val="0086405B"/>
    <w:rsid w:val="0086661A"/>
    <w:rsid w:val="008667EB"/>
    <w:rsid w:val="00867A38"/>
    <w:rsid w:val="00867F54"/>
    <w:rsid w:val="00870BBC"/>
    <w:rsid w:val="00872078"/>
    <w:rsid w:val="00872F31"/>
    <w:rsid w:val="00874B52"/>
    <w:rsid w:val="008763EE"/>
    <w:rsid w:val="00876D0D"/>
    <w:rsid w:val="008807C6"/>
    <w:rsid w:val="00880B47"/>
    <w:rsid w:val="008825E8"/>
    <w:rsid w:val="008833FC"/>
    <w:rsid w:val="0088460F"/>
    <w:rsid w:val="008850B1"/>
    <w:rsid w:val="00885DF9"/>
    <w:rsid w:val="00885E7D"/>
    <w:rsid w:val="0088614B"/>
    <w:rsid w:val="00886241"/>
    <w:rsid w:val="00887623"/>
    <w:rsid w:val="008876B1"/>
    <w:rsid w:val="00887712"/>
    <w:rsid w:val="008903FC"/>
    <w:rsid w:val="008908B0"/>
    <w:rsid w:val="00891801"/>
    <w:rsid w:val="00891912"/>
    <w:rsid w:val="00891A0F"/>
    <w:rsid w:val="008926B9"/>
    <w:rsid w:val="00892D12"/>
    <w:rsid w:val="00893000"/>
    <w:rsid w:val="00893DCA"/>
    <w:rsid w:val="0089505D"/>
    <w:rsid w:val="00895405"/>
    <w:rsid w:val="00895CAC"/>
    <w:rsid w:val="0089625D"/>
    <w:rsid w:val="008964CB"/>
    <w:rsid w:val="00897430"/>
    <w:rsid w:val="00897BDE"/>
    <w:rsid w:val="008A18B6"/>
    <w:rsid w:val="008A19F0"/>
    <w:rsid w:val="008A4D1A"/>
    <w:rsid w:val="008A4DB0"/>
    <w:rsid w:val="008A50C8"/>
    <w:rsid w:val="008A594E"/>
    <w:rsid w:val="008A59FC"/>
    <w:rsid w:val="008A683B"/>
    <w:rsid w:val="008A6A03"/>
    <w:rsid w:val="008A6B5D"/>
    <w:rsid w:val="008A723E"/>
    <w:rsid w:val="008A799A"/>
    <w:rsid w:val="008A7D8B"/>
    <w:rsid w:val="008B323B"/>
    <w:rsid w:val="008B336C"/>
    <w:rsid w:val="008B36A6"/>
    <w:rsid w:val="008B50EF"/>
    <w:rsid w:val="008B52CA"/>
    <w:rsid w:val="008B6941"/>
    <w:rsid w:val="008B6D12"/>
    <w:rsid w:val="008B6EE6"/>
    <w:rsid w:val="008B7566"/>
    <w:rsid w:val="008B7A13"/>
    <w:rsid w:val="008B7C3D"/>
    <w:rsid w:val="008C0FF0"/>
    <w:rsid w:val="008C106B"/>
    <w:rsid w:val="008C1EF3"/>
    <w:rsid w:val="008C235D"/>
    <w:rsid w:val="008C36F0"/>
    <w:rsid w:val="008C386D"/>
    <w:rsid w:val="008C4DA5"/>
    <w:rsid w:val="008C4F2E"/>
    <w:rsid w:val="008C4FB8"/>
    <w:rsid w:val="008C5015"/>
    <w:rsid w:val="008C5458"/>
    <w:rsid w:val="008C5A7D"/>
    <w:rsid w:val="008C612C"/>
    <w:rsid w:val="008C616C"/>
    <w:rsid w:val="008C61A6"/>
    <w:rsid w:val="008C6668"/>
    <w:rsid w:val="008C6F4C"/>
    <w:rsid w:val="008C73CE"/>
    <w:rsid w:val="008D0C8A"/>
    <w:rsid w:val="008D16F7"/>
    <w:rsid w:val="008D2492"/>
    <w:rsid w:val="008D25EE"/>
    <w:rsid w:val="008D27D9"/>
    <w:rsid w:val="008D2BBB"/>
    <w:rsid w:val="008D3343"/>
    <w:rsid w:val="008D3A4E"/>
    <w:rsid w:val="008D595A"/>
    <w:rsid w:val="008D5DB8"/>
    <w:rsid w:val="008D65D1"/>
    <w:rsid w:val="008D6CDC"/>
    <w:rsid w:val="008D7361"/>
    <w:rsid w:val="008D738E"/>
    <w:rsid w:val="008D7B49"/>
    <w:rsid w:val="008E1496"/>
    <w:rsid w:val="008E23EE"/>
    <w:rsid w:val="008E288D"/>
    <w:rsid w:val="008E3001"/>
    <w:rsid w:val="008E3298"/>
    <w:rsid w:val="008E3478"/>
    <w:rsid w:val="008E3624"/>
    <w:rsid w:val="008E4B96"/>
    <w:rsid w:val="008E4D33"/>
    <w:rsid w:val="008E51F8"/>
    <w:rsid w:val="008E6C61"/>
    <w:rsid w:val="008E6CA5"/>
    <w:rsid w:val="008E7C80"/>
    <w:rsid w:val="008F001D"/>
    <w:rsid w:val="008F1464"/>
    <w:rsid w:val="008F1713"/>
    <w:rsid w:val="008F1C45"/>
    <w:rsid w:val="008F211F"/>
    <w:rsid w:val="008F32DE"/>
    <w:rsid w:val="008F3882"/>
    <w:rsid w:val="008F38DD"/>
    <w:rsid w:val="008F4EFB"/>
    <w:rsid w:val="008F52CD"/>
    <w:rsid w:val="008F5813"/>
    <w:rsid w:val="008F58AE"/>
    <w:rsid w:val="009007EC"/>
    <w:rsid w:val="0090088E"/>
    <w:rsid w:val="00901886"/>
    <w:rsid w:val="00901F59"/>
    <w:rsid w:val="00901FBC"/>
    <w:rsid w:val="00902029"/>
    <w:rsid w:val="00902760"/>
    <w:rsid w:val="009028F8"/>
    <w:rsid w:val="00902D2D"/>
    <w:rsid w:val="0090300E"/>
    <w:rsid w:val="0090357D"/>
    <w:rsid w:val="0090413E"/>
    <w:rsid w:val="00905143"/>
    <w:rsid w:val="00906F16"/>
    <w:rsid w:val="009106A0"/>
    <w:rsid w:val="009119F4"/>
    <w:rsid w:val="00911A97"/>
    <w:rsid w:val="00911F8B"/>
    <w:rsid w:val="00912A5C"/>
    <w:rsid w:val="009130AE"/>
    <w:rsid w:val="0091310D"/>
    <w:rsid w:val="00913515"/>
    <w:rsid w:val="0091390D"/>
    <w:rsid w:val="00913AD5"/>
    <w:rsid w:val="00913E4E"/>
    <w:rsid w:val="00915B67"/>
    <w:rsid w:val="00915C7D"/>
    <w:rsid w:val="0091667D"/>
    <w:rsid w:val="009166F9"/>
    <w:rsid w:val="00916984"/>
    <w:rsid w:val="00916C36"/>
    <w:rsid w:val="00917A54"/>
    <w:rsid w:val="00917BD3"/>
    <w:rsid w:val="00920E32"/>
    <w:rsid w:val="00921205"/>
    <w:rsid w:val="00921547"/>
    <w:rsid w:val="009224CD"/>
    <w:rsid w:val="00922C24"/>
    <w:rsid w:val="00923244"/>
    <w:rsid w:val="009234DF"/>
    <w:rsid w:val="009237BC"/>
    <w:rsid w:val="00923A2B"/>
    <w:rsid w:val="00924447"/>
    <w:rsid w:val="0092538D"/>
    <w:rsid w:val="00925979"/>
    <w:rsid w:val="00926275"/>
    <w:rsid w:val="009267EB"/>
    <w:rsid w:val="009277E1"/>
    <w:rsid w:val="009300E7"/>
    <w:rsid w:val="0093118E"/>
    <w:rsid w:val="009324A3"/>
    <w:rsid w:val="00932DD0"/>
    <w:rsid w:val="00932ECC"/>
    <w:rsid w:val="009330F1"/>
    <w:rsid w:val="00933383"/>
    <w:rsid w:val="009335FA"/>
    <w:rsid w:val="0093394D"/>
    <w:rsid w:val="00933995"/>
    <w:rsid w:val="00934934"/>
    <w:rsid w:val="00935434"/>
    <w:rsid w:val="00936025"/>
    <w:rsid w:val="0093667F"/>
    <w:rsid w:val="0094048D"/>
    <w:rsid w:val="00941A13"/>
    <w:rsid w:val="00942094"/>
    <w:rsid w:val="00943337"/>
    <w:rsid w:val="00944002"/>
    <w:rsid w:val="00945903"/>
    <w:rsid w:val="00945C6A"/>
    <w:rsid w:val="00947F7C"/>
    <w:rsid w:val="009504D8"/>
    <w:rsid w:val="009505E4"/>
    <w:rsid w:val="009506CB"/>
    <w:rsid w:val="00950E50"/>
    <w:rsid w:val="009519E0"/>
    <w:rsid w:val="00951F4E"/>
    <w:rsid w:val="00952862"/>
    <w:rsid w:val="00952CB6"/>
    <w:rsid w:val="00953540"/>
    <w:rsid w:val="009537E4"/>
    <w:rsid w:val="009538B2"/>
    <w:rsid w:val="00955309"/>
    <w:rsid w:val="0095574C"/>
    <w:rsid w:val="00955BE7"/>
    <w:rsid w:val="00956AF7"/>
    <w:rsid w:val="00957A0F"/>
    <w:rsid w:val="0096059D"/>
    <w:rsid w:val="00960D71"/>
    <w:rsid w:val="0096169A"/>
    <w:rsid w:val="00961A36"/>
    <w:rsid w:val="00961A43"/>
    <w:rsid w:val="009620D4"/>
    <w:rsid w:val="00962105"/>
    <w:rsid w:val="009623C0"/>
    <w:rsid w:val="00963073"/>
    <w:rsid w:val="00964C6D"/>
    <w:rsid w:val="00965169"/>
    <w:rsid w:val="00965C32"/>
    <w:rsid w:val="00965CA1"/>
    <w:rsid w:val="009661DA"/>
    <w:rsid w:val="009674F9"/>
    <w:rsid w:val="00971B53"/>
    <w:rsid w:val="0097270F"/>
    <w:rsid w:val="00972CEC"/>
    <w:rsid w:val="0097387D"/>
    <w:rsid w:val="00973B49"/>
    <w:rsid w:val="00975BA0"/>
    <w:rsid w:val="0097712F"/>
    <w:rsid w:val="009772D1"/>
    <w:rsid w:val="00983B6A"/>
    <w:rsid w:val="0098531E"/>
    <w:rsid w:val="009860C6"/>
    <w:rsid w:val="009863B2"/>
    <w:rsid w:val="00987134"/>
    <w:rsid w:val="00987CF1"/>
    <w:rsid w:val="00987FEF"/>
    <w:rsid w:val="00990BDC"/>
    <w:rsid w:val="009929B7"/>
    <w:rsid w:val="009929C8"/>
    <w:rsid w:val="00993436"/>
    <w:rsid w:val="00993BE3"/>
    <w:rsid w:val="00993E49"/>
    <w:rsid w:val="0099427A"/>
    <w:rsid w:val="009943D2"/>
    <w:rsid w:val="00994FDA"/>
    <w:rsid w:val="009973FB"/>
    <w:rsid w:val="009A1181"/>
    <w:rsid w:val="009A2C2C"/>
    <w:rsid w:val="009A2D27"/>
    <w:rsid w:val="009A343A"/>
    <w:rsid w:val="009A382F"/>
    <w:rsid w:val="009A395D"/>
    <w:rsid w:val="009A5D44"/>
    <w:rsid w:val="009A635C"/>
    <w:rsid w:val="009B03E1"/>
    <w:rsid w:val="009B0A1C"/>
    <w:rsid w:val="009B0DB0"/>
    <w:rsid w:val="009B0DE1"/>
    <w:rsid w:val="009B1141"/>
    <w:rsid w:val="009B2890"/>
    <w:rsid w:val="009B2BA5"/>
    <w:rsid w:val="009B2DA8"/>
    <w:rsid w:val="009B2EC8"/>
    <w:rsid w:val="009B3FDB"/>
    <w:rsid w:val="009B452A"/>
    <w:rsid w:val="009B49A6"/>
    <w:rsid w:val="009B578A"/>
    <w:rsid w:val="009B62FD"/>
    <w:rsid w:val="009B6636"/>
    <w:rsid w:val="009B6D91"/>
    <w:rsid w:val="009B6FAE"/>
    <w:rsid w:val="009B7FF3"/>
    <w:rsid w:val="009C1E94"/>
    <w:rsid w:val="009C205A"/>
    <w:rsid w:val="009C23A3"/>
    <w:rsid w:val="009C2CF1"/>
    <w:rsid w:val="009C32A0"/>
    <w:rsid w:val="009C3AD5"/>
    <w:rsid w:val="009C3F44"/>
    <w:rsid w:val="009C4C85"/>
    <w:rsid w:val="009C526A"/>
    <w:rsid w:val="009C56D6"/>
    <w:rsid w:val="009C5E36"/>
    <w:rsid w:val="009C6FFF"/>
    <w:rsid w:val="009C7E02"/>
    <w:rsid w:val="009D1114"/>
    <w:rsid w:val="009D1287"/>
    <w:rsid w:val="009D1353"/>
    <w:rsid w:val="009D1CAD"/>
    <w:rsid w:val="009D1FFA"/>
    <w:rsid w:val="009D376F"/>
    <w:rsid w:val="009D40D7"/>
    <w:rsid w:val="009D4A5D"/>
    <w:rsid w:val="009D4FAE"/>
    <w:rsid w:val="009D548F"/>
    <w:rsid w:val="009D6F04"/>
    <w:rsid w:val="009D74D2"/>
    <w:rsid w:val="009D7B7E"/>
    <w:rsid w:val="009E0D64"/>
    <w:rsid w:val="009E0ECF"/>
    <w:rsid w:val="009E1002"/>
    <w:rsid w:val="009E1057"/>
    <w:rsid w:val="009E1B92"/>
    <w:rsid w:val="009E22DE"/>
    <w:rsid w:val="009E272A"/>
    <w:rsid w:val="009E2FBF"/>
    <w:rsid w:val="009E3559"/>
    <w:rsid w:val="009E37F9"/>
    <w:rsid w:val="009E3DAC"/>
    <w:rsid w:val="009E567B"/>
    <w:rsid w:val="009E5AFA"/>
    <w:rsid w:val="009E5CAC"/>
    <w:rsid w:val="009E653E"/>
    <w:rsid w:val="009E6B00"/>
    <w:rsid w:val="009F20B9"/>
    <w:rsid w:val="009F2C13"/>
    <w:rsid w:val="009F5C53"/>
    <w:rsid w:val="009F69C5"/>
    <w:rsid w:val="009F7584"/>
    <w:rsid w:val="009F7749"/>
    <w:rsid w:val="009F7B40"/>
    <w:rsid w:val="00A0013E"/>
    <w:rsid w:val="00A00ABB"/>
    <w:rsid w:val="00A00F17"/>
    <w:rsid w:val="00A01E1C"/>
    <w:rsid w:val="00A032B2"/>
    <w:rsid w:val="00A03D17"/>
    <w:rsid w:val="00A04473"/>
    <w:rsid w:val="00A044E1"/>
    <w:rsid w:val="00A0486C"/>
    <w:rsid w:val="00A04CF8"/>
    <w:rsid w:val="00A05D56"/>
    <w:rsid w:val="00A05E74"/>
    <w:rsid w:val="00A069C7"/>
    <w:rsid w:val="00A06B0B"/>
    <w:rsid w:val="00A074B6"/>
    <w:rsid w:val="00A07F71"/>
    <w:rsid w:val="00A1103C"/>
    <w:rsid w:val="00A1174F"/>
    <w:rsid w:val="00A11D7B"/>
    <w:rsid w:val="00A12878"/>
    <w:rsid w:val="00A1294F"/>
    <w:rsid w:val="00A12D01"/>
    <w:rsid w:val="00A12EB6"/>
    <w:rsid w:val="00A14F52"/>
    <w:rsid w:val="00A14FA4"/>
    <w:rsid w:val="00A155EC"/>
    <w:rsid w:val="00A1608F"/>
    <w:rsid w:val="00A162DB"/>
    <w:rsid w:val="00A16470"/>
    <w:rsid w:val="00A212C8"/>
    <w:rsid w:val="00A21547"/>
    <w:rsid w:val="00A2477A"/>
    <w:rsid w:val="00A24D91"/>
    <w:rsid w:val="00A256F5"/>
    <w:rsid w:val="00A25EDF"/>
    <w:rsid w:val="00A26C03"/>
    <w:rsid w:val="00A2724B"/>
    <w:rsid w:val="00A30913"/>
    <w:rsid w:val="00A30DBA"/>
    <w:rsid w:val="00A31B1F"/>
    <w:rsid w:val="00A31F63"/>
    <w:rsid w:val="00A327F6"/>
    <w:rsid w:val="00A32844"/>
    <w:rsid w:val="00A32B5D"/>
    <w:rsid w:val="00A3389A"/>
    <w:rsid w:val="00A339B0"/>
    <w:rsid w:val="00A34502"/>
    <w:rsid w:val="00A3488B"/>
    <w:rsid w:val="00A35237"/>
    <w:rsid w:val="00A35606"/>
    <w:rsid w:val="00A35745"/>
    <w:rsid w:val="00A3615B"/>
    <w:rsid w:val="00A3627E"/>
    <w:rsid w:val="00A36F39"/>
    <w:rsid w:val="00A375FC"/>
    <w:rsid w:val="00A376CF"/>
    <w:rsid w:val="00A37EF8"/>
    <w:rsid w:val="00A4106A"/>
    <w:rsid w:val="00A412CE"/>
    <w:rsid w:val="00A41919"/>
    <w:rsid w:val="00A41D09"/>
    <w:rsid w:val="00A4256E"/>
    <w:rsid w:val="00A43B9C"/>
    <w:rsid w:val="00A4407C"/>
    <w:rsid w:val="00A44674"/>
    <w:rsid w:val="00A4503D"/>
    <w:rsid w:val="00A461C3"/>
    <w:rsid w:val="00A47BD6"/>
    <w:rsid w:val="00A500BC"/>
    <w:rsid w:val="00A51F40"/>
    <w:rsid w:val="00A52B11"/>
    <w:rsid w:val="00A53473"/>
    <w:rsid w:val="00A53534"/>
    <w:rsid w:val="00A54D1E"/>
    <w:rsid w:val="00A55C9E"/>
    <w:rsid w:val="00A56B42"/>
    <w:rsid w:val="00A56C70"/>
    <w:rsid w:val="00A575B3"/>
    <w:rsid w:val="00A57811"/>
    <w:rsid w:val="00A57D36"/>
    <w:rsid w:val="00A60935"/>
    <w:rsid w:val="00A60D1A"/>
    <w:rsid w:val="00A62217"/>
    <w:rsid w:val="00A6296E"/>
    <w:rsid w:val="00A629DA"/>
    <w:rsid w:val="00A62FA1"/>
    <w:rsid w:val="00A645C8"/>
    <w:rsid w:val="00A64BF0"/>
    <w:rsid w:val="00A64EB7"/>
    <w:rsid w:val="00A65B9A"/>
    <w:rsid w:val="00A65C29"/>
    <w:rsid w:val="00A664D0"/>
    <w:rsid w:val="00A66B95"/>
    <w:rsid w:val="00A70890"/>
    <w:rsid w:val="00A73ED2"/>
    <w:rsid w:val="00A74188"/>
    <w:rsid w:val="00A747CB"/>
    <w:rsid w:val="00A757ED"/>
    <w:rsid w:val="00A75CFE"/>
    <w:rsid w:val="00A76B61"/>
    <w:rsid w:val="00A76F55"/>
    <w:rsid w:val="00A774CE"/>
    <w:rsid w:val="00A77759"/>
    <w:rsid w:val="00A779A0"/>
    <w:rsid w:val="00A803E4"/>
    <w:rsid w:val="00A81321"/>
    <w:rsid w:val="00A815EE"/>
    <w:rsid w:val="00A824AB"/>
    <w:rsid w:val="00A83386"/>
    <w:rsid w:val="00A83A2B"/>
    <w:rsid w:val="00A84D8B"/>
    <w:rsid w:val="00A87246"/>
    <w:rsid w:val="00A90E2F"/>
    <w:rsid w:val="00A9169E"/>
    <w:rsid w:val="00A925B7"/>
    <w:rsid w:val="00A9275F"/>
    <w:rsid w:val="00A9279A"/>
    <w:rsid w:val="00A9320A"/>
    <w:rsid w:val="00A945A2"/>
    <w:rsid w:val="00A94A4E"/>
    <w:rsid w:val="00A94D81"/>
    <w:rsid w:val="00A95085"/>
    <w:rsid w:val="00A96034"/>
    <w:rsid w:val="00A9733D"/>
    <w:rsid w:val="00AA1384"/>
    <w:rsid w:val="00AA27D1"/>
    <w:rsid w:val="00AA29C9"/>
    <w:rsid w:val="00AA2ABC"/>
    <w:rsid w:val="00AA2F2F"/>
    <w:rsid w:val="00AA4150"/>
    <w:rsid w:val="00AA53B1"/>
    <w:rsid w:val="00AA5870"/>
    <w:rsid w:val="00AA5B44"/>
    <w:rsid w:val="00AA71F3"/>
    <w:rsid w:val="00AA755F"/>
    <w:rsid w:val="00AA78A6"/>
    <w:rsid w:val="00AA7A8A"/>
    <w:rsid w:val="00AB09D3"/>
    <w:rsid w:val="00AB0F2C"/>
    <w:rsid w:val="00AB0F9B"/>
    <w:rsid w:val="00AB1E5B"/>
    <w:rsid w:val="00AB1E81"/>
    <w:rsid w:val="00AB225C"/>
    <w:rsid w:val="00AB3270"/>
    <w:rsid w:val="00AB3991"/>
    <w:rsid w:val="00AB3B1B"/>
    <w:rsid w:val="00AB427A"/>
    <w:rsid w:val="00AB4885"/>
    <w:rsid w:val="00AB4BE5"/>
    <w:rsid w:val="00AB69F9"/>
    <w:rsid w:val="00AB6DC9"/>
    <w:rsid w:val="00AB70B6"/>
    <w:rsid w:val="00AB731C"/>
    <w:rsid w:val="00AB75AC"/>
    <w:rsid w:val="00AB7E51"/>
    <w:rsid w:val="00AC0118"/>
    <w:rsid w:val="00AC02B8"/>
    <w:rsid w:val="00AC0481"/>
    <w:rsid w:val="00AC0D60"/>
    <w:rsid w:val="00AC17F3"/>
    <w:rsid w:val="00AC2746"/>
    <w:rsid w:val="00AC2AEA"/>
    <w:rsid w:val="00AC42E8"/>
    <w:rsid w:val="00AC6B64"/>
    <w:rsid w:val="00AC6F4B"/>
    <w:rsid w:val="00AC75DD"/>
    <w:rsid w:val="00AD0376"/>
    <w:rsid w:val="00AD07CB"/>
    <w:rsid w:val="00AD099C"/>
    <w:rsid w:val="00AD09C8"/>
    <w:rsid w:val="00AD0C1B"/>
    <w:rsid w:val="00AD3644"/>
    <w:rsid w:val="00AD3648"/>
    <w:rsid w:val="00AD3A64"/>
    <w:rsid w:val="00AD68B1"/>
    <w:rsid w:val="00AD7452"/>
    <w:rsid w:val="00AD7778"/>
    <w:rsid w:val="00AD7DC2"/>
    <w:rsid w:val="00AE02EF"/>
    <w:rsid w:val="00AE0CD1"/>
    <w:rsid w:val="00AE3651"/>
    <w:rsid w:val="00AE5EC7"/>
    <w:rsid w:val="00AE6E13"/>
    <w:rsid w:val="00AE7A1E"/>
    <w:rsid w:val="00AF0093"/>
    <w:rsid w:val="00AF14E3"/>
    <w:rsid w:val="00AF15EC"/>
    <w:rsid w:val="00AF181F"/>
    <w:rsid w:val="00AF1DA9"/>
    <w:rsid w:val="00AF33DB"/>
    <w:rsid w:val="00AF3BBF"/>
    <w:rsid w:val="00AF435D"/>
    <w:rsid w:val="00AF4723"/>
    <w:rsid w:val="00AF4883"/>
    <w:rsid w:val="00AF5236"/>
    <w:rsid w:val="00AF529E"/>
    <w:rsid w:val="00AF548D"/>
    <w:rsid w:val="00AF56AC"/>
    <w:rsid w:val="00AF6020"/>
    <w:rsid w:val="00AF6D76"/>
    <w:rsid w:val="00AF70ED"/>
    <w:rsid w:val="00B01433"/>
    <w:rsid w:val="00B015FA"/>
    <w:rsid w:val="00B025D1"/>
    <w:rsid w:val="00B02F68"/>
    <w:rsid w:val="00B042ED"/>
    <w:rsid w:val="00B04471"/>
    <w:rsid w:val="00B04B47"/>
    <w:rsid w:val="00B050DA"/>
    <w:rsid w:val="00B06F14"/>
    <w:rsid w:val="00B07C92"/>
    <w:rsid w:val="00B10E42"/>
    <w:rsid w:val="00B11CEA"/>
    <w:rsid w:val="00B1275E"/>
    <w:rsid w:val="00B12B31"/>
    <w:rsid w:val="00B131AC"/>
    <w:rsid w:val="00B14A70"/>
    <w:rsid w:val="00B14B98"/>
    <w:rsid w:val="00B14EE0"/>
    <w:rsid w:val="00B15066"/>
    <w:rsid w:val="00B15302"/>
    <w:rsid w:val="00B15A9C"/>
    <w:rsid w:val="00B15E22"/>
    <w:rsid w:val="00B1690C"/>
    <w:rsid w:val="00B17FA8"/>
    <w:rsid w:val="00B202CD"/>
    <w:rsid w:val="00B208AF"/>
    <w:rsid w:val="00B209E2"/>
    <w:rsid w:val="00B20D4C"/>
    <w:rsid w:val="00B20E6C"/>
    <w:rsid w:val="00B211C4"/>
    <w:rsid w:val="00B21C37"/>
    <w:rsid w:val="00B21E85"/>
    <w:rsid w:val="00B26B16"/>
    <w:rsid w:val="00B3192F"/>
    <w:rsid w:val="00B32A4C"/>
    <w:rsid w:val="00B33CF3"/>
    <w:rsid w:val="00B34065"/>
    <w:rsid w:val="00B3441F"/>
    <w:rsid w:val="00B3472B"/>
    <w:rsid w:val="00B34A86"/>
    <w:rsid w:val="00B34D4B"/>
    <w:rsid w:val="00B34F65"/>
    <w:rsid w:val="00B35573"/>
    <w:rsid w:val="00B35BBF"/>
    <w:rsid w:val="00B3676F"/>
    <w:rsid w:val="00B368E6"/>
    <w:rsid w:val="00B36C1B"/>
    <w:rsid w:val="00B373BD"/>
    <w:rsid w:val="00B41B64"/>
    <w:rsid w:val="00B42399"/>
    <w:rsid w:val="00B423EF"/>
    <w:rsid w:val="00B4270B"/>
    <w:rsid w:val="00B4293C"/>
    <w:rsid w:val="00B42BC0"/>
    <w:rsid w:val="00B43582"/>
    <w:rsid w:val="00B43A5B"/>
    <w:rsid w:val="00B43BB2"/>
    <w:rsid w:val="00B44145"/>
    <w:rsid w:val="00B44E79"/>
    <w:rsid w:val="00B4513B"/>
    <w:rsid w:val="00B454E6"/>
    <w:rsid w:val="00B4608C"/>
    <w:rsid w:val="00B4657A"/>
    <w:rsid w:val="00B46DED"/>
    <w:rsid w:val="00B50AD8"/>
    <w:rsid w:val="00B50FB3"/>
    <w:rsid w:val="00B515A2"/>
    <w:rsid w:val="00B51BE2"/>
    <w:rsid w:val="00B51F1F"/>
    <w:rsid w:val="00B524A9"/>
    <w:rsid w:val="00B524B3"/>
    <w:rsid w:val="00B54329"/>
    <w:rsid w:val="00B5458A"/>
    <w:rsid w:val="00B548E4"/>
    <w:rsid w:val="00B54D62"/>
    <w:rsid w:val="00B551C0"/>
    <w:rsid w:val="00B5522F"/>
    <w:rsid w:val="00B55B5E"/>
    <w:rsid w:val="00B56C99"/>
    <w:rsid w:val="00B57045"/>
    <w:rsid w:val="00B576DA"/>
    <w:rsid w:val="00B57DF8"/>
    <w:rsid w:val="00B57F57"/>
    <w:rsid w:val="00B60AB6"/>
    <w:rsid w:val="00B60FEE"/>
    <w:rsid w:val="00B632D5"/>
    <w:rsid w:val="00B63457"/>
    <w:rsid w:val="00B64256"/>
    <w:rsid w:val="00B64E91"/>
    <w:rsid w:val="00B6543F"/>
    <w:rsid w:val="00B67046"/>
    <w:rsid w:val="00B67E23"/>
    <w:rsid w:val="00B701AF"/>
    <w:rsid w:val="00B7265E"/>
    <w:rsid w:val="00B730E3"/>
    <w:rsid w:val="00B7341A"/>
    <w:rsid w:val="00B73CD1"/>
    <w:rsid w:val="00B73D45"/>
    <w:rsid w:val="00B74269"/>
    <w:rsid w:val="00B745C3"/>
    <w:rsid w:val="00B74F52"/>
    <w:rsid w:val="00B74F89"/>
    <w:rsid w:val="00B758F0"/>
    <w:rsid w:val="00B75D8B"/>
    <w:rsid w:val="00B76265"/>
    <w:rsid w:val="00B77769"/>
    <w:rsid w:val="00B77941"/>
    <w:rsid w:val="00B804C6"/>
    <w:rsid w:val="00B81E30"/>
    <w:rsid w:val="00B82684"/>
    <w:rsid w:val="00B83CC4"/>
    <w:rsid w:val="00B85648"/>
    <w:rsid w:val="00B856E0"/>
    <w:rsid w:val="00B864E6"/>
    <w:rsid w:val="00B86510"/>
    <w:rsid w:val="00B86853"/>
    <w:rsid w:val="00B877A6"/>
    <w:rsid w:val="00B878BF"/>
    <w:rsid w:val="00B87D8A"/>
    <w:rsid w:val="00B90492"/>
    <w:rsid w:val="00B92082"/>
    <w:rsid w:val="00B931D8"/>
    <w:rsid w:val="00B9497D"/>
    <w:rsid w:val="00B9626F"/>
    <w:rsid w:val="00BA0D80"/>
    <w:rsid w:val="00BA184C"/>
    <w:rsid w:val="00BA19B1"/>
    <w:rsid w:val="00BA2554"/>
    <w:rsid w:val="00BA290B"/>
    <w:rsid w:val="00BA3A3C"/>
    <w:rsid w:val="00BA3B75"/>
    <w:rsid w:val="00BA4B64"/>
    <w:rsid w:val="00BA4F10"/>
    <w:rsid w:val="00BA58C6"/>
    <w:rsid w:val="00BA6964"/>
    <w:rsid w:val="00BA6BDD"/>
    <w:rsid w:val="00BB0A2C"/>
    <w:rsid w:val="00BB20B8"/>
    <w:rsid w:val="00BB22A1"/>
    <w:rsid w:val="00BB27C6"/>
    <w:rsid w:val="00BB27D8"/>
    <w:rsid w:val="00BB4745"/>
    <w:rsid w:val="00BB4D03"/>
    <w:rsid w:val="00BB5FB4"/>
    <w:rsid w:val="00BB609E"/>
    <w:rsid w:val="00BB60EB"/>
    <w:rsid w:val="00BB7020"/>
    <w:rsid w:val="00BB7E60"/>
    <w:rsid w:val="00BC04B2"/>
    <w:rsid w:val="00BC0687"/>
    <w:rsid w:val="00BC07A2"/>
    <w:rsid w:val="00BC0D39"/>
    <w:rsid w:val="00BC1B25"/>
    <w:rsid w:val="00BC1B55"/>
    <w:rsid w:val="00BC1D85"/>
    <w:rsid w:val="00BC3349"/>
    <w:rsid w:val="00BC36DB"/>
    <w:rsid w:val="00BC417F"/>
    <w:rsid w:val="00BC4C00"/>
    <w:rsid w:val="00BC5538"/>
    <w:rsid w:val="00BC5EBF"/>
    <w:rsid w:val="00BC63D4"/>
    <w:rsid w:val="00BC69EB"/>
    <w:rsid w:val="00BC7191"/>
    <w:rsid w:val="00BC7CBC"/>
    <w:rsid w:val="00BC7D6B"/>
    <w:rsid w:val="00BC7E7B"/>
    <w:rsid w:val="00BD0230"/>
    <w:rsid w:val="00BD0D35"/>
    <w:rsid w:val="00BD0F9B"/>
    <w:rsid w:val="00BD13C7"/>
    <w:rsid w:val="00BD1B8D"/>
    <w:rsid w:val="00BD1D7D"/>
    <w:rsid w:val="00BD42F1"/>
    <w:rsid w:val="00BD437D"/>
    <w:rsid w:val="00BD45A4"/>
    <w:rsid w:val="00BD4AF5"/>
    <w:rsid w:val="00BD4F17"/>
    <w:rsid w:val="00BD57F2"/>
    <w:rsid w:val="00BD607C"/>
    <w:rsid w:val="00BE0F53"/>
    <w:rsid w:val="00BE12C2"/>
    <w:rsid w:val="00BE1417"/>
    <w:rsid w:val="00BE1FE3"/>
    <w:rsid w:val="00BE294C"/>
    <w:rsid w:val="00BE320D"/>
    <w:rsid w:val="00BE3A67"/>
    <w:rsid w:val="00BE4212"/>
    <w:rsid w:val="00BE4CF9"/>
    <w:rsid w:val="00BE5614"/>
    <w:rsid w:val="00BE57E9"/>
    <w:rsid w:val="00BE6836"/>
    <w:rsid w:val="00BE693D"/>
    <w:rsid w:val="00BE73EB"/>
    <w:rsid w:val="00BE76AC"/>
    <w:rsid w:val="00BF03BC"/>
    <w:rsid w:val="00BF1082"/>
    <w:rsid w:val="00BF3CA8"/>
    <w:rsid w:val="00BF3D8C"/>
    <w:rsid w:val="00BF4665"/>
    <w:rsid w:val="00BF5A2B"/>
    <w:rsid w:val="00BF6F2D"/>
    <w:rsid w:val="00BF7764"/>
    <w:rsid w:val="00BF7884"/>
    <w:rsid w:val="00C02D2D"/>
    <w:rsid w:val="00C03213"/>
    <w:rsid w:val="00C03A8C"/>
    <w:rsid w:val="00C03D25"/>
    <w:rsid w:val="00C03D6C"/>
    <w:rsid w:val="00C04017"/>
    <w:rsid w:val="00C04A7B"/>
    <w:rsid w:val="00C056C7"/>
    <w:rsid w:val="00C06D13"/>
    <w:rsid w:val="00C07671"/>
    <w:rsid w:val="00C077A8"/>
    <w:rsid w:val="00C07A72"/>
    <w:rsid w:val="00C07A95"/>
    <w:rsid w:val="00C07E54"/>
    <w:rsid w:val="00C102CA"/>
    <w:rsid w:val="00C13FC0"/>
    <w:rsid w:val="00C15FC1"/>
    <w:rsid w:val="00C1659E"/>
    <w:rsid w:val="00C16C0B"/>
    <w:rsid w:val="00C16F3B"/>
    <w:rsid w:val="00C2073A"/>
    <w:rsid w:val="00C20D31"/>
    <w:rsid w:val="00C20FE6"/>
    <w:rsid w:val="00C21BBB"/>
    <w:rsid w:val="00C23CDA"/>
    <w:rsid w:val="00C24358"/>
    <w:rsid w:val="00C25144"/>
    <w:rsid w:val="00C2540F"/>
    <w:rsid w:val="00C259A0"/>
    <w:rsid w:val="00C274C4"/>
    <w:rsid w:val="00C2762B"/>
    <w:rsid w:val="00C27791"/>
    <w:rsid w:val="00C27D04"/>
    <w:rsid w:val="00C30A8C"/>
    <w:rsid w:val="00C31033"/>
    <w:rsid w:val="00C31A6C"/>
    <w:rsid w:val="00C31F20"/>
    <w:rsid w:val="00C31F5A"/>
    <w:rsid w:val="00C31F77"/>
    <w:rsid w:val="00C328B7"/>
    <w:rsid w:val="00C32F92"/>
    <w:rsid w:val="00C33B3A"/>
    <w:rsid w:val="00C34A58"/>
    <w:rsid w:val="00C34A7D"/>
    <w:rsid w:val="00C354F4"/>
    <w:rsid w:val="00C3608D"/>
    <w:rsid w:val="00C3617F"/>
    <w:rsid w:val="00C3637E"/>
    <w:rsid w:val="00C36A8A"/>
    <w:rsid w:val="00C37094"/>
    <w:rsid w:val="00C3716D"/>
    <w:rsid w:val="00C37F0C"/>
    <w:rsid w:val="00C401FA"/>
    <w:rsid w:val="00C403C1"/>
    <w:rsid w:val="00C409DB"/>
    <w:rsid w:val="00C4147B"/>
    <w:rsid w:val="00C41CA3"/>
    <w:rsid w:val="00C4277D"/>
    <w:rsid w:val="00C43CC4"/>
    <w:rsid w:val="00C43F8E"/>
    <w:rsid w:val="00C44525"/>
    <w:rsid w:val="00C447ED"/>
    <w:rsid w:val="00C44B81"/>
    <w:rsid w:val="00C45E46"/>
    <w:rsid w:val="00C4653F"/>
    <w:rsid w:val="00C46FCB"/>
    <w:rsid w:val="00C477FE"/>
    <w:rsid w:val="00C47ECF"/>
    <w:rsid w:val="00C50345"/>
    <w:rsid w:val="00C509B9"/>
    <w:rsid w:val="00C50C2D"/>
    <w:rsid w:val="00C51DE4"/>
    <w:rsid w:val="00C5338B"/>
    <w:rsid w:val="00C54B95"/>
    <w:rsid w:val="00C54C70"/>
    <w:rsid w:val="00C56282"/>
    <w:rsid w:val="00C56E3B"/>
    <w:rsid w:val="00C5785B"/>
    <w:rsid w:val="00C60997"/>
    <w:rsid w:val="00C60FF9"/>
    <w:rsid w:val="00C61681"/>
    <w:rsid w:val="00C61A2B"/>
    <w:rsid w:val="00C62C7E"/>
    <w:rsid w:val="00C63740"/>
    <w:rsid w:val="00C650D8"/>
    <w:rsid w:val="00C65672"/>
    <w:rsid w:val="00C66206"/>
    <w:rsid w:val="00C7012B"/>
    <w:rsid w:val="00C70FD5"/>
    <w:rsid w:val="00C7152C"/>
    <w:rsid w:val="00C723DD"/>
    <w:rsid w:val="00C725EA"/>
    <w:rsid w:val="00C73E88"/>
    <w:rsid w:val="00C73F42"/>
    <w:rsid w:val="00C76109"/>
    <w:rsid w:val="00C771BD"/>
    <w:rsid w:val="00C77378"/>
    <w:rsid w:val="00C77428"/>
    <w:rsid w:val="00C804CE"/>
    <w:rsid w:val="00C80FC3"/>
    <w:rsid w:val="00C8109F"/>
    <w:rsid w:val="00C815C1"/>
    <w:rsid w:val="00C8331C"/>
    <w:rsid w:val="00C83354"/>
    <w:rsid w:val="00C83A17"/>
    <w:rsid w:val="00C84933"/>
    <w:rsid w:val="00C84AF6"/>
    <w:rsid w:val="00C85688"/>
    <w:rsid w:val="00C8696A"/>
    <w:rsid w:val="00C8696E"/>
    <w:rsid w:val="00C876F0"/>
    <w:rsid w:val="00C87714"/>
    <w:rsid w:val="00C87E0E"/>
    <w:rsid w:val="00C90176"/>
    <w:rsid w:val="00C9053F"/>
    <w:rsid w:val="00C90D9A"/>
    <w:rsid w:val="00C9101A"/>
    <w:rsid w:val="00C913D4"/>
    <w:rsid w:val="00C91E40"/>
    <w:rsid w:val="00C91F18"/>
    <w:rsid w:val="00C932FC"/>
    <w:rsid w:val="00C9338C"/>
    <w:rsid w:val="00C941FF"/>
    <w:rsid w:val="00C942D9"/>
    <w:rsid w:val="00C95B07"/>
    <w:rsid w:val="00C95E07"/>
    <w:rsid w:val="00C95E7B"/>
    <w:rsid w:val="00C9653F"/>
    <w:rsid w:val="00C96CCC"/>
    <w:rsid w:val="00C97153"/>
    <w:rsid w:val="00C971D2"/>
    <w:rsid w:val="00C97237"/>
    <w:rsid w:val="00CA0E29"/>
    <w:rsid w:val="00CA1CDA"/>
    <w:rsid w:val="00CA2874"/>
    <w:rsid w:val="00CA287C"/>
    <w:rsid w:val="00CA2CD4"/>
    <w:rsid w:val="00CA3B7A"/>
    <w:rsid w:val="00CA45D6"/>
    <w:rsid w:val="00CA4ABD"/>
    <w:rsid w:val="00CA5066"/>
    <w:rsid w:val="00CA595D"/>
    <w:rsid w:val="00CA6748"/>
    <w:rsid w:val="00CA7B11"/>
    <w:rsid w:val="00CB0F7A"/>
    <w:rsid w:val="00CB2221"/>
    <w:rsid w:val="00CB2D7C"/>
    <w:rsid w:val="00CB3564"/>
    <w:rsid w:val="00CB3DCE"/>
    <w:rsid w:val="00CB41F6"/>
    <w:rsid w:val="00CB5932"/>
    <w:rsid w:val="00CB5966"/>
    <w:rsid w:val="00CB651B"/>
    <w:rsid w:val="00CB6A13"/>
    <w:rsid w:val="00CB6E82"/>
    <w:rsid w:val="00CC072C"/>
    <w:rsid w:val="00CC09B0"/>
    <w:rsid w:val="00CC189B"/>
    <w:rsid w:val="00CC1978"/>
    <w:rsid w:val="00CC2222"/>
    <w:rsid w:val="00CC242B"/>
    <w:rsid w:val="00CC24B7"/>
    <w:rsid w:val="00CC2767"/>
    <w:rsid w:val="00CC28BE"/>
    <w:rsid w:val="00CC35A7"/>
    <w:rsid w:val="00CC56D3"/>
    <w:rsid w:val="00CD1373"/>
    <w:rsid w:val="00CD1465"/>
    <w:rsid w:val="00CD17DE"/>
    <w:rsid w:val="00CD3024"/>
    <w:rsid w:val="00CD3852"/>
    <w:rsid w:val="00CD463D"/>
    <w:rsid w:val="00CD557B"/>
    <w:rsid w:val="00CD5F40"/>
    <w:rsid w:val="00CD63FD"/>
    <w:rsid w:val="00CD643E"/>
    <w:rsid w:val="00CD70CE"/>
    <w:rsid w:val="00CD781D"/>
    <w:rsid w:val="00CE021A"/>
    <w:rsid w:val="00CE1CC7"/>
    <w:rsid w:val="00CE2741"/>
    <w:rsid w:val="00CE3347"/>
    <w:rsid w:val="00CE4732"/>
    <w:rsid w:val="00CE54DF"/>
    <w:rsid w:val="00CE6BA0"/>
    <w:rsid w:val="00CE7334"/>
    <w:rsid w:val="00CF0795"/>
    <w:rsid w:val="00CF19AE"/>
    <w:rsid w:val="00CF1A99"/>
    <w:rsid w:val="00CF2004"/>
    <w:rsid w:val="00CF4522"/>
    <w:rsid w:val="00CF5A9D"/>
    <w:rsid w:val="00CF5D6F"/>
    <w:rsid w:val="00CF6760"/>
    <w:rsid w:val="00D01D25"/>
    <w:rsid w:val="00D0320B"/>
    <w:rsid w:val="00D037AF"/>
    <w:rsid w:val="00D0487B"/>
    <w:rsid w:val="00D04CDE"/>
    <w:rsid w:val="00D058A0"/>
    <w:rsid w:val="00D05ED0"/>
    <w:rsid w:val="00D0674B"/>
    <w:rsid w:val="00D073D1"/>
    <w:rsid w:val="00D10167"/>
    <w:rsid w:val="00D10310"/>
    <w:rsid w:val="00D1043F"/>
    <w:rsid w:val="00D10AF5"/>
    <w:rsid w:val="00D1398B"/>
    <w:rsid w:val="00D15403"/>
    <w:rsid w:val="00D16422"/>
    <w:rsid w:val="00D17C41"/>
    <w:rsid w:val="00D17DF0"/>
    <w:rsid w:val="00D17DFC"/>
    <w:rsid w:val="00D17EBA"/>
    <w:rsid w:val="00D20343"/>
    <w:rsid w:val="00D20352"/>
    <w:rsid w:val="00D204DD"/>
    <w:rsid w:val="00D20D1F"/>
    <w:rsid w:val="00D222E8"/>
    <w:rsid w:val="00D240BE"/>
    <w:rsid w:val="00D24CE3"/>
    <w:rsid w:val="00D25100"/>
    <w:rsid w:val="00D26C4E"/>
    <w:rsid w:val="00D27353"/>
    <w:rsid w:val="00D27526"/>
    <w:rsid w:val="00D30854"/>
    <w:rsid w:val="00D30E62"/>
    <w:rsid w:val="00D31940"/>
    <w:rsid w:val="00D31E06"/>
    <w:rsid w:val="00D3260F"/>
    <w:rsid w:val="00D335C7"/>
    <w:rsid w:val="00D33A7E"/>
    <w:rsid w:val="00D35A0C"/>
    <w:rsid w:val="00D371CF"/>
    <w:rsid w:val="00D40501"/>
    <w:rsid w:val="00D40840"/>
    <w:rsid w:val="00D4355E"/>
    <w:rsid w:val="00D4381E"/>
    <w:rsid w:val="00D440D1"/>
    <w:rsid w:val="00D44821"/>
    <w:rsid w:val="00D45830"/>
    <w:rsid w:val="00D46371"/>
    <w:rsid w:val="00D5087F"/>
    <w:rsid w:val="00D50B35"/>
    <w:rsid w:val="00D51397"/>
    <w:rsid w:val="00D53A50"/>
    <w:rsid w:val="00D54FA8"/>
    <w:rsid w:val="00D5709A"/>
    <w:rsid w:val="00D57991"/>
    <w:rsid w:val="00D606F8"/>
    <w:rsid w:val="00D60B5C"/>
    <w:rsid w:val="00D60BBE"/>
    <w:rsid w:val="00D6102B"/>
    <w:rsid w:val="00D612FD"/>
    <w:rsid w:val="00D626CA"/>
    <w:rsid w:val="00D62895"/>
    <w:rsid w:val="00D64432"/>
    <w:rsid w:val="00D64D91"/>
    <w:rsid w:val="00D6520D"/>
    <w:rsid w:val="00D66192"/>
    <w:rsid w:val="00D66620"/>
    <w:rsid w:val="00D67130"/>
    <w:rsid w:val="00D70603"/>
    <w:rsid w:val="00D70A4E"/>
    <w:rsid w:val="00D717FE"/>
    <w:rsid w:val="00D71ACD"/>
    <w:rsid w:val="00D71FE7"/>
    <w:rsid w:val="00D724BC"/>
    <w:rsid w:val="00D73183"/>
    <w:rsid w:val="00D73EE5"/>
    <w:rsid w:val="00D7441E"/>
    <w:rsid w:val="00D7461B"/>
    <w:rsid w:val="00D74B99"/>
    <w:rsid w:val="00D7530A"/>
    <w:rsid w:val="00D75DFC"/>
    <w:rsid w:val="00D75E6E"/>
    <w:rsid w:val="00D7651C"/>
    <w:rsid w:val="00D77650"/>
    <w:rsid w:val="00D81755"/>
    <w:rsid w:val="00D82109"/>
    <w:rsid w:val="00D83214"/>
    <w:rsid w:val="00D83BFF"/>
    <w:rsid w:val="00D83D95"/>
    <w:rsid w:val="00D84A8C"/>
    <w:rsid w:val="00D84CD2"/>
    <w:rsid w:val="00D85D79"/>
    <w:rsid w:val="00D85E50"/>
    <w:rsid w:val="00D85FFB"/>
    <w:rsid w:val="00D86809"/>
    <w:rsid w:val="00D86960"/>
    <w:rsid w:val="00D9128B"/>
    <w:rsid w:val="00D913AB"/>
    <w:rsid w:val="00D935B3"/>
    <w:rsid w:val="00D93634"/>
    <w:rsid w:val="00D93A54"/>
    <w:rsid w:val="00D945C1"/>
    <w:rsid w:val="00D97092"/>
    <w:rsid w:val="00D974B4"/>
    <w:rsid w:val="00D97530"/>
    <w:rsid w:val="00D977F4"/>
    <w:rsid w:val="00DA01BF"/>
    <w:rsid w:val="00DA1C10"/>
    <w:rsid w:val="00DA1F89"/>
    <w:rsid w:val="00DA1F91"/>
    <w:rsid w:val="00DA220A"/>
    <w:rsid w:val="00DA2882"/>
    <w:rsid w:val="00DA2ED2"/>
    <w:rsid w:val="00DA322E"/>
    <w:rsid w:val="00DA3332"/>
    <w:rsid w:val="00DA36E6"/>
    <w:rsid w:val="00DA3707"/>
    <w:rsid w:val="00DA3846"/>
    <w:rsid w:val="00DA6E45"/>
    <w:rsid w:val="00DA7FDB"/>
    <w:rsid w:val="00DB0389"/>
    <w:rsid w:val="00DB05D2"/>
    <w:rsid w:val="00DB0C17"/>
    <w:rsid w:val="00DB1414"/>
    <w:rsid w:val="00DB1C83"/>
    <w:rsid w:val="00DB1EA4"/>
    <w:rsid w:val="00DB1F2E"/>
    <w:rsid w:val="00DB2CA0"/>
    <w:rsid w:val="00DB42F6"/>
    <w:rsid w:val="00DB4AA0"/>
    <w:rsid w:val="00DB63DF"/>
    <w:rsid w:val="00DB7169"/>
    <w:rsid w:val="00DB71FC"/>
    <w:rsid w:val="00DB734F"/>
    <w:rsid w:val="00DB78B5"/>
    <w:rsid w:val="00DB7996"/>
    <w:rsid w:val="00DC02ED"/>
    <w:rsid w:val="00DC195F"/>
    <w:rsid w:val="00DC32E9"/>
    <w:rsid w:val="00DC358D"/>
    <w:rsid w:val="00DC36F8"/>
    <w:rsid w:val="00DC4A67"/>
    <w:rsid w:val="00DC53BB"/>
    <w:rsid w:val="00DC5741"/>
    <w:rsid w:val="00DC5802"/>
    <w:rsid w:val="00DC5C30"/>
    <w:rsid w:val="00DC65B1"/>
    <w:rsid w:val="00DC6854"/>
    <w:rsid w:val="00DC7453"/>
    <w:rsid w:val="00DC788F"/>
    <w:rsid w:val="00DD02D9"/>
    <w:rsid w:val="00DD0602"/>
    <w:rsid w:val="00DD1071"/>
    <w:rsid w:val="00DD18F3"/>
    <w:rsid w:val="00DD2154"/>
    <w:rsid w:val="00DD44EA"/>
    <w:rsid w:val="00DD4793"/>
    <w:rsid w:val="00DD4EC9"/>
    <w:rsid w:val="00DD543D"/>
    <w:rsid w:val="00DD6131"/>
    <w:rsid w:val="00DD67CA"/>
    <w:rsid w:val="00DD73AD"/>
    <w:rsid w:val="00DE006B"/>
    <w:rsid w:val="00DE10EC"/>
    <w:rsid w:val="00DE44EB"/>
    <w:rsid w:val="00DE4AE3"/>
    <w:rsid w:val="00DE64E6"/>
    <w:rsid w:val="00DF32A8"/>
    <w:rsid w:val="00DF3AEC"/>
    <w:rsid w:val="00DF3EFB"/>
    <w:rsid w:val="00DF4C06"/>
    <w:rsid w:val="00DF5152"/>
    <w:rsid w:val="00DF5173"/>
    <w:rsid w:val="00DF5637"/>
    <w:rsid w:val="00DF6352"/>
    <w:rsid w:val="00DF6C63"/>
    <w:rsid w:val="00DF78C0"/>
    <w:rsid w:val="00DF7BC1"/>
    <w:rsid w:val="00DF7F9F"/>
    <w:rsid w:val="00E00279"/>
    <w:rsid w:val="00E00BFA"/>
    <w:rsid w:val="00E00F9A"/>
    <w:rsid w:val="00E01A39"/>
    <w:rsid w:val="00E020FD"/>
    <w:rsid w:val="00E028D0"/>
    <w:rsid w:val="00E03700"/>
    <w:rsid w:val="00E0658F"/>
    <w:rsid w:val="00E07615"/>
    <w:rsid w:val="00E101E8"/>
    <w:rsid w:val="00E10D64"/>
    <w:rsid w:val="00E10DA8"/>
    <w:rsid w:val="00E11363"/>
    <w:rsid w:val="00E119AF"/>
    <w:rsid w:val="00E11CE6"/>
    <w:rsid w:val="00E12D12"/>
    <w:rsid w:val="00E138F7"/>
    <w:rsid w:val="00E138FD"/>
    <w:rsid w:val="00E13A00"/>
    <w:rsid w:val="00E14115"/>
    <w:rsid w:val="00E1488F"/>
    <w:rsid w:val="00E14B9F"/>
    <w:rsid w:val="00E16632"/>
    <w:rsid w:val="00E166E3"/>
    <w:rsid w:val="00E16C39"/>
    <w:rsid w:val="00E176BF"/>
    <w:rsid w:val="00E17E11"/>
    <w:rsid w:val="00E20948"/>
    <w:rsid w:val="00E20AD0"/>
    <w:rsid w:val="00E22392"/>
    <w:rsid w:val="00E22F05"/>
    <w:rsid w:val="00E2375A"/>
    <w:rsid w:val="00E25B63"/>
    <w:rsid w:val="00E25BBE"/>
    <w:rsid w:val="00E25C3E"/>
    <w:rsid w:val="00E26C5A"/>
    <w:rsid w:val="00E26FF7"/>
    <w:rsid w:val="00E273DC"/>
    <w:rsid w:val="00E27DBE"/>
    <w:rsid w:val="00E305CD"/>
    <w:rsid w:val="00E30762"/>
    <w:rsid w:val="00E32153"/>
    <w:rsid w:val="00E35760"/>
    <w:rsid w:val="00E359EA"/>
    <w:rsid w:val="00E35DE7"/>
    <w:rsid w:val="00E35F97"/>
    <w:rsid w:val="00E37F18"/>
    <w:rsid w:val="00E40130"/>
    <w:rsid w:val="00E4016B"/>
    <w:rsid w:val="00E4027B"/>
    <w:rsid w:val="00E40BEA"/>
    <w:rsid w:val="00E413A5"/>
    <w:rsid w:val="00E422D3"/>
    <w:rsid w:val="00E4286F"/>
    <w:rsid w:val="00E43A51"/>
    <w:rsid w:val="00E43D36"/>
    <w:rsid w:val="00E445A0"/>
    <w:rsid w:val="00E44898"/>
    <w:rsid w:val="00E44E99"/>
    <w:rsid w:val="00E45C19"/>
    <w:rsid w:val="00E46C8B"/>
    <w:rsid w:val="00E46D9C"/>
    <w:rsid w:val="00E47529"/>
    <w:rsid w:val="00E50544"/>
    <w:rsid w:val="00E506C7"/>
    <w:rsid w:val="00E51F60"/>
    <w:rsid w:val="00E52D5A"/>
    <w:rsid w:val="00E5403E"/>
    <w:rsid w:val="00E54A9C"/>
    <w:rsid w:val="00E551B2"/>
    <w:rsid w:val="00E55416"/>
    <w:rsid w:val="00E56B1E"/>
    <w:rsid w:val="00E56BAB"/>
    <w:rsid w:val="00E5750D"/>
    <w:rsid w:val="00E600FA"/>
    <w:rsid w:val="00E60F15"/>
    <w:rsid w:val="00E61212"/>
    <w:rsid w:val="00E617B6"/>
    <w:rsid w:val="00E62A6A"/>
    <w:rsid w:val="00E62C37"/>
    <w:rsid w:val="00E643F9"/>
    <w:rsid w:val="00E64615"/>
    <w:rsid w:val="00E655AD"/>
    <w:rsid w:val="00E65A4E"/>
    <w:rsid w:val="00E66928"/>
    <w:rsid w:val="00E66960"/>
    <w:rsid w:val="00E715AD"/>
    <w:rsid w:val="00E71BB2"/>
    <w:rsid w:val="00E725CB"/>
    <w:rsid w:val="00E72CA5"/>
    <w:rsid w:val="00E73401"/>
    <w:rsid w:val="00E736B0"/>
    <w:rsid w:val="00E73887"/>
    <w:rsid w:val="00E75A13"/>
    <w:rsid w:val="00E75BBC"/>
    <w:rsid w:val="00E75EF8"/>
    <w:rsid w:val="00E75F5F"/>
    <w:rsid w:val="00E76FF1"/>
    <w:rsid w:val="00E802E0"/>
    <w:rsid w:val="00E81D89"/>
    <w:rsid w:val="00E82ACD"/>
    <w:rsid w:val="00E8306B"/>
    <w:rsid w:val="00E834F0"/>
    <w:rsid w:val="00E837AB"/>
    <w:rsid w:val="00E83B49"/>
    <w:rsid w:val="00E84092"/>
    <w:rsid w:val="00E840B8"/>
    <w:rsid w:val="00E840D8"/>
    <w:rsid w:val="00E84ED8"/>
    <w:rsid w:val="00E85D02"/>
    <w:rsid w:val="00E86485"/>
    <w:rsid w:val="00E868DE"/>
    <w:rsid w:val="00E86931"/>
    <w:rsid w:val="00E86B11"/>
    <w:rsid w:val="00E8721B"/>
    <w:rsid w:val="00E875AA"/>
    <w:rsid w:val="00E917E0"/>
    <w:rsid w:val="00E9215E"/>
    <w:rsid w:val="00E9227D"/>
    <w:rsid w:val="00E926F3"/>
    <w:rsid w:val="00E92DE2"/>
    <w:rsid w:val="00E93B8B"/>
    <w:rsid w:val="00E93FD5"/>
    <w:rsid w:val="00E94142"/>
    <w:rsid w:val="00E943BA"/>
    <w:rsid w:val="00E945B2"/>
    <w:rsid w:val="00E9719C"/>
    <w:rsid w:val="00E97647"/>
    <w:rsid w:val="00E97D20"/>
    <w:rsid w:val="00EA014F"/>
    <w:rsid w:val="00EA0AE6"/>
    <w:rsid w:val="00EA11E6"/>
    <w:rsid w:val="00EA25FC"/>
    <w:rsid w:val="00EA3378"/>
    <w:rsid w:val="00EA3580"/>
    <w:rsid w:val="00EA3D3D"/>
    <w:rsid w:val="00EA4965"/>
    <w:rsid w:val="00EA78CD"/>
    <w:rsid w:val="00EA7996"/>
    <w:rsid w:val="00EB083A"/>
    <w:rsid w:val="00EB09A1"/>
    <w:rsid w:val="00EB14B3"/>
    <w:rsid w:val="00EB1AEB"/>
    <w:rsid w:val="00EB1B2E"/>
    <w:rsid w:val="00EB1CF1"/>
    <w:rsid w:val="00EB27E6"/>
    <w:rsid w:val="00EB2A02"/>
    <w:rsid w:val="00EB2A81"/>
    <w:rsid w:val="00EB2D59"/>
    <w:rsid w:val="00EB4457"/>
    <w:rsid w:val="00EB5629"/>
    <w:rsid w:val="00EB5F2D"/>
    <w:rsid w:val="00EB65AE"/>
    <w:rsid w:val="00EB65BB"/>
    <w:rsid w:val="00EB7A66"/>
    <w:rsid w:val="00EB7DE1"/>
    <w:rsid w:val="00EB7FD6"/>
    <w:rsid w:val="00EC0068"/>
    <w:rsid w:val="00EC0FFE"/>
    <w:rsid w:val="00EC2057"/>
    <w:rsid w:val="00EC23E5"/>
    <w:rsid w:val="00EC4287"/>
    <w:rsid w:val="00EC43EE"/>
    <w:rsid w:val="00EC491F"/>
    <w:rsid w:val="00EC5D2B"/>
    <w:rsid w:val="00EC631D"/>
    <w:rsid w:val="00EC7693"/>
    <w:rsid w:val="00EC7E39"/>
    <w:rsid w:val="00ED0026"/>
    <w:rsid w:val="00ED0496"/>
    <w:rsid w:val="00ED1B6E"/>
    <w:rsid w:val="00ED329F"/>
    <w:rsid w:val="00ED3925"/>
    <w:rsid w:val="00ED39CD"/>
    <w:rsid w:val="00ED45DA"/>
    <w:rsid w:val="00ED50A5"/>
    <w:rsid w:val="00ED5F71"/>
    <w:rsid w:val="00ED69A3"/>
    <w:rsid w:val="00ED6C93"/>
    <w:rsid w:val="00ED6E0F"/>
    <w:rsid w:val="00EE16A7"/>
    <w:rsid w:val="00EE170C"/>
    <w:rsid w:val="00EE2489"/>
    <w:rsid w:val="00EE27B8"/>
    <w:rsid w:val="00EE3974"/>
    <w:rsid w:val="00EE4822"/>
    <w:rsid w:val="00EE4AF0"/>
    <w:rsid w:val="00EE4D4E"/>
    <w:rsid w:val="00EE50F8"/>
    <w:rsid w:val="00EE5424"/>
    <w:rsid w:val="00EE55C0"/>
    <w:rsid w:val="00EE6353"/>
    <w:rsid w:val="00EE6FE5"/>
    <w:rsid w:val="00EE7B77"/>
    <w:rsid w:val="00EF0793"/>
    <w:rsid w:val="00EF0B83"/>
    <w:rsid w:val="00EF13FB"/>
    <w:rsid w:val="00EF2CD8"/>
    <w:rsid w:val="00EF3AEF"/>
    <w:rsid w:val="00EF3B18"/>
    <w:rsid w:val="00EF4387"/>
    <w:rsid w:val="00EF4807"/>
    <w:rsid w:val="00EF4CC2"/>
    <w:rsid w:val="00EF59F1"/>
    <w:rsid w:val="00EF5DBA"/>
    <w:rsid w:val="00EF5E54"/>
    <w:rsid w:val="00EF64DA"/>
    <w:rsid w:val="00EF6715"/>
    <w:rsid w:val="00EF6BDE"/>
    <w:rsid w:val="00EF7A5E"/>
    <w:rsid w:val="00EF7E99"/>
    <w:rsid w:val="00F00913"/>
    <w:rsid w:val="00F0095A"/>
    <w:rsid w:val="00F01298"/>
    <w:rsid w:val="00F023D6"/>
    <w:rsid w:val="00F02A14"/>
    <w:rsid w:val="00F033E0"/>
    <w:rsid w:val="00F04262"/>
    <w:rsid w:val="00F04A04"/>
    <w:rsid w:val="00F054D8"/>
    <w:rsid w:val="00F12D26"/>
    <w:rsid w:val="00F12E65"/>
    <w:rsid w:val="00F13D6C"/>
    <w:rsid w:val="00F14063"/>
    <w:rsid w:val="00F14ACC"/>
    <w:rsid w:val="00F14CBF"/>
    <w:rsid w:val="00F1528D"/>
    <w:rsid w:val="00F164F2"/>
    <w:rsid w:val="00F17A8A"/>
    <w:rsid w:val="00F17BA5"/>
    <w:rsid w:val="00F17DD4"/>
    <w:rsid w:val="00F206E0"/>
    <w:rsid w:val="00F20FA7"/>
    <w:rsid w:val="00F2285F"/>
    <w:rsid w:val="00F22B64"/>
    <w:rsid w:val="00F24257"/>
    <w:rsid w:val="00F243D3"/>
    <w:rsid w:val="00F266D5"/>
    <w:rsid w:val="00F26C19"/>
    <w:rsid w:val="00F27357"/>
    <w:rsid w:val="00F27758"/>
    <w:rsid w:val="00F31F46"/>
    <w:rsid w:val="00F32276"/>
    <w:rsid w:val="00F33CDF"/>
    <w:rsid w:val="00F33ED1"/>
    <w:rsid w:val="00F3409F"/>
    <w:rsid w:val="00F351B9"/>
    <w:rsid w:val="00F37CB3"/>
    <w:rsid w:val="00F37E16"/>
    <w:rsid w:val="00F42D6F"/>
    <w:rsid w:val="00F4449A"/>
    <w:rsid w:val="00F45F01"/>
    <w:rsid w:val="00F46719"/>
    <w:rsid w:val="00F474E8"/>
    <w:rsid w:val="00F503EF"/>
    <w:rsid w:val="00F50F9D"/>
    <w:rsid w:val="00F516D0"/>
    <w:rsid w:val="00F5176A"/>
    <w:rsid w:val="00F5183C"/>
    <w:rsid w:val="00F51FC7"/>
    <w:rsid w:val="00F52AFD"/>
    <w:rsid w:val="00F540C8"/>
    <w:rsid w:val="00F54B4E"/>
    <w:rsid w:val="00F5534D"/>
    <w:rsid w:val="00F55911"/>
    <w:rsid w:val="00F60BFE"/>
    <w:rsid w:val="00F610CF"/>
    <w:rsid w:val="00F618AD"/>
    <w:rsid w:val="00F61D8B"/>
    <w:rsid w:val="00F6244A"/>
    <w:rsid w:val="00F63506"/>
    <w:rsid w:val="00F6381C"/>
    <w:rsid w:val="00F64F65"/>
    <w:rsid w:val="00F711CD"/>
    <w:rsid w:val="00F71FA7"/>
    <w:rsid w:val="00F735A0"/>
    <w:rsid w:val="00F748EE"/>
    <w:rsid w:val="00F74F10"/>
    <w:rsid w:val="00F75716"/>
    <w:rsid w:val="00F75752"/>
    <w:rsid w:val="00F758BF"/>
    <w:rsid w:val="00F758D7"/>
    <w:rsid w:val="00F7607B"/>
    <w:rsid w:val="00F76BCC"/>
    <w:rsid w:val="00F77296"/>
    <w:rsid w:val="00F77623"/>
    <w:rsid w:val="00F7764B"/>
    <w:rsid w:val="00F82029"/>
    <w:rsid w:val="00F83FE4"/>
    <w:rsid w:val="00F85878"/>
    <w:rsid w:val="00F864A6"/>
    <w:rsid w:val="00F86F10"/>
    <w:rsid w:val="00F87455"/>
    <w:rsid w:val="00F878FC"/>
    <w:rsid w:val="00F90D33"/>
    <w:rsid w:val="00F90D6B"/>
    <w:rsid w:val="00F9168D"/>
    <w:rsid w:val="00F9184B"/>
    <w:rsid w:val="00F91D0C"/>
    <w:rsid w:val="00F93319"/>
    <w:rsid w:val="00F95BE7"/>
    <w:rsid w:val="00F96387"/>
    <w:rsid w:val="00F96BF3"/>
    <w:rsid w:val="00F96FBF"/>
    <w:rsid w:val="00F977DC"/>
    <w:rsid w:val="00FA1627"/>
    <w:rsid w:val="00FA2789"/>
    <w:rsid w:val="00FA2DD7"/>
    <w:rsid w:val="00FA2F34"/>
    <w:rsid w:val="00FA4196"/>
    <w:rsid w:val="00FA4CBD"/>
    <w:rsid w:val="00FA6C5A"/>
    <w:rsid w:val="00FA7286"/>
    <w:rsid w:val="00FB01FE"/>
    <w:rsid w:val="00FB0566"/>
    <w:rsid w:val="00FB176C"/>
    <w:rsid w:val="00FB1779"/>
    <w:rsid w:val="00FB1A34"/>
    <w:rsid w:val="00FB2BD5"/>
    <w:rsid w:val="00FB2D56"/>
    <w:rsid w:val="00FB2D80"/>
    <w:rsid w:val="00FB3B58"/>
    <w:rsid w:val="00FB4152"/>
    <w:rsid w:val="00FB428D"/>
    <w:rsid w:val="00FB46FE"/>
    <w:rsid w:val="00FB51C9"/>
    <w:rsid w:val="00FB6C02"/>
    <w:rsid w:val="00FB6C66"/>
    <w:rsid w:val="00FB7BF0"/>
    <w:rsid w:val="00FB7F39"/>
    <w:rsid w:val="00FC053E"/>
    <w:rsid w:val="00FC0EED"/>
    <w:rsid w:val="00FC1298"/>
    <w:rsid w:val="00FC12C4"/>
    <w:rsid w:val="00FC1F3F"/>
    <w:rsid w:val="00FC350D"/>
    <w:rsid w:val="00FC4C7A"/>
    <w:rsid w:val="00FC5871"/>
    <w:rsid w:val="00FC5FCF"/>
    <w:rsid w:val="00FC6291"/>
    <w:rsid w:val="00FC7A5F"/>
    <w:rsid w:val="00FD005E"/>
    <w:rsid w:val="00FD18B0"/>
    <w:rsid w:val="00FD24A2"/>
    <w:rsid w:val="00FD26C3"/>
    <w:rsid w:val="00FD363F"/>
    <w:rsid w:val="00FD59A2"/>
    <w:rsid w:val="00FD5D3C"/>
    <w:rsid w:val="00FD6977"/>
    <w:rsid w:val="00FD791E"/>
    <w:rsid w:val="00FE13A5"/>
    <w:rsid w:val="00FE15DB"/>
    <w:rsid w:val="00FE1B2C"/>
    <w:rsid w:val="00FE23BC"/>
    <w:rsid w:val="00FE284F"/>
    <w:rsid w:val="00FE2A89"/>
    <w:rsid w:val="00FE2FC5"/>
    <w:rsid w:val="00FE3145"/>
    <w:rsid w:val="00FE3226"/>
    <w:rsid w:val="00FE3B60"/>
    <w:rsid w:val="00FE4698"/>
    <w:rsid w:val="00FE4AAF"/>
    <w:rsid w:val="00FE52B6"/>
    <w:rsid w:val="00FE5904"/>
    <w:rsid w:val="00FE609E"/>
    <w:rsid w:val="00FE7073"/>
    <w:rsid w:val="00FE7C47"/>
    <w:rsid w:val="00FF00F9"/>
    <w:rsid w:val="00FF0510"/>
    <w:rsid w:val="00FF13A3"/>
    <w:rsid w:val="00FF1F3F"/>
    <w:rsid w:val="00FF2AC4"/>
    <w:rsid w:val="00FF2AF2"/>
    <w:rsid w:val="00FF2B6D"/>
    <w:rsid w:val="00FF31EB"/>
    <w:rsid w:val="00FF3F81"/>
    <w:rsid w:val="00FF478A"/>
    <w:rsid w:val="00FF528A"/>
    <w:rsid w:val="00FF56E2"/>
    <w:rsid w:val="00FF68F8"/>
    <w:rsid w:val="00FF6D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33733F76"/>
  <w15:docId w15:val="{0F06F27F-90E7-4B2B-9DF7-8CE19362C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Times New Roman" w:hAnsi="Cambria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iPriority="0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0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iPriority="0" w:unhideWhenUsed="1"/>
    <w:lsdException w:name="Table Grid" w:locked="1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3363C"/>
    <w:pPr>
      <w:spacing w:after="200" w:line="252" w:lineRule="auto"/>
    </w:pPr>
    <w:rPr>
      <w:sz w:val="22"/>
      <w:szCs w:val="22"/>
    </w:rPr>
  </w:style>
  <w:style w:type="paragraph" w:styleId="Cmsor1">
    <w:name w:val="heading 1"/>
    <w:aliases w:val="Okean Címsor 1"/>
    <w:basedOn w:val="Norml"/>
    <w:next w:val="Norml"/>
    <w:link w:val="Cmsor1Char"/>
    <w:qFormat/>
    <w:rsid w:val="0063363C"/>
    <w:pPr>
      <w:pBdr>
        <w:bottom w:val="thinThickSmallGap" w:sz="12" w:space="1" w:color="943634"/>
      </w:pBdr>
      <w:spacing w:before="400"/>
      <w:jc w:val="center"/>
      <w:outlineLvl w:val="0"/>
    </w:pPr>
    <w:rPr>
      <w:caps/>
      <w:color w:val="632423"/>
      <w:spacing w:val="20"/>
      <w:sz w:val="28"/>
      <w:szCs w:val="28"/>
    </w:rPr>
  </w:style>
  <w:style w:type="paragraph" w:styleId="Cmsor2">
    <w:name w:val="heading 2"/>
    <w:aliases w:val="Okean2,NGPcím2,Címsor,Heading Level 2,Outline2,Major,L2,Lev 2,Paragraafkop,h2,A.B.C.,Heading2,H2-Heading 2,Header 2,l2,Header2,22,heading2,list2,H2,list 2,21,23,24,25,211,221,231,241,26,212,222,232,242,251,2111,2211,2311,2411,27,213,223,233"/>
    <w:basedOn w:val="Norml"/>
    <w:next w:val="Norml"/>
    <w:link w:val="Cmsor2Char"/>
    <w:unhideWhenUsed/>
    <w:qFormat/>
    <w:rsid w:val="0063363C"/>
    <w:pPr>
      <w:pBdr>
        <w:bottom w:val="single" w:sz="4" w:space="1" w:color="622423"/>
      </w:pBdr>
      <w:spacing w:before="400"/>
      <w:jc w:val="center"/>
      <w:outlineLvl w:val="1"/>
    </w:pPr>
    <w:rPr>
      <w:caps/>
      <w:color w:val="632423"/>
      <w:spacing w:val="15"/>
      <w:sz w:val="24"/>
      <w:szCs w:val="24"/>
    </w:rPr>
  </w:style>
  <w:style w:type="paragraph" w:styleId="Cmsor3">
    <w:name w:val="heading 3"/>
    <w:aliases w:val="Okean3"/>
    <w:basedOn w:val="Norml"/>
    <w:next w:val="Norml"/>
    <w:link w:val="Cmsor3Char"/>
    <w:unhideWhenUsed/>
    <w:qFormat/>
    <w:rsid w:val="0063363C"/>
    <w:p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caps/>
      <w:color w:val="622423"/>
      <w:sz w:val="24"/>
      <w:szCs w:val="24"/>
    </w:rPr>
  </w:style>
  <w:style w:type="paragraph" w:styleId="Cmsor4">
    <w:name w:val="heading 4"/>
    <w:basedOn w:val="Norml"/>
    <w:next w:val="Norml"/>
    <w:link w:val="Cmsor4Char"/>
    <w:unhideWhenUsed/>
    <w:qFormat/>
    <w:rsid w:val="0063363C"/>
    <w:pPr>
      <w:pBdr>
        <w:bottom w:val="dotted" w:sz="4" w:space="1" w:color="943634"/>
      </w:pBdr>
      <w:spacing w:after="120"/>
      <w:jc w:val="center"/>
      <w:outlineLvl w:val="3"/>
    </w:pPr>
    <w:rPr>
      <w:caps/>
      <w:color w:val="622423"/>
      <w:spacing w:val="10"/>
    </w:rPr>
  </w:style>
  <w:style w:type="paragraph" w:styleId="Cmsor5">
    <w:name w:val="heading 5"/>
    <w:aliases w:val="test,Atlanthd3,Atlanthd31,Atlanthd32,Atlanthd33,Atlanthd34,Atlanthd311,Atlanthd35,Atlanthd36,Atlanthd312,Atlanthd37,Atlanthd38,Atlanthd39,Atlanthd310,Atlanthd313,Atlanthd314,Atlanthd315,Block Label,H5,h5,Überschrift 5 neu"/>
    <w:basedOn w:val="Norml"/>
    <w:next w:val="Norml"/>
    <w:link w:val="Cmsor5Char"/>
    <w:unhideWhenUsed/>
    <w:qFormat/>
    <w:rsid w:val="0063363C"/>
    <w:pPr>
      <w:spacing w:before="320" w:after="120"/>
      <w:jc w:val="center"/>
      <w:outlineLvl w:val="4"/>
    </w:pPr>
    <w:rPr>
      <w:caps/>
      <w:color w:val="622423"/>
      <w:spacing w:val="10"/>
    </w:rPr>
  </w:style>
  <w:style w:type="paragraph" w:styleId="Cmsor6">
    <w:name w:val="heading 6"/>
    <w:aliases w:val="H6,Appendix,T1"/>
    <w:basedOn w:val="Norml"/>
    <w:next w:val="Norml"/>
    <w:link w:val="Cmsor6Char"/>
    <w:unhideWhenUsed/>
    <w:qFormat/>
    <w:rsid w:val="0063363C"/>
    <w:pPr>
      <w:spacing w:after="120"/>
      <w:jc w:val="center"/>
      <w:outlineLvl w:val="5"/>
    </w:pPr>
    <w:rPr>
      <w:caps/>
      <w:color w:val="943634"/>
      <w:spacing w:val="10"/>
    </w:rPr>
  </w:style>
  <w:style w:type="paragraph" w:styleId="Cmsor7">
    <w:name w:val="heading 7"/>
    <w:basedOn w:val="Norml"/>
    <w:next w:val="Norml"/>
    <w:link w:val="Cmsor7Char"/>
    <w:unhideWhenUsed/>
    <w:qFormat/>
    <w:rsid w:val="0063363C"/>
    <w:pPr>
      <w:spacing w:after="120"/>
      <w:jc w:val="center"/>
      <w:outlineLvl w:val="6"/>
    </w:pPr>
    <w:rPr>
      <w:i/>
      <w:iCs/>
      <w:caps/>
      <w:color w:val="943634"/>
      <w:spacing w:val="10"/>
    </w:rPr>
  </w:style>
  <w:style w:type="paragraph" w:styleId="Cmsor8">
    <w:name w:val="heading 8"/>
    <w:basedOn w:val="Norml"/>
    <w:next w:val="Norml"/>
    <w:link w:val="Cmsor8Char"/>
    <w:unhideWhenUsed/>
    <w:qFormat/>
    <w:rsid w:val="0063363C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Cmsor9">
    <w:name w:val="heading 9"/>
    <w:basedOn w:val="Norml"/>
    <w:next w:val="Norml"/>
    <w:link w:val="Cmsor9Char"/>
    <w:unhideWhenUsed/>
    <w:qFormat/>
    <w:rsid w:val="0063363C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aliases w:val="Okean Címsor 1 Char"/>
    <w:link w:val="Cmsor1"/>
    <w:locked/>
    <w:rsid w:val="0063363C"/>
    <w:rPr>
      <w:rFonts w:eastAsia="Times New Roman" w:cs="Times New Roman"/>
      <w:caps/>
      <w:color w:val="632423"/>
      <w:spacing w:val="20"/>
      <w:sz w:val="28"/>
      <w:szCs w:val="28"/>
    </w:rPr>
  </w:style>
  <w:style w:type="character" w:customStyle="1" w:styleId="Cmsor2Char">
    <w:name w:val="Címsor 2 Char"/>
    <w:aliases w:val="Okean2 Char,NGPcím2 Char,Címsor Char,Heading Level 2 Char,Outline2 Char,Major Char,L2 Char,Lev 2 Char,Paragraafkop Char,h2 Char,A.B.C. Char,Heading2 Char,H2-Heading 2 Char,Header 2 Char,l2 Char,Header2 Char,22 Char,heading2 Char,list2 Char"/>
    <w:link w:val="Cmsor2"/>
    <w:locked/>
    <w:rsid w:val="0063363C"/>
    <w:rPr>
      <w:caps/>
      <w:color w:val="632423"/>
      <w:spacing w:val="15"/>
      <w:sz w:val="24"/>
      <w:szCs w:val="24"/>
    </w:rPr>
  </w:style>
  <w:style w:type="character" w:customStyle="1" w:styleId="Cmsor3Char">
    <w:name w:val="Címsor 3 Char"/>
    <w:aliases w:val="Okean3 Char"/>
    <w:link w:val="Cmsor3"/>
    <w:uiPriority w:val="99"/>
    <w:locked/>
    <w:rsid w:val="0063363C"/>
    <w:rPr>
      <w:rFonts w:eastAsia="Times New Roman" w:cs="Times New Roman"/>
      <w:caps/>
      <w:color w:val="622423"/>
      <w:sz w:val="24"/>
      <w:szCs w:val="24"/>
    </w:rPr>
  </w:style>
  <w:style w:type="character" w:customStyle="1" w:styleId="Cmsor4Char">
    <w:name w:val="Címsor 4 Char"/>
    <w:link w:val="Cmsor4"/>
    <w:uiPriority w:val="99"/>
    <w:locked/>
    <w:rsid w:val="0063363C"/>
    <w:rPr>
      <w:rFonts w:eastAsia="Times New Roman" w:cs="Times New Roman"/>
      <w:caps/>
      <w:color w:val="622423"/>
      <w:spacing w:val="10"/>
    </w:rPr>
  </w:style>
  <w:style w:type="character" w:customStyle="1" w:styleId="Cmsor5Char">
    <w:name w:val="Címsor 5 Char"/>
    <w:aliases w:val="test Char,Atlanthd3 Char,Atlanthd31 Char,Atlanthd32 Char,Atlanthd33 Char,Atlanthd34 Char,Atlanthd311 Char,Atlanthd35 Char,Atlanthd36 Char,Atlanthd312 Char,Atlanthd37 Char,Atlanthd38 Char,Atlanthd39 Char,Atlanthd310 Char,Atlanthd313 Char"/>
    <w:link w:val="Cmsor5"/>
    <w:locked/>
    <w:rsid w:val="0063363C"/>
    <w:rPr>
      <w:rFonts w:eastAsia="Times New Roman" w:cs="Times New Roman"/>
      <w:caps/>
      <w:color w:val="622423"/>
      <w:spacing w:val="10"/>
    </w:rPr>
  </w:style>
  <w:style w:type="character" w:customStyle="1" w:styleId="Cmsor6Char">
    <w:name w:val="Címsor 6 Char"/>
    <w:aliases w:val="H6 Char,Appendix Char,T1 Char"/>
    <w:link w:val="Cmsor6"/>
    <w:locked/>
    <w:rsid w:val="0063363C"/>
    <w:rPr>
      <w:rFonts w:eastAsia="Times New Roman" w:cs="Times New Roman"/>
      <w:caps/>
      <w:color w:val="943634"/>
      <w:spacing w:val="10"/>
    </w:rPr>
  </w:style>
  <w:style w:type="character" w:customStyle="1" w:styleId="Cmsor7Char">
    <w:name w:val="Címsor 7 Char"/>
    <w:link w:val="Cmsor7"/>
    <w:locked/>
    <w:rsid w:val="0063363C"/>
    <w:rPr>
      <w:rFonts w:eastAsia="Times New Roman" w:cs="Times New Roman"/>
      <w:i/>
      <w:iCs/>
      <w:caps/>
      <w:color w:val="943634"/>
      <w:spacing w:val="10"/>
    </w:rPr>
  </w:style>
  <w:style w:type="character" w:customStyle="1" w:styleId="Cmsor8Char">
    <w:name w:val="Címsor 8 Char"/>
    <w:link w:val="Cmsor8"/>
    <w:uiPriority w:val="99"/>
    <w:locked/>
    <w:rsid w:val="0063363C"/>
    <w:rPr>
      <w:rFonts w:eastAsia="Times New Roman" w:cs="Times New Roman"/>
      <w:caps/>
      <w:spacing w:val="10"/>
      <w:sz w:val="20"/>
      <w:szCs w:val="20"/>
    </w:rPr>
  </w:style>
  <w:style w:type="character" w:customStyle="1" w:styleId="Cmsor9Char">
    <w:name w:val="Címsor 9 Char"/>
    <w:link w:val="Cmsor9"/>
    <w:uiPriority w:val="99"/>
    <w:locked/>
    <w:rsid w:val="0063363C"/>
    <w:rPr>
      <w:rFonts w:eastAsia="Times New Roman" w:cs="Times New Roman"/>
      <w:i/>
      <w:iCs/>
      <w:caps/>
      <w:spacing w:val="10"/>
      <w:sz w:val="20"/>
      <w:szCs w:val="20"/>
    </w:rPr>
  </w:style>
  <w:style w:type="paragraph" w:customStyle="1" w:styleId="Char">
    <w:name w:val="Char"/>
    <w:basedOn w:val="Norml"/>
    <w:uiPriority w:val="99"/>
    <w:rsid w:val="00D85FFB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llb">
    <w:name w:val="footer"/>
    <w:basedOn w:val="Norml"/>
    <w:link w:val="llbChar"/>
    <w:uiPriority w:val="99"/>
    <w:rsid w:val="00D85FFB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link w:val="llb"/>
    <w:uiPriority w:val="99"/>
    <w:locked/>
    <w:rsid w:val="001444EF"/>
    <w:rPr>
      <w:rFonts w:cs="Times New Roman"/>
    </w:rPr>
  </w:style>
  <w:style w:type="character" w:styleId="Oldalszm">
    <w:name w:val="page number"/>
    <w:rsid w:val="00D85FFB"/>
    <w:rPr>
      <w:rFonts w:cs="Times New Roman"/>
    </w:rPr>
  </w:style>
  <w:style w:type="paragraph" w:styleId="lfej">
    <w:name w:val="header"/>
    <w:aliases w:val="Header1,ƒl?fej,En-tête 1.1"/>
    <w:basedOn w:val="Norml"/>
    <w:link w:val="lfejChar"/>
    <w:uiPriority w:val="99"/>
    <w:rsid w:val="00D85FFB"/>
    <w:pPr>
      <w:tabs>
        <w:tab w:val="right" w:pos="8641"/>
      </w:tabs>
    </w:pPr>
    <w:rPr>
      <w:sz w:val="24"/>
      <w:szCs w:val="24"/>
      <w:lang w:val="en-GB" w:eastAsia="x-none"/>
    </w:rPr>
  </w:style>
  <w:style w:type="character" w:customStyle="1" w:styleId="lfejChar">
    <w:name w:val="Élőfej Char"/>
    <w:aliases w:val="Header1 Char,ƒl?fej Char,En-tête 1.1 Char"/>
    <w:link w:val="lfej"/>
    <w:uiPriority w:val="99"/>
    <w:locked/>
    <w:rsid w:val="001444EF"/>
    <w:rPr>
      <w:rFonts w:cs="Times New Roman"/>
      <w:sz w:val="24"/>
      <w:szCs w:val="24"/>
      <w:lang w:val="en-GB" w:eastAsia="x-none"/>
    </w:rPr>
  </w:style>
  <w:style w:type="paragraph" w:customStyle="1" w:styleId="Norml-1">
    <w:name w:val="Normál-1"/>
    <w:basedOn w:val="Norml"/>
    <w:uiPriority w:val="99"/>
    <w:rsid w:val="00D85FFB"/>
    <w:pPr>
      <w:spacing w:line="240" w:lineRule="auto"/>
    </w:pPr>
    <w:rPr>
      <w:sz w:val="24"/>
      <w:szCs w:val="24"/>
    </w:rPr>
  </w:style>
  <w:style w:type="paragraph" w:styleId="Szvegtrzs">
    <w:name w:val="Body Text"/>
    <w:aliases w:val="b,bt,body text,book,EHPT,Body Text2"/>
    <w:basedOn w:val="Norml"/>
    <w:link w:val="SzvegtrzsChar"/>
    <w:uiPriority w:val="99"/>
    <w:rsid w:val="00D85FFB"/>
    <w:pPr>
      <w:spacing w:after="120" w:line="240" w:lineRule="auto"/>
    </w:pPr>
    <w:rPr>
      <w:sz w:val="24"/>
      <w:szCs w:val="24"/>
    </w:rPr>
  </w:style>
  <w:style w:type="character" w:customStyle="1" w:styleId="SzvegtrzsChar">
    <w:name w:val="Szövegtörzs Char"/>
    <w:aliases w:val="b Char,bt Char,body text Char,book Char,EHPT Char,Body Text2 Char"/>
    <w:link w:val="Szvegtrzs"/>
    <w:uiPriority w:val="99"/>
    <w:locked/>
    <w:rsid w:val="00E64615"/>
    <w:rPr>
      <w:rFonts w:cs="Times New Roman"/>
      <w:sz w:val="24"/>
      <w:szCs w:val="24"/>
      <w:lang w:val="hu-HU" w:eastAsia="hu-HU"/>
    </w:rPr>
  </w:style>
  <w:style w:type="paragraph" w:styleId="Szvegtrzsbehzssal2">
    <w:name w:val="Body Text Indent 2"/>
    <w:basedOn w:val="Norml"/>
    <w:link w:val="Szvegtrzsbehzssal2Char"/>
    <w:rsid w:val="00D85FFB"/>
    <w:pPr>
      <w:spacing w:after="120" w:line="480" w:lineRule="auto"/>
      <w:ind w:left="283"/>
    </w:pPr>
    <w:rPr>
      <w:lang w:val="x-none" w:eastAsia="x-none"/>
    </w:rPr>
  </w:style>
  <w:style w:type="character" w:customStyle="1" w:styleId="Szvegtrzsbehzssal2Char">
    <w:name w:val="Szövegtörzs behúzással 2 Char"/>
    <w:link w:val="Szvegtrzsbehzssal2"/>
    <w:uiPriority w:val="99"/>
    <w:locked/>
    <w:rsid w:val="003E3514"/>
    <w:rPr>
      <w:rFonts w:cs="Times New Roman"/>
      <w:sz w:val="20"/>
      <w:szCs w:val="20"/>
    </w:rPr>
  </w:style>
  <w:style w:type="paragraph" w:customStyle="1" w:styleId="B">
    <w:name w:val="B"/>
    <w:uiPriority w:val="99"/>
    <w:rsid w:val="00D85FFB"/>
    <w:pPr>
      <w:spacing w:before="240" w:after="200" w:line="240" w:lineRule="exact"/>
      <w:ind w:left="720"/>
      <w:jc w:val="both"/>
    </w:pPr>
    <w:rPr>
      <w:rFonts w:ascii="Times" w:hAnsi="Times" w:cs="Times"/>
      <w:sz w:val="24"/>
      <w:szCs w:val="24"/>
      <w:lang w:val="en-GB"/>
    </w:rPr>
  </w:style>
  <w:style w:type="paragraph" w:customStyle="1" w:styleId="modszerszoveg">
    <w:name w:val="modszer_szoveg"/>
    <w:basedOn w:val="Norml"/>
    <w:uiPriority w:val="99"/>
    <w:rsid w:val="00D85FFB"/>
    <w:pPr>
      <w:spacing w:before="240" w:line="240" w:lineRule="auto"/>
      <w:ind w:left="720"/>
    </w:pPr>
    <w:rPr>
      <w:rFonts w:ascii="Bookman Old Style" w:hAnsi="Bookman Old Style" w:cs="Bookman Old Style"/>
    </w:rPr>
  </w:style>
  <w:style w:type="paragraph" w:customStyle="1" w:styleId="Char3">
    <w:name w:val="Char3"/>
    <w:basedOn w:val="Norml"/>
    <w:uiPriority w:val="99"/>
    <w:rsid w:val="00D85FFB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styleId="Hiperhivatkozs">
    <w:name w:val="Hyperlink"/>
    <w:uiPriority w:val="99"/>
    <w:rsid w:val="00D85FFB"/>
    <w:rPr>
      <w:rFonts w:cs="Times New Roman"/>
      <w:color w:val="0000FF"/>
      <w:u w:val="single"/>
    </w:rPr>
  </w:style>
  <w:style w:type="paragraph" w:styleId="Szvegtrzsbehzssal3">
    <w:name w:val="Body Text Indent 3"/>
    <w:basedOn w:val="Norml"/>
    <w:link w:val="Szvegtrzsbehzssal3Char"/>
    <w:rsid w:val="00D85FFB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Szvegtrzsbehzssal3Char">
    <w:name w:val="Szövegtörzs behúzással 3 Char"/>
    <w:link w:val="Szvegtrzsbehzssal3"/>
    <w:uiPriority w:val="99"/>
    <w:locked/>
    <w:rsid w:val="003E3514"/>
    <w:rPr>
      <w:rFonts w:cs="Times New Roman"/>
      <w:sz w:val="16"/>
      <w:szCs w:val="16"/>
    </w:rPr>
  </w:style>
  <w:style w:type="paragraph" w:customStyle="1" w:styleId="modszerszoveg0">
    <w:name w:val="modszerszoveg"/>
    <w:basedOn w:val="Norml"/>
    <w:uiPriority w:val="99"/>
    <w:rsid w:val="00D85FFB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style211">
    <w:name w:val="style211"/>
    <w:uiPriority w:val="99"/>
    <w:rsid w:val="00D85FFB"/>
    <w:rPr>
      <w:i/>
      <w:sz w:val="18"/>
    </w:rPr>
  </w:style>
  <w:style w:type="paragraph" w:customStyle="1" w:styleId="BodyText4">
    <w:name w:val="Body Text 4"/>
    <w:basedOn w:val="Norml"/>
    <w:uiPriority w:val="99"/>
    <w:rsid w:val="00D85FFB"/>
    <w:pPr>
      <w:spacing w:line="288" w:lineRule="auto"/>
      <w:ind w:left="2438"/>
    </w:pPr>
    <w:rPr>
      <w:lang w:eastAsia="en-GB"/>
    </w:rPr>
  </w:style>
  <w:style w:type="paragraph" w:customStyle="1" w:styleId="Attention">
    <w:name w:val="Attention"/>
    <w:basedOn w:val="Norml"/>
    <w:next w:val="Norml"/>
    <w:uiPriority w:val="99"/>
    <w:rsid w:val="00D85FFB"/>
    <w:pPr>
      <w:spacing w:before="200" w:line="288" w:lineRule="auto"/>
    </w:pPr>
    <w:rPr>
      <w:b/>
      <w:bCs/>
      <w:lang w:eastAsia="en-GB"/>
    </w:rPr>
  </w:style>
  <w:style w:type="paragraph" w:customStyle="1" w:styleId="Char1CharCharChar">
    <w:name w:val="Char1 Char Char Char"/>
    <w:basedOn w:val="Norml"/>
    <w:uiPriority w:val="99"/>
    <w:rsid w:val="00D85FFB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ZU">
    <w:name w:val="Z_U"/>
    <w:basedOn w:val="Norml"/>
    <w:uiPriority w:val="99"/>
    <w:rsid w:val="00D85FFB"/>
    <w:pPr>
      <w:spacing w:line="240" w:lineRule="auto"/>
    </w:pPr>
    <w:rPr>
      <w:rFonts w:ascii="Arial" w:hAnsi="Arial" w:cs="Arial"/>
      <w:b/>
      <w:bCs/>
      <w:sz w:val="16"/>
      <w:szCs w:val="16"/>
      <w:lang w:val="fr-FR"/>
    </w:rPr>
  </w:style>
  <w:style w:type="paragraph" w:styleId="Felsorols2">
    <w:name w:val="List Bullet 2"/>
    <w:basedOn w:val="Norml"/>
    <w:autoRedefine/>
    <w:uiPriority w:val="99"/>
    <w:rsid w:val="00D85FFB"/>
    <w:pPr>
      <w:spacing w:line="240" w:lineRule="auto"/>
      <w:ind w:right="-159"/>
    </w:pPr>
    <w:rPr>
      <w:sz w:val="24"/>
      <w:szCs w:val="24"/>
    </w:rPr>
  </w:style>
  <w:style w:type="paragraph" w:customStyle="1" w:styleId="dokszvegtrzs">
    <w:name w:val="dok_szövegtörzs"/>
    <w:basedOn w:val="Norml"/>
    <w:link w:val="dokszvegtrzsCharChar"/>
    <w:autoRedefine/>
    <w:uiPriority w:val="99"/>
    <w:rsid w:val="006F15F7"/>
    <w:pPr>
      <w:tabs>
        <w:tab w:val="left" w:pos="360"/>
      </w:tabs>
      <w:spacing w:line="240" w:lineRule="auto"/>
      <w:jc w:val="center"/>
    </w:pPr>
    <w:rPr>
      <w:sz w:val="24"/>
    </w:rPr>
  </w:style>
  <w:style w:type="character" w:customStyle="1" w:styleId="dokszvegtrzsCharChar">
    <w:name w:val="dok_szövegtörzs Char Char"/>
    <w:link w:val="dokszvegtrzs"/>
    <w:uiPriority w:val="99"/>
    <w:locked/>
    <w:rsid w:val="006F15F7"/>
    <w:rPr>
      <w:sz w:val="24"/>
      <w:lang w:val="hu-HU" w:eastAsia="hu-HU"/>
    </w:rPr>
  </w:style>
  <w:style w:type="paragraph" w:customStyle="1" w:styleId="Char1">
    <w:name w:val="Char1"/>
    <w:basedOn w:val="Norml"/>
    <w:uiPriority w:val="99"/>
    <w:rsid w:val="00D85FFB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Szvegtrzs2">
    <w:name w:val="Body Text 2"/>
    <w:aliases w:val="Szövegtörzs 2 Okean"/>
    <w:basedOn w:val="Norml"/>
    <w:link w:val="Szvegtrzs2Char"/>
    <w:rsid w:val="00D85FFB"/>
    <w:pPr>
      <w:spacing w:after="120" w:line="480" w:lineRule="auto"/>
    </w:pPr>
    <w:rPr>
      <w:lang w:val="x-none" w:eastAsia="x-none"/>
    </w:rPr>
  </w:style>
  <w:style w:type="character" w:customStyle="1" w:styleId="Szvegtrzs2Char">
    <w:name w:val="Szövegtörzs 2 Char"/>
    <w:aliases w:val="Szövegtörzs 2 Okean Char"/>
    <w:link w:val="Szvegtrzs2"/>
    <w:uiPriority w:val="99"/>
    <w:locked/>
    <w:rsid w:val="003E3514"/>
    <w:rPr>
      <w:rFonts w:cs="Times New Roman"/>
      <w:sz w:val="20"/>
      <w:szCs w:val="20"/>
    </w:rPr>
  </w:style>
  <w:style w:type="paragraph" w:customStyle="1" w:styleId="OkeanVastag">
    <w:name w:val="Okean_Vastag"/>
    <w:basedOn w:val="Norml"/>
    <w:uiPriority w:val="99"/>
    <w:rsid w:val="00D85FFB"/>
    <w:pPr>
      <w:spacing w:before="120" w:after="120" w:line="360" w:lineRule="exact"/>
      <w:ind w:left="567"/>
    </w:pPr>
    <w:rPr>
      <w:rFonts w:ascii="Arial" w:hAnsi="Arial" w:cs="Arial"/>
      <w:b/>
      <w:bCs/>
    </w:rPr>
  </w:style>
  <w:style w:type="paragraph" w:customStyle="1" w:styleId="prSzvegtrzs">
    <w:name w:val="prSzövegtörzs"/>
    <w:basedOn w:val="Norml"/>
    <w:autoRedefine/>
    <w:uiPriority w:val="99"/>
    <w:rsid w:val="00D85FFB"/>
    <w:pPr>
      <w:spacing w:after="240" w:line="320" w:lineRule="exact"/>
      <w:ind w:left="851"/>
    </w:pPr>
    <w:rPr>
      <w:rFonts w:ascii="Bookman Old Style" w:hAnsi="Bookman Old Style" w:cs="Bookman Old Style"/>
      <w:sz w:val="26"/>
      <w:szCs w:val="26"/>
    </w:rPr>
  </w:style>
  <w:style w:type="paragraph" w:customStyle="1" w:styleId="prCmsor2">
    <w:name w:val="prCímsor2"/>
    <w:basedOn w:val="Norml"/>
    <w:next w:val="prSzvegtrzs"/>
    <w:autoRedefine/>
    <w:uiPriority w:val="99"/>
    <w:rsid w:val="00D85FFB"/>
    <w:pPr>
      <w:spacing w:before="240" w:line="240" w:lineRule="auto"/>
      <w:ind w:left="851"/>
    </w:pPr>
    <w:rPr>
      <w:rFonts w:ascii="Bookman Old Style" w:hAnsi="Bookman Old Style" w:cs="Bookman Old Style"/>
      <w:b/>
      <w:bCs/>
      <w:sz w:val="36"/>
      <w:szCs w:val="36"/>
    </w:rPr>
  </w:style>
  <w:style w:type="paragraph" w:customStyle="1" w:styleId="prFelsorols1">
    <w:name w:val="prFelsorolás1"/>
    <w:basedOn w:val="prSzvegtrzs"/>
    <w:autoRedefine/>
    <w:uiPriority w:val="99"/>
    <w:rsid w:val="00D85FFB"/>
    <w:pPr>
      <w:numPr>
        <w:numId w:val="4"/>
      </w:numPr>
      <w:tabs>
        <w:tab w:val="clear" w:pos="720"/>
        <w:tab w:val="left" w:pos="1304"/>
      </w:tabs>
      <w:spacing w:after="0" w:line="240" w:lineRule="auto"/>
      <w:ind w:left="1305" w:hanging="454"/>
    </w:pPr>
  </w:style>
  <w:style w:type="paragraph" w:customStyle="1" w:styleId="prFelsorols2">
    <w:name w:val="prFelsorolás2"/>
    <w:basedOn w:val="prFelsorols1"/>
    <w:autoRedefine/>
    <w:uiPriority w:val="99"/>
    <w:rsid w:val="00D85FFB"/>
    <w:pPr>
      <w:numPr>
        <w:numId w:val="3"/>
      </w:numPr>
      <w:tabs>
        <w:tab w:val="clear" w:pos="1304"/>
        <w:tab w:val="left" w:pos="1758"/>
      </w:tabs>
    </w:pPr>
    <w:rPr>
      <w:sz w:val="22"/>
      <w:szCs w:val="22"/>
    </w:rPr>
  </w:style>
  <w:style w:type="paragraph" w:customStyle="1" w:styleId="prMegjegyzs1">
    <w:name w:val="prMegjegyzés1"/>
    <w:basedOn w:val="prSzvegtrzs"/>
    <w:autoRedefine/>
    <w:uiPriority w:val="99"/>
    <w:rsid w:val="00D85FFB"/>
    <w:pPr>
      <w:spacing w:after="120" w:line="240" w:lineRule="auto"/>
    </w:pPr>
    <w:rPr>
      <w:sz w:val="18"/>
      <w:szCs w:val="18"/>
    </w:rPr>
  </w:style>
  <w:style w:type="paragraph" w:styleId="Lbjegyzetszveg">
    <w:name w:val="footnote text"/>
    <w:aliases w:val="Lábjegyzetszöveg Char1,Lábjegyzetszöveg Char Char,Lábjegyzetszöveg Char1 Char Char,Lábjegyzetszöveg Char Char Char Char,Footnote Char Char Char Char,Char1 Char Char Char Char,Footnote Char1 Char Char,Char1 Char1 Char Char, Char Char,Cha"/>
    <w:basedOn w:val="Norml"/>
    <w:link w:val="LbjegyzetszvegChar"/>
    <w:uiPriority w:val="99"/>
    <w:rsid w:val="00D85FFB"/>
    <w:pPr>
      <w:spacing w:line="240" w:lineRule="auto"/>
    </w:pPr>
  </w:style>
  <w:style w:type="character" w:customStyle="1" w:styleId="FootnoteTextChar">
    <w:name w:val="Footnote Text Char"/>
    <w:aliases w:val="Lábjegyzetszöveg Char1 Char,Lábjegyzetszöveg Char Char Char,Lábjegyzetszöveg Char1 Char Char Char,Lábjegyzetszöveg Char Char Char Char Char,Footnote Char Char Char Char Char,Char1 Char Char Char Char Char,Footnote Char1 Char Char Char"/>
    <w:basedOn w:val="Bekezdsalapbettpusa"/>
    <w:uiPriority w:val="99"/>
    <w:semiHidden/>
    <w:rsid w:val="00545F6A"/>
  </w:style>
  <w:style w:type="character" w:customStyle="1" w:styleId="FootnoteTextChar4">
    <w:name w:val="Footnote Text Char4"/>
    <w:aliases w:val="Lábjegyzetszöveg Char1 Char4,Lábjegyzetszöveg Char Char Char4,Lábjegyzetszöveg Char1 Char Char Char4,Lábjegyzetszöveg Char Char Char Char Char4,Footnote Char Char Char Char Char4,Char1 Char Char Char Char Char4"/>
    <w:uiPriority w:val="99"/>
    <w:semiHidden/>
    <w:locked/>
    <w:rPr>
      <w:rFonts w:cs="Times New Roman"/>
      <w:sz w:val="20"/>
      <w:szCs w:val="20"/>
    </w:rPr>
  </w:style>
  <w:style w:type="character" w:customStyle="1" w:styleId="FootnoteTextChar3">
    <w:name w:val="Footnote Text Char3"/>
    <w:aliases w:val="Lábjegyzetszöveg Char1 Char3,Lábjegyzetszöveg Char Char Char3,Lábjegyzetszöveg Char1 Char Char Char3,Lábjegyzetszöveg Char Char Char Char Char3,Footnote Char Char Char Char Char3,Char1 Char Char Char Char Char3"/>
    <w:uiPriority w:val="99"/>
    <w:semiHidden/>
    <w:locked/>
    <w:rsid w:val="00EF0793"/>
    <w:rPr>
      <w:rFonts w:cs="Times New Roman"/>
      <w:sz w:val="20"/>
      <w:szCs w:val="20"/>
    </w:rPr>
  </w:style>
  <w:style w:type="character" w:customStyle="1" w:styleId="FootnoteTextChar2">
    <w:name w:val="Footnote Text Char2"/>
    <w:aliases w:val="Lábjegyzetszöveg Char1 Char2,Lábjegyzetszöveg Char Char Char2,Lábjegyzetszöveg Char1 Char Char Char2,Lábjegyzetszöveg Char Char Char Char Char2,Footnote Char Char Char Char Char2,Char1 Char Char Char Char Char2"/>
    <w:uiPriority w:val="99"/>
    <w:semiHidden/>
    <w:locked/>
    <w:rsid w:val="007B7446"/>
    <w:rPr>
      <w:rFonts w:cs="Times New Roman"/>
      <w:lang w:val="hu-HU" w:eastAsia="hu-HU"/>
    </w:rPr>
  </w:style>
  <w:style w:type="character" w:styleId="Lbjegyzet-hivatkozs">
    <w:name w:val="footnote reference"/>
    <w:aliases w:val="Footnote symbol,BVI fnr,Times 10 Point, Exposant 3 Point,Footnote Reference Number,Exposant 3 Point,16 Point,Superscript 6 Point,Voetnootverwijzing,Footnote"/>
    <w:uiPriority w:val="99"/>
    <w:rsid w:val="00D85FFB"/>
    <w:rPr>
      <w:rFonts w:cs="Times New Roman"/>
      <w:vertAlign w:val="superscript"/>
    </w:rPr>
  </w:style>
  <w:style w:type="paragraph" w:customStyle="1" w:styleId="prFelsorols3">
    <w:name w:val="prFelsorolás3"/>
    <w:basedOn w:val="prFelsorols2"/>
    <w:autoRedefine/>
    <w:uiPriority w:val="99"/>
    <w:rsid w:val="00D85FFB"/>
    <w:pPr>
      <w:spacing w:line="240" w:lineRule="exact"/>
      <w:ind w:left="1661" w:hanging="357"/>
    </w:pPr>
  </w:style>
  <w:style w:type="paragraph" w:customStyle="1" w:styleId="prFelsorols1b">
    <w:name w:val="prFelsorolás1b"/>
    <w:basedOn w:val="prFelsorols1"/>
    <w:autoRedefine/>
    <w:uiPriority w:val="99"/>
    <w:rsid w:val="00D85FFB"/>
    <w:pPr>
      <w:spacing w:after="120"/>
    </w:pPr>
  </w:style>
  <w:style w:type="paragraph" w:customStyle="1" w:styleId="prCmsor1">
    <w:name w:val="prCímsor1"/>
    <w:basedOn w:val="prSzvegtrzs"/>
    <w:next w:val="prSzvegtrzs"/>
    <w:autoRedefine/>
    <w:uiPriority w:val="99"/>
    <w:rsid w:val="00D85FFB"/>
    <w:pPr>
      <w:pageBreakBefore/>
      <w:spacing w:before="240" w:after="200" w:line="240" w:lineRule="auto"/>
      <w:ind w:left="0"/>
    </w:pPr>
    <w:rPr>
      <w:b/>
      <w:bCs/>
      <w:color w:val="0000FF"/>
      <w:sz w:val="36"/>
      <w:szCs w:val="36"/>
    </w:rPr>
  </w:style>
  <w:style w:type="paragraph" w:styleId="Szvegtrzsbehzssal">
    <w:name w:val="Body Text Indent"/>
    <w:basedOn w:val="Norml"/>
    <w:link w:val="SzvegtrzsbehzssalChar"/>
    <w:rsid w:val="00D85FFB"/>
    <w:pPr>
      <w:spacing w:after="120"/>
      <w:ind w:left="283"/>
    </w:pPr>
    <w:rPr>
      <w:lang w:val="x-none" w:eastAsia="x-none"/>
    </w:rPr>
  </w:style>
  <w:style w:type="character" w:customStyle="1" w:styleId="SzvegtrzsbehzssalChar">
    <w:name w:val="Szövegtörzs behúzással Char"/>
    <w:link w:val="Szvegtrzsbehzssal"/>
    <w:uiPriority w:val="99"/>
    <w:locked/>
    <w:rsid w:val="003E3514"/>
    <w:rPr>
      <w:rFonts w:cs="Times New Roman"/>
      <w:sz w:val="20"/>
      <w:szCs w:val="20"/>
    </w:rPr>
  </w:style>
  <w:style w:type="paragraph" w:customStyle="1" w:styleId="okeanujnorml">
    <w:name w:val="okean_uj_normál"/>
    <w:basedOn w:val="Norml"/>
    <w:uiPriority w:val="99"/>
    <w:rsid w:val="00D85FFB"/>
    <w:pPr>
      <w:spacing w:after="240" w:line="240" w:lineRule="auto"/>
    </w:pPr>
    <w:rPr>
      <w:sz w:val="24"/>
      <w:szCs w:val="24"/>
    </w:rPr>
  </w:style>
  <w:style w:type="paragraph" w:customStyle="1" w:styleId="COWIHeader">
    <w:name w:val="COWI Header"/>
    <w:basedOn w:val="Norml"/>
    <w:uiPriority w:val="99"/>
    <w:rsid w:val="00D85FFB"/>
    <w:pPr>
      <w:framePr w:w="7088" w:h="2630" w:wrap="notBeside" w:vAnchor="page" w:hAnchor="margin" w:x="1" w:y="1798" w:anchorLock="1"/>
      <w:tabs>
        <w:tab w:val="left" w:pos="1559"/>
        <w:tab w:val="left" w:pos="1985"/>
      </w:tabs>
      <w:spacing w:after="130" w:line="270" w:lineRule="atLeast"/>
      <w:ind w:left="1559" w:hanging="1559"/>
    </w:pPr>
    <w:rPr>
      <w:sz w:val="23"/>
      <w:szCs w:val="23"/>
    </w:rPr>
  </w:style>
  <w:style w:type="paragraph" w:styleId="Szvegtrzs3">
    <w:name w:val="Body Text 3"/>
    <w:basedOn w:val="Norml"/>
    <w:link w:val="Szvegtrzs3Char"/>
    <w:rsid w:val="00D85FFB"/>
    <w:pPr>
      <w:spacing w:after="120"/>
    </w:pPr>
    <w:rPr>
      <w:sz w:val="16"/>
      <w:szCs w:val="16"/>
      <w:lang w:val="x-none" w:eastAsia="x-none"/>
    </w:rPr>
  </w:style>
  <w:style w:type="character" w:customStyle="1" w:styleId="Szvegtrzs3Char">
    <w:name w:val="Szövegtörzs 3 Char"/>
    <w:link w:val="Szvegtrzs3"/>
    <w:locked/>
    <w:rsid w:val="003E3514"/>
    <w:rPr>
      <w:rFonts w:cs="Times New Roman"/>
      <w:sz w:val="16"/>
      <w:szCs w:val="16"/>
    </w:rPr>
  </w:style>
  <w:style w:type="paragraph" w:customStyle="1" w:styleId="OkeanFelsorolas">
    <w:name w:val="Okean_Felsorolas"/>
    <w:basedOn w:val="Szvegtrzs3"/>
    <w:uiPriority w:val="99"/>
    <w:rsid w:val="00D85FFB"/>
    <w:pPr>
      <w:numPr>
        <w:numId w:val="5"/>
      </w:numPr>
      <w:spacing w:line="320" w:lineRule="exact"/>
    </w:pPr>
    <w:rPr>
      <w:rFonts w:ascii="Arial" w:hAnsi="Arial" w:cs="Arial"/>
      <w:sz w:val="22"/>
      <w:szCs w:val="22"/>
    </w:rPr>
  </w:style>
  <w:style w:type="paragraph" w:styleId="Cm">
    <w:name w:val="Title"/>
    <w:aliases w:val="Cím Char Char,Cím Char2,Cím Char Char1,Cím Char Char1 Char Char,Cím Char1 Char Char,Cím Char Char Char Char"/>
    <w:basedOn w:val="Norml"/>
    <w:next w:val="Norml"/>
    <w:link w:val="CmChar"/>
    <w:uiPriority w:val="99"/>
    <w:qFormat/>
    <w:rsid w:val="0063363C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caps/>
      <w:color w:val="632423"/>
      <w:spacing w:val="50"/>
      <w:sz w:val="44"/>
      <w:szCs w:val="44"/>
    </w:rPr>
  </w:style>
  <w:style w:type="character" w:customStyle="1" w:styleId="CmChar">
    <w:name w:val="Cím Char"/>
    <w:aliases w:val="Cím Char Char Char,Cím Char2 Char,Cím Char Char1 Char,Cím Char Char1 Char Char Char,Cím Char1 Char Char Char,Cím Char Char Char Char Char"/>
    <w:link w:val="Cm"/>
    <w:uiPriority w:val="99"/>
    <w:locked/>
    <w:rsid w:val="0063363C"/>
    <w:rPr>
      <w:rFonts w:eastAsia="Times New Roman" w:cs="Times New Roman"/>
      <w:caps/>
      <w:color w:val="632423"/>
      <w:spacing w:val="50"/>
      <w:sz w:val="44"/>
      <w:szCs w:val="44"/>
    </w:rPr>
  </w:style>
  <w:style w:type="paragraph" w:customStyle="1" w:styleId="Client">
    <w:name w:val="Client"/>
    <w:basedOn w:val="Norml"/>
    <w:uiPriority w:val="99"/>
    <w:rsid w:val="00D85FFB"/>
    <w:pPr>
      <w:spacing w:line="216" w:lineRule="auto"/>
    </w:pPr>
    <w:rPr>
      <w:rFonts w:ascii="Arial" w:hAnsi="Arial" w:cs="Arial"/>
      <w:sz w:val="30"/>
      <w:szCs w:val="30"/>
      <w:lang w:val="en-GB"/>
    </w:rPr>
  </w:style>
  <w:style w:type="paragraph" w:customStyle="1" w:styleId="Rub1">
    <w:name w:val="Rub1"/>
    <w:basedOn w:val="Norml"/>
    <w:uiPriority w:val="99"/>
    <w:rsid w:val="00D85FFB"/>
    <w:pPr>
      <w:tabs>
        <w:tab w:val="left" w:pos="1276"/>
      </w:tabs>
      <w:spacing w:line="240" w:lineRule="auto"/>
    </w:pPr>
    <w:rPr>
      <w:b/>
      <w:bCs/>
      <w:smallCaps/>
      <w:lang w:val="en-GB"/>
    </w:rPr>
  </w:style>
  <w:style w:type="paragraph" w:customStyle="1" w:styleId="CharCharCharCharCharCharCharCharCharCharCharCharChar">
    <w:name w:val="Char Char Char Char Char Char Char Char Char Char Char Char Char"/>
    <w:basedOn w:val="Norml"/>
    <w:uiPriority w:val="99"/>
    <w:rsid w:val="00D85FFB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DefaultText">
    <w:name w:val="Default Text"/>
    <w:basedOn w:val="Norml"/>
    <w:uiPriority w:val="99"/>
    <w:rsid w:val="00D85FFB"/>
    <w:pPr>
      <w:suppressAutoHyphens/>
      <w:spacing w:line="240" w:lineRule="auto"/>
    </w:pPr>
    <w:rPr>
      <w:sz w:val="24"/>
      <w:szCs w:val="24"/>
      <w:lang w:val="en-US" w:eastAsia="ar-SA"/>
    </w:rPr>
  </w:style>
  <w:style w:type="paragraph" w:customStyle="1" w:styleId="CharChar">
    <w:name w:val="Char Char"/>
    <w:basedOn w:val="Norml"/>
    <w:uiPriority w:val="99"/>
    <w:rsid w:val="00D85FFB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Rub3">
    <w:name w:val="Rub3"/>
    <w:basedOn w:val="Norml"/>
    <w:next w:val="Norml"/>
    <w:uiPriority w:val="99"/>
    <w:rsid w:val="00D85FFB"/>
    <w:pPr>
      <w:tabs>
        <w:tab w:val="left" w:pos="709"/>
      </w:tabs>
      <w:spacing w:line="240" w:lineRule="auto"/>
    </w:pPr>
    <w:rPr>
      <w:b/>
      <w:bCs/>
      <w:i/>
      <w:iCs/>
      <w:lang w:eastAsia="en-GB"/>
    </w:rPr>
  </w:style>
  <w:style w:type="paragraph" w:styleId="NormlWeb">
    <w:name w:val="Normal (Web)"/>
    <w:basedOn w:val="Norml"/>
    <w:link w:val="NormlWebChar"/>
    <w:rsid w:val="00D85FFB"/>
    <w:pPr>
      <w:spacing w:before="100" w:beforeAutospacing="1" w:after="100" w:afterAutospacing="1" w:line="240" w:lineRule="auto"/>
    </w:pPr>
    <w:rPr>
      <w:color w:val="000000"/>
      <w:sz w:val="24"/>
      <w:szCs w:val="24"/>
    </w:rPr>
  </w:style>
  <w:style w:type="table" w:styleId="Rcsostblzat">
    <w:name w:val="Table Grid"/>
    <w:basedOn w:val="Normltblzat"/>
    <w:uiPriority w:val="99"/>
    <w:rsid w:val="00D85FFB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rsid w:val="006121F2"/>
    <w:rPr>
      <w:szCs w:val="2"/>
      <w:lang w:val="x-none" w:eastAsia="x-none"/>
    </w:rPr>
  </w:style>
  <w:style w:type="character" w:customStyle="1" w:styleId="BuborkszvegChar">
    <w:name w:val="Buborékszöveg Char"/>
    <w:link w:val="Buborkszveg"/>
    <w:uiPriority w:val="99"/>
    <w:locked/>
    <w:rsid w:val="006121F2"/>
    <w:rPr>
      <w:szCs w:val="2"/>
      <w:lang w:val="x-none" w:eastAsia="x-none"/>
    </w:rPr>
  </w:style>
  <w:style w:type="paragraph" w:styleId="Felsorols">
    <w:name w:val="List Bullet"/>
    <w:basedOn w:val="Norml"/>
    <w:uiPriority w:val="99"/>
    <w:rsid w:val="00FB6C02"/>
    <w:pPr>
      <w:numPr>
        <w:numId w:val="1"/>
      </w:numPr>
      <w:tabs>
        <w:tab w:val="clear" w:pos="2203"/>
        <w:tab w:val="num" w:pos="643"/>
      </w:tabs>
      <w:ind w:left="360"/>
    </w:pPr>
  </w:style>
  <w:style w:type="character" w:customStyle="1" w:styleId="Okean3CharChar">
    <w:name w:val="Okean3 Char Char"/>
    <w:uiPriority w:val="99"/>
    <w:rsid w:val="00E64615"/>
    <w:rPr>
      <w:rFonts w:ascii="Arial" w:hAnsi="Arial"/>
      <w:b/>
      <w:sz w:val="26"/>
      <w:lang w:val="hu-HU" w:eastAsia="hu-HU"/>
    </w:rPr>
  </w:style>
  <w:style w:type="paragraph" w:styleId="Trgymutat1">
    <w:name w:val="index 1"/>
    <w:basedOn w:val="Norml"/>
    <w:next w:val="Norml"/>
    <w:autoRedefine/>
    <w:uiPriority w:val="99"/>
    <w:semiHidden/>
    <w:rsid w:val="00E64615"/>
    <w:pPr>
      <w:ind w:left="200" w:hanging="200"/>
    </w:pPr>
  </w:style>
  <w:style w:type="paragraph" w:customStyle="1" w:styleId="Rub2">
    <w:name w:val="Rub2"/>
    <w:basedOn w:val="Norml"/>
    <w:next w:val="Norml"/>
    <w:uiPriority w:val="99"/>
    <w:rsid w:val="00E64615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lang w:val="en-GB"/>
    </w:rPr>
  </w:style>
  <w:style w:type="paragraph" w:styleId="TJ1">
    <w:name w:val="toc 1"/>
    <w:aliases w:val="OkeanTJ1"/>
    <w:basedOn w:val="Norml"/>
    <w:next w:val="Norml"/>
    <w:autoRedefine/>
    <w:uiPriority w:val="39"/>
    <w:rsid w:val="00A81321"/>
    <w:pPr>
      <w:tabs>
        <w:tab w:val="left" w:pos="1600"/>
        <w:tab w:val="right" w:leader="dot" w:pos="9062"/>
      </w:tabs>
      <w:spacing w:before="120" w:after="120"/>
      <w:ind w:left="1560" w:hanging="1560"/>
    </w:pPr>
    <w:rPr>
      <w:b/>
      <w:bCs/>
      <w:caps/>
    </w:rPr>
  </w:style>
  <w:style w:type="paragraph" w:customStyle="1" w:styleId="Rub4">
    <w:name w:val="Rub4"/>
    <w:basedOn w:val="Norml"/>
    <w:next w:val="Norml"/>
    <w:uiPriority w:val="99"/>
    <w:rsid w:val="00E64615"/>
    <w:pPr>
      <w:tabs>
        <w:tab w:val="left" w:pos="709"/>
      </w:tabs>
    </w:pPr>
    <w:rPr>
      <w:b/>
      <w:bCs/>
      <w:i/>
      <w:iCs/>
      <w:lang w:val="en-GB"/>
    </w:rPr>
  </w:style>
  <w:style w:type="paragraph" w:customStyle="1" w:styleId="NORMAL">
    <w:name w:val="NORMAL£"/>
    <w:basedOn w:val="Rub3"/>
    <w:uiPriority w:val="99"/>
    <w:rsid w:val="00E64615"/>
    <w:pPr>
      <w:widowControl w:val="0"/>
      <w:adjustRightInd w:val="0"/>
      <w:spacing w:line="360" w:lineRule="atLeast"/>
      <w:ind w:left="705" w:hanging="705"/>
      <w:textAlignment w:val="baseline"/>
    </w:pPr>
    <w:rPr>
      <w:i w:val="0"/>
      <w:iCs w:val="0"/>
      <w:lang w:val="en-GB" w:eastAsia="hu-HU"/>
    </w:rPr>
  </w:style>
  <w:style w:type="paragraph" w:customStyle="1" w:styleId="Alap">
    <w:name w:val="Alap"/>
    <w:basedOn w:val="Norml"/>
    <w:uiPriority w:val="99"/>
    <w:rsid w:val="00E64615"/>
    <w:pPr>
      <w:overflowPunct w:val="0"/>
      <w:autoSpaceDE w:val="0"/>
      <w:autoSpaceDN w:val="0"/>
    </w:pPr>
    <w:rPr>
      <w:sz w:val="24"/>
      <w:szCs w:val="24"/>
    </w:rPr>
  </w:style>
  <w:style w:type="paragraph" w:styleId="Lista">
    <w:name w:val="List"/>
    <w:basedOn w:val="Norml"/>
    <w:uiPriority w:val="99"/>
    <w:rsid w:val="00E64615"/>
    <w:pPr>
      <w:ind w:left="283" w:hanging="283"/>
    </w:pPr>
    <w:rPr>
      <w:sz w:val="24"/>
      <w:szCs w:val="24"/>
    </w:rPr>
  </w:style>
  <w:style w:type="paragraph" w:styleId="Lista2">
    <w:name w:val="List 2"/>
    <w:basedOn w:val="Norml"/>
    <w:uiPriority w:val="99"/>
    <w:rsid w:val="00E64615"/>
    <w:pPr>
      <w:ind w:left="566" w:hanging="283"/>
    </w:pPr>
    <w:rPr>
      <w:sz w:val="24"/>
      <w:szCs w:val="24"/>
    </w:rPr>
  </w:style>
  <w:style w:type="paragraph" w:styleId="Lista3">
    <w:name w:val="List 3"/>
    <w:basedOn w:val="Norml"/>
    <w:uiPriority w:val="99"/>
    <w:rsid w:val="00E64615"/>
    <w:pPr>
      <w:ind w:left="849" w:hanging="283"/>
    </w:pPr>
    <w:rPr>
      <w:sz w:val="24"/>
      <w:szCs w:val="24"/>
    </w:rPr>
  </w:style>
  <w:style w:type="paragraph" w:styleId="Listafolytatsa2">
    <w:name w:val="List Continue 2"/>
    <w:basedOn w:val="Norml"/>
    <w:uiPriority w:val="99"/>
    <w:rsid w:val="00E64615"/>
    <w:pPr>
      <w:spacing w:after="120"/>
      <w:ind w:left="566"/>
    </w:pPr>
    <w:rPr>
      <w:sz w:val="24"/>
      <w:szCs w:val="24"/>
    </w:rPr>
  </w:style>
  <w:style w:type="paragraph" w:styleId="Listafolytatsa3">
    <w:name w:val="List Continue 3"/>
    <w:basedOn w:val="Norml"/>
    <w:uiPriority w:val="99"/>
    <w:rsid w:val="00E64615"/>
    <w:pPr>
      <w:spacing w:after="120"/>
      <w:ind w:left="849"/>
    </w:pPr>
    <w:rPr>
      <w:sz w:val="24"/>
      <w:szCs w:val="24"/>
    </w:rPr>
  </w:style>
  <w:style w:type="paragraph" w:styleId="Listafolytatsa">
    <w:name w:val="List Continue"/>
    <w:basedOn w:val="Norml"/>
    <w:uiPriority w:val="99"/>
    <w:rsid w:val="00E64615"/>
    <w:pPr>
      <w:spacing w:after="120"/>
      <w:ind w:left="283"/>
    </w:pPr>
    <w:rPr>
      <w:sz w:val="24"/>
      <w:szCs w:val="24"/>
    </w:rPr>
  </w:style>
  <w:style w:type="paragraph" w:customStyle="1" w:styleId="felsorol">
    <w:name w:val="felsorol"/>
    <w:basedOn w:val="Norml"/>
    <w:uiPriority w:val="99"/>
    <w:rsid w:val="00E64615"/>
    <w:pPr>
      <w:tabs>
        <w:tab w:val="num" w:pos="1260"/>
      </w:tabs>
      <w:spacing w:before="120" w:after="120"/>
      <w:ind w:left="1260" w:hanging="360"/>
    </w:pPr>
    <w:rPr>
      <w:sz w:val="26"/>
      <w:szCs w:val="26"/>
    </w:rPr>
  </w:style>
  <w:style w:type="paragraph" w:customStyle="1" w:styleId="Text2">
    <w:name w:val="Text 2"/>
    <w:basedOn w:val="Norml"/>
    <w:uiPriority w:val="99"/>
    <w:rsid w:val="00E64615"/>
    <w:pPr>
      <w:tabs>
        <w:tab w:val="left" w:pos="2161"/>
      </w:tabs>
      <w:spacing w:after="240"/>
      <w:ind w:left="1202"/>
    </w:pPr>
    <w:rPr>
      <w:rFonts w:ascii="Arial" w:hAnsi="Arial" w:cs="Arial"/>
      <w:lang w:val="en-GB"/>
    </w:rPr>
  </w:style>
  <w:style w:type="paragraph" w:customStyle="1" w:styleId="Nadia">
    <w:name w:val="Nadia"/>
    <w:basedOn w:val="Norml"/>
    <w:uiPriority w:val="99"/>
    <w:rsid w:val="00E64615"/>
    <w:pPr>
      <w:spacing w:after="240"/>
    </w:pPr>
    <w:rPr>
      <w:rFonts w:ascii="Arial" w:hAnsi="Arial" w:cs="Arial"/>
      <w:lang w:val="en-GB" w:eastAsia="en-US"/>
    </w:rPr>
  </w:style>
  <w:style w:type="paragraph" w:styleId="Szmozottlista">
    <w:name w:val="List Number"/>
    <w:basedOn w:val="Norml"/>
    <w:uiPriority w:val="99"/>
    <w:rsid w:val="00E64615"/>
    <w:pPr>
      <w:tabs>
        <w:tab w:val="num" w:pos="360"/>
      </w:tabs>
      <w:ind w:left="360" w:hanging="360"/>
    </w:pPr>
  </w:style>
  <w:style w:type="paragraph" w:customStyle="1" w:styleId="Felsorolasabc">
    <w:name w:val="Felsorolas abc"/>
    <w:basedOn w:val="Norml"/>
    <w:uiPriority w:val="99"/>
    <w:rsid w:val="00E64615"/>
    <w:pPr>
      <w:tabs>
        <w:tab w:val="num" w:pos="720"/>
      </w:tabs>
      <w:spacing w:after="240"/>
      <w:ind w:left="1140" w:hanging="573"/>
    </w:pPr>
    <w:rPr>
      <w:rFonts w:ascii="Arial" w:hAnsi="Arial" w:cs="Arial"/>
    </w:rPr>
  </w:style>
  <w:style w:type="paragraph" w:customStyle="1" w:styleId="Stlus1">
    <w:name w:val="Stílus1"/>
    <w:basedOn w:val="Cmsor3"/>
    <w:rsid w:val="00E64615"/>
    <w:pPr>
      <w:widowControl w:val="0"/>
      <w:adjustRightInd w:val="0"/>
      <w:spacing w:line="360" w:lineRule="atLeast"/>
      <w:jc w:val="both"/>
      <w:textAlignment w:val="baseline"/>
    </w:pPr>
    <w:rPr>
      <w:rFonts w:ascii="Palatino Linotype" w:hAnsi="Palatino Linotype" w:cs="Palatino Linotype"/>
      <w:i/>
      <w:iCs/>
    </w:rPr>
  </w:style>
  <w:style w:type="paragraph" w:customStyle="1" w:styleId="BIalcm">
    <w:name w:val="BÜI alcím"/>
    <w:basedOn w:val="Cmsor1"/>
    <w:next w:val="Norml"/>
    <w:autoRedefine/>
    <w:uiPriority w:val="99"/>
    <w:rsid w:val="00E64615"/>
    <w:pPr>
      <w:tabs>
        <w:tab w:val="right" w:leader="dot" w:pos="9062"/>
      </w:tabs>
    </w:pPr>
    <w:rPr>
      <w:b/>
      <w:bCs/>
      <w:kern w:val="28"/>
    </w:rPr>
  </w:style>
  <w:style w:type="paragraph" w:customStyle="1" w:styleId="BItrzs">
    <w:name w:val="BÜI törzs"/>
    <w:basedOn w:val="Norml"/>
    <w:autoRedefine/>
    <w:uiPriority w:val="99"/>
    <w:rsid w:val="00E64615"/>
    <w:pPr>
      <w:tabs>
        <w:tab w:val="num" w:pos="720"/>
      </w:tabs>
      <w:spacing w:line="240" w:lineRule="auto"/>
      <w:ind w:left="720" w:hanging="432"/>
    </w:pPr>
    <w:rPr>
      <w:rFonts w:ascii="Palatino Linotype" w:hAnsi="Palatino Linotype" w:cs="Palatino Linotype"/>
      <w:i/>
      <w:iCs/>
      <w:sz w:val="24"/>
      <w:szCs w:val="24"/>
    </w:rPr>
  </w:style>
  <w:style w:type="character" w:customStyle="1" w:styleId="BItrzsChar">
    <w:name w:val="BÜI törzs Char"/>
    <w:uiPriority w:val="99"/>
    <w:rsid w:val="00E64615"/>
    <w:rPr>
      <w:rFonts w:ascii="Palatino Linotype" w:hAnsi="Palatino Linotype"/>
      <w:i/>
      <w:sz w:val="28"/>
      <w:lang w:val="hu-HU" w:eastAsia="hu-HU"/>
    </w:rPr>
  </w:style>
  <w:style w:type="paragraph" w:customStyle="1" w:styleId="NormlZala">
    <w:name w:val="NormálZala"/>
    <w:basedOn w:val="Norml"/>
    <w:uiPriority w:val="99"/>
    <w:rsid w:val="00E64615"/>
    <w:pPr>
      <w:spacing w:before="120" w:after="120" w:line="240" w:lineRule="auto"/>
      <w:ind w:left="357"/>
    </w:pPr>
    <w:rPr>
      <w:rFonts w:ascii="Garamond" w:hAnsi="Garamond" w:cs="Garamond"/>
      <w:noProof/>
      <w:sz w:val="24"/>
      <w:szCs w:val="24"/>
    </w:rPr>
  </w:style>
  <w:style w:type="paragraph" w:customStyle="1" w:styleId="StlusBalrazrtEltte0ptUtna0ptSorkz15sor">
    <w:name w:val="Stílus Balra zárt Előtte:  0 pt Utána:  0 pt Sorköz:  15 sor"/>
    <w:basedOn w:val="Norml"/>
    <w:autoRedefine/>
    <w:uiPriority w:val="99"/>
    <w:rsid w:val="00E64615"/>
    <w:pPr>
      <w:spacing w:line="240" w:lineRule="auto"/>
    </w:pPr>
    <w:rPr>
      <w:rFonts w:ascii="Palatino Linotype" w:hAnsi="Palatino Linotype" w:cs="Palatino Linotype"/>
      <w:b/>
      <w:bCs/>
      <w:noProof/>
      <w:sz w:val="24"/>
      <w:szCs w:val="24"/>
    </w:rPr>
  </w:style>
  <w:style w:type="paragraph" w:customStyle="1" w:styleId="Cim2Zala">
    <w:name w:val="Cim2Zala"/>
    <w:basedOn w:val="Norml"/>
    <w:uiPriority w:val="99"/>
    <w:rsid w:val="00E64615"/>
    <w:pPr>
      <w:tabs>
        <w:tab w:val="num" w:pos="360"/>
      </w:tabs>
      <w:spacing w:before="120" w:after="240" w:line="240" w:lineRule="auto"/>
      <w:ind w:left="360" w:hanging="360"/>
    </w:pPr>
    <w:rPr>
      <w:rFonts w:ascii="Garamond" w:hAnsi="Garamond" w:cs="Garamond"/>
      <w:b/>
      <w:bCs/>
      <w:noProof/>
      <w:sz w:val="24"/>
      <w:szCs w:val="24"/>
    </w:rPr>
  </w:style>
  <w:style w:type="character" w:customStyle="1" w:styleId="Cim2ZalaChar">
    <w:name w:val="Cim2Zala Char"/>
    <w:uiPriority w:val="99"/>
    <w:rsid w:val="00E64615"/>
    <w:rPr>
      <w:rFonts w:ascii="Garamond" w:hAnsi="Garamond"/>
      <w:b/>
      <w:noProof/>
      <w:snapToGrid w:val="0"/>
      <w:sz w:val="24"/>
      <w:lang w:val="hu-HU" w:eastAsia="hu-HU"/>
    </w:rPr>
  </w:style>
  <w:style w:type="paragraph" w:customStyle="1" w:styleId="StlusEltte0ptUtna0ptSorkz15sor">
    <w:name w:val="Stílus Előtte:  0 pt Utána:  0 pt Sorköz:  15 sor"/>
    <w:basedOn w:val="Norml"/>
    <w:uiPriority w:val="99"/>
    <w:rsid w:val="00E64615"/>
    <w:pPr>
      <w:spacing w:before="120" w:line="360" w:lineRule="auto"/>
      <w:ind w:left="425" w:right="170"/>
    </w:pPr>
    <w:rPr>
      <w:rFonts w:ascii="Courier New" w:hAnsi="Courier New" w:cs="Courier New"/>
      <w:lang w:val="en-GB"/>
    </w:rPr>
  </w:style>
  <w:style w:type="paragraph" w:customStyle="1" w:styleId="Tblzatcme">
    <w:name w:val="Táblázat címe"/>
    <w:basedOn w:val="Norml"/>
    <w:uiPriority w:val="99"/>
    <w:rsid w:val="00E64615"/>
    <w:pPr>
      <w:spacing w:before="120" w:line="360" w:lineRule="auto"/>
      <w:ind w:left="284"/>
    </w:pPr>
    <w:rPr>
      <w:rFonts w:ascii="Courier New" w:hAnsi="Courier New" w:cs="Courier New"/>
      <w:b/>
      <w:bCs/>
      <w:sz w:val="24"/>
      <w:szCs w:val="24"/>
    </w:rPr>
  </w:style>
  <w:style w:type="paragraph" w:customStyle="1" w:styleId="Bullet1">
    <w:name w:val="Bullet1"/>
    <w:basedOn w:val="Norml"/>
    <w:uiPriority w:val="99"/>
    <w:rsid w:val="00E64615"/>
    <w:pPr>
      <w:tabs>
        <w:tab w:val="num" w:pos="720"/>
      </w:tabs>
      <w:spacing w:before="60" w:after="60" w:line="240" w:lineRule="auto"/>
      <w:ind w:left="360" w:hanging="360"/>
    </w:pPr>
    <w:rPr>
      <w:noProof/>
      <w:sz w:val="24"/>
      <w:szCs w:val="24"/>
      <w:lang w:val="en-GB"/>
    </w:rPr>
  </w:style>
  <w:style w:type="paragraph" w:customStyle="1" w:styleId="normaltableau">
    <w:name w:val="normal_tableau"/>
    <w:basedOn w:val="Norml"/>
    <w:uiPriority w:val="99"/>
    <w:rsid w:val="00E64615"/>
    <w:pPr>
      <w:spacing w:before="120" w:after="120" w:line="240" w:lineRule="auto"/>
      <w:ind w:left="425" w:right="170"/>
    </w:pPr>
    <w:rPr>
      <w:rFonts w:ascii="Braggadocio" w:hAnsi="Braggadocio" w:cs="Braggadocio"/>
      <w:lang w:val="en-GB"/>
    </w:rPr>
  </w:style>
  <w:style w:type="paragraph" w:customStyle="1" w:styleId="xl26">
    <w:name w:val="xl26"/>
    <w:basedOn w:val="Norml"/>
    <w:uiPriority w:val="99"/>
    <w:rsid w:val="00E64615"/>
    <w:pPr>
      <w:spacing w:before="100" w:beforeAutospacing="1" w:after="100" w:afterAutospacing="1" w:line="240" w:lineRule="auto"/>
    </w:pPr>
    <w:rPr>
      <w:rFonts w:ascii="Arial Unicode MS" w:hAnsi="Arial Unicode MS" w:cs="Arial Unicode MS"/>
      <w:noProof/>
      <w:sz w:val="24"/>
      <w:szCs w:val="24"/>
      <w:lang w:val="en-GB" w:eastAsia="en-US"/>
    </w:rPr>
  </w:style>
  <w:style w:type="paragraph" w:customStyle="1" w:styleId="Cims1">
    <w:name w:val="Cims1"/>
    <w:basedOn w:val="Norml"/>
    <w:uiPriority w:val="99"/>
    <w:rsid w:val="00E64615"/>
    <w:pPr>
      <w:tabs>
        <w:tab w:val="num" w:pos="1449"/>
      </w:tabs>
      <w:spacing w:before="120" w:after="120" w:line="240" w:lineRule="auto"/>
      <w:ind w:left="1905" w:hanging="1080"/>
    </w:pPr>
    <w:rPr>
      <w:rFonts w:ascii="Garamond" w:hAnsi="Garamond" w:cs="Garamond"/>
      <w:noProof/>
      <w:sz w:val="24"/>
      <w:szCs w:val="24"/>
    </w:rPr>
  </w:style>
  <w:style w:type="paragraph" w:customStyle="1" w:styleId="Section">
    <w:name w:val="Section"/>
    <w:basedOn w:val="Norml"/>
    <w:uiPriority w:val="99"/>
    <w:rsid w:val="00E64615"/>
    <w:pPr>
      <w:spacing w:line="-360" w:lineRule="auto"/>
      <w:jc w:val="center"/>
    </w:pPr>
    <w:rPr>
      <w:b/>
      <w:bCs/>
      <w:sz w:val="32"/>
      <w:szCs w:val="32"/>
      <w:lang w:val="cs-CZ"/>
    </w:rPr>
  </w:style>
  <w:style w:type="character" w:styleId="Kiemels2">
    <w:name w:val="Strong"/>
    <w:uiPriority w:val="99"/>
    <w:qFormat/>
    <w:rsid w:val="0063363C"/>
    <w:rPr>
      <w:b/>
      <w:bCs/>
      <w:color w:val="943634"/>
      <w:spacing w:val="5"/>
    </w:rPr>
  </w:style>
  <w:style w:type="character" w:styleId="Kiemels">
    <w:name w:val="Emphasis"/>
    <w:uiPriority w:val="99"/>
    <w:qFormat/>
    <w:rsid w:val="0063363C"/>
    <w:rPr>
      <w:caps/>
      <w:spacing w:val="5"/>
      <w:sz w:val="20"/>
      <w:szCs w:val="20"/>
    </w:rPr>
  </w:style>
  <w:style w:type="character" w:styleId="Mrltotthiperhivatkozs">
    <w:name w:val="FollowedHyperlink"/>
    <w:uiPriority w:val="99"/>
    <w:rsid w:val="00E64615"/>
    <w:rPr>
      <w:rFonts w:cs="Times New Roman"/>
      <w:color w:val="800080"/>
      <w:u w:val="single"/>
    </w:rPr>
  </w:style>
  <w:style w:type="paragraph" w:customStyle="1" w:styleId="Szvegtrzs21">
    <w:name w:val="Szövegtörzs 21"/>
    <w:basedOn w:val="Norml"/>
    <w:uiPriority w:val="99"/>
    <w:rsid w:val="00E64615"/>
    <w:pPr>
      <w:overflowPunct w:val="0"/>
      <w:autoSpaceDE w:val="0"/>
      <w:autoSpaceDN w:val="0"/>
      <w:spacing w:line="240" w:lineRule="auto"/>
      <w:ind w:left="426"/>
    </w:pPr>
    <w:rPr>
      <w:sz w:val="24"/>
      <w:szCs w:val="24"/>
    </w:rPr>
  </w:style>
  <w:style w:type="paragraph" w:customStyle="1" w:styleId="rsz">
    <w:name w:val="rész"/>
    <w:basedOn w:val="Norml"/>
    <w:uiPriority w:val="99"/>
    <w:rsid w:val="00E64615"/>
    <w:pPr>
      <w:keepNext/>
      <w:tabs>
        <w:tab w:val="left" w:pos="0"/>
      </w:tabs>
      <w:spacing w:before="360" w:after="360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tblcm">
    <w:name w:val="táblcím"/>
    <w:basedOn w:val="Norml"/>
    <w:uiPriority w:val="99"/>
    <w:rsid w:val="00E64615"/>
    <w:pPr>
      <w:spacing w:line="240" w:lineRule="auto"/>
      <w:jc w:val="center"/>
    </w:pPr>
    <w:rPr>
      <w:b/>
      <w:bCs/>
      <w:sz w:val="24"/>
      <w:szCs w:val="24"/>
    </w:rPr>
  </w:style>
  <w:style w:type="paragraph" w:customStyle="1" w:styleId="C">
    <w:name w:val="C"/>
    <w:uiPriority w:val="99"/>
    <w:rsid w:val="00E64615"/>
    <w:pPr>
      <w:spacing w:before="240" w:after="200" w:line="240" w:lineRule="exact"/>
      <w:ind w:left="1440" w:hanging="720"/>
      <w:jc w:val="both"/>
    </w:pPr>
    <w:rPr>
      <w:rFonts w:ascii="Times" w:hAnsi="Times" w:cs="Times"/>
      <w:sz w:val="24"/>
      <w:szCs w:val="24"/>
      <w:lang w:val="en-GB"/>
    </w:rPr>
  </w:style>
  <w:style w:type="paragraph" w:customStyle="1" w:styleId="Stlus5">
    <w:name w:val="Stílus5"/>
    <w:basedOn w:val="Norml"/>
    <w:uiPriority w:val="99"/>
    <w:rsid w:val="00E64615"/>
    <w:pPr>
      <w:spacing w:line="240" w:lineRule="exact"/>
      <w:ind w:left="1021" w:right="284"/>
    </w:pPr>
    <w:rPr>
      <w:sz w:val="24"/>
      <w:szCs w:val="24"/>
    </w:rPr>
  </w:style>
  <w:style w:type="paragraph" w:customStyle="1" w:styleId="oddl-nadpis">
    <w:name w:val="oddíl-nadpis"/>
    <w:basedOn w:val="Norml"/>
    <w:uiPriority w:val="99"/>
    <w:rsid w:val="00E64615"/>
    <w:pPr>
      <w:keepNext/>
      <w:tabs>
        <w:tab w:val="left" w:pos="567"/>
      </w:tabs>
      <w:spacing w:before="240" w:line="-240" w:lineRule="auto"/>
    </w:pPr>
    <w:rPr>
      <w:rFonts w:ascii="Arial" w:hAnsi="Arial" w:cs="Arial"/>
      <w:b/>
      <w:bCs/>
      <w:sz w:val="24"/>
      <w:szCs w:val="24"/>
      <w:lang w:val="cs-CZ"/>
    </w:rPr>
  </w:style>
  <w:style w:type="paragraph" w:customStyle="1" w:styleId="text-3mezera">
    <w:name w:val="text - 3 mezera"/>
    <w:basedOn w:val="Norml"/>
    <w:uiPriority w:val="99"/>
    <w:rsid w:val="00E64615"/>
    <w:pPr>
      <w:spacing w:before="60" w:line="-240" w:lineRule="auto"/>
    </w:pPr>
    <w:rPr>
      <w:sz w:val="24"/>
      <w:szCs w:val="24"/>
      <w:lang w:val="cs-CZ"/>
    </w:rPr>
  </w:style>
  <w:style w:type="paragraph" w:customStyle="1" w:styleId="textcslovan">
    <w:name w:val="text císlovaný"/>
    <w:basedOn w:val="text"/>
    <w:uiPriority w:val="99"/>
    <w:rsid w:val="00E64615"/>
    <w:pPr>
      <w:ind w:left="567" w:hanging="567"/>
    </w:pPr>
  </w:style>
  <w:style w:type="paragraph" w:customStyle="1" w:styleId="text">
    <w:name w:val="text"/>
    <w:uiPriority w:val="99"/>
    <w:rsid w:val="00E64615"/>
    <w:pPr>
      <w:widowControl w:val="0"/>
      <w:spacing w:before="240" w:after="200" w:line="-240" w:lineRule="auto"/>
      <w:jc w:val="both"/>
    </w:pPr>
    <w:rPr>
      <w:sz w:val="24"/>
      <w:szCs w:val="24"/>
      <w:lang w:val="cs-CZ"/>
    </w:rPr>
  </w:style>
  <w:style w:type="paragraph" w:customStyle="1" w:styleId="tabulka">
    <w:name w:val="tabulka"/>
    <w:basedOn w:val="text-3mezera"/>
    <w:uiPriority w:val="99"/>
    <w:rsid w:val="00E64615"/>
    <w:pPr>
      <w:spacing w:before="120"/>
      <w:jc w:val="center"/>
    </w:pPr>
    <w:rPr>
      <w:sz w:val="20"/>
      <w:szCs w:val="20"/>
    </w:rPr>
  </w:style>
  <w:style w:type="paragraph" w:customStyle="1" w:styleId="N">
    <w:name w:val="ÉN"/>
    <w:basedOn w:val="Norml"/>
    <w:uiPriority w:val="99"/>
    <w:rsid w:val="00E64615"/>
    <w:pPr>
      <w:spacing w:line="240" w:lineRule="auto"/>
    </w:pPr>
    <w:rPr>
      <w:sz w:val="26"/>
      <w:szCs w:val="26"/>
    </w:rPr>
  </w:style>
  <w:style w:type="paragraph" w:customStyle="1" w:styleId="Char2">
    <w:name w:val="Char2"/>
    <w:basedOn w:val="Norml"/>
    <w:uiPriority w:val="99"/>
    <w:rsid w:val="00E64615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Mellklet">
    <w:name w:val="Melléklet"/>
    <w:basedOn w:val="Cmsor9"/>
    <w:autoRedefine/>
    <w:uiPriority w:val="99"/>
    <w:rsid w:val="00E64615"/>
    <w:pPr>
      <w:numPr>
        <w:numId w:val="2"/>
      </w:numPr>
      <w:tabs>
        <w:tab w:val="num" w:pos="0"/>
      </w:tabs>
      <w:suppressAutoHyphens/>
      <w:spacing w:after="300" w:line="336" w:lineRule="auto"/>
      <w:ind w:left="0" w:firstLine="0"/>
    </w:pPr>
    <w:rPr>
      <w:rFonts w:ascii="Times New Roman" w:hAnsi="Times New Roman"/>
      <w:smallCaps/>
      <w:lang w:eastAsia="en-GB"/>
    </w:rPr>
  </w:style>
  <w:style w:type="paragraph" w:customStyle="1" w:styleId="StlusOkeanfocimFlkvrFlkvr">
    <w:name w:val="Stílus Okean_fo_cim + Félkövér + Félkövér"/>
    <w:basedOn w:val="Norml"/>
    <w:uiPriority w:val="99"/>
    <w:rsid w:val="00E64615"/>
    <w:pPr>
      <w:keepNext/>
      <w:suppressAutoHyphens/>
      <w:spacing w:before="120" w:after="60" w:line="320" w:lineRule="exact"/>
      <w:jc w:val="center"/>
    </w:pPr>
    <w:rPr>
      <w:rFonts w:ascii="Arial" w:hAnsi="Arial" w:cs="Arial"/>
      <w:b/>
      <w:bCs/>
      <w:caps/>
      <w:sz w:val="32"/>
      <w:szCs w:val="32"/>
      <w:lang w:eastAsia="ar-SA"/>
    </w:rPr>
  </w:style>
  <w:style w:type="paragraph" w:customStyle="1" w:styleId="leiras">
    <w:name w:val="leiras"/>
    <w:basedOn w:val="Norml"/>
    <w:uiPriority w:val="99"/>
    <w:rsid w:val="00E64615"/>
    <w:pPr>
      <w:autoSpaceDE w:val="0"/>
      <w:autoSpaceDN w:val="0"/>
      <w:spacing w:line="240" w:lineRule="auto"/>
    </w:pPr>
    <w:rPr>
      <w:rFonts w:ascii="Verdana" w:hAnsi="Verdana" w:cs="Verdana"/>
    </w:rPr>
  </w:style>
  <w:style w:type="paragraph" w:customStyle="1" w:styleId="Listaszerbekezds1">
    <w:name w:val="Listaszerű bekezdés1"/>
    <w:basedOn w:val="Norml"/>
    <w:qFormat/>
    <w:rsid w:val="00E64615"/>
    <w:pPr>
      <w:spacing w:line="276" w:lineRule="auto"/>
      <w:ind w:left="720"/>
    </w:pPr>
    <w:rPr>
      <w:rFonts w:ascii="Calibri" w:hAnsi="Calibri" w:cs="Calibri"/>
      <w:lang w:eastAsia="en-US"/>
    </w:rPr>
  </w:style>
  <w:style w:type="paragraph" w:customStyle="1" w:styleId="Vzszintesvonal">
    <w:name w:val="Vízszintes vonal"/>
    <w:basedOn w:val="Norml"/>
    <w:next w:val="Szvegtrzs"/>
    <w:uiPriority w:val="99"/>
    <w:rsid w:val="00E64615"/>
    <w:pPr>
      <w:suppressLineNumbers/>
      <w:pBdr>
        <w:bottom w:val="double" w:sz="2" w:space="0" w:color="808080"/>
      </w:pBdr>
      <w:suppressAutoHyphens/>
      <w:spacing w:after="283" w:line="276" w:lineRule="auto"/>
    </w:pPr>
    <w:rPr>
      <w:rFonts w:ascii="Calibri" w:hAnsi="Calibri" w:cs="Calibri"/>
      <w:sz w:val="12"/>
      <w:szCs w:val="12"/>
      <w:lang w:eastAsia="ar-SA"/>
    </w:rPr>
  </w:style>
  <w:style w:type="paragraph" w:styleId="Dokumentumtrkp">
    <w:name w:val="Document Map"/>
    <w:basedOn w:val="Norml"/>
    <w:link w:val="DokumentumtrkpChar"/>
    <w:uiPriority w:val="99"/>
    <w:rsid w:val="00E64615"/>
    <w:pPr>
      <w:spacing w:line="240" w:lineRule="auto"/>
    </w:pPr>
    <w:rPr>
      <w:rFonts w:ascii="Tahoma" w:hAnsi="Tahoma"/>
      <w:sz w:val="16"/>
      <w:szCs w:val="16"/>
      <w:lang w:eastAsia="en-US"/>
    </w:rPr>
  </w:style>
  <w:style w:type="character" w:customStyle="1" w:styleId="DokumentumtrkpChar">
    <w:name w:val="Dokumentumtérkép Char"/>
    <w:link w:val="Dokumentumtrkp"/>
    <w:uiPriority w:val="99"/>
    <w:locked/>
    <w:rsid w:val="00E64615"/>
    <w:rPr>
      <w:rFonts w:ascii="Tahoma" w:hAnsi="Tahoma" w:cs="Tahoma"/>
      <w:sz w:val="16"/>
      <w:szCs w:val="16"/>
      <w:lang w:val="hu-HU" w:eastAsia="en-US"/>
    </w:rPr>
  </w:style>
  <w:style w:type="character" w:styleId="Sorszma">
    <w:name w:val="line number"/>
    <w:uiPriority w:val="99"/>
    <w:rsid w:val="00E64615"/>
    <w:rPr>
      <w:rFonts w:cs="Times New Roman"/>
    </w:rPr>
  </w:style>
  <w:style w:type="character" w:customStyle="1" w:styleId="Hiperhivatkozs1">
    <w:name w:val="Hiperhivatkozás1"/>
    <w:uiPriority w:val="99"/>
    <w:rsid w:val="00E64615"/>
    <w:rPr>
      <w:color w:val="0000FF"/>
      <w:u w:val="single"/>
    </w:rPr>
  </w:style>
  <w:style w:type="character" w:customStyle="1" w:styleId="Char2CharCharCharCharCharCharCharCharCharChar">
    <w:name w:val="Char2 Char Char Char Char Char Char Char Char Char Char"/>
    <w:aliases w:val="Char2 Char Char,Char2 Char Char Char Char Char Char Char Char Char Char Char Char,Char2 Char Char Char Char Char Char Char Char Char Cha Char Char"/>
    <w:uiPriority w:val="99"/>
    <w:rsid w:val="00E64615"/>
    <w:rPr>
      <w:rFonts w:ascii="Verdana" w:hAnsi="Verdana"/>
      <w:lang w:val="hu-HU" w:eastAsia="hu-HU"/>
    </w:rPr>
  </w:style>
  <w:style w:type="paragraph" w:customStyle="1" w:styleId="OkeanBehuzas">
    <w:name w:val="Okean_Behuzas"/>
    <w:basedOn w:val="Norml"/>
    <w:uiPriority w:val="99"/>
    <w:rsid w:val="00E64615"/>
    <w:pPr>
      <w:overflowPunct w:val="0"/>
      <w:autoSpaceDE w:val="0"/>
      <w:autoSpaceDN w:val="0"/>
      <w:spacing w:after="60" w:line="360" w:lineRule="exact"/>
      <w:ind w:left="567"/>
    </w:pPr>
    <w:rPr>
      <w:rFonts w:ascii="Arial" w:hAnsi="Arial" w:cs="Arial"/>
    </w:rPr>
  </w:style>
  <w:style w:type="paragraph" w:customStyle="1" w:styleId="standard">
    <w:name w:val="standard"/>
    <w:basedOn w:val="Norml"/>
    <w:uiPriority w:val="99"/>
    <w:rsid w:val="00E64615"/>
    <w:pPr>
      <w:spacing w:line="240" w:lineRule="auto"/>
    </w:pPr>
    <w:rPr>
      <w:rFonts w:ascii="&amp;#39" w:hAnsi="&amp;#39" w:cs="&amp;#39"/>
      <w:sz w:val="24"/>
      <w:szCs w:val="24"/>
    </w:rPr>
  </w:style>
  <w:style w:type="paragraph" w:customStyle="1" w:styleId="Cmsor6Okean6">
    <w:name w:val="Címsor 6.Okean6"/>
    <w:basedOn w:val="Norml"/>
    <w:next w:val="Norml"/>
    <w:uiPriority w:val="99"/>
    <w:rsid w:val="00E64615"/>
    <w:pPr>
      <w:keepNext/>
      <w:spacing w:before="120" w:after="120" w:line="360" w:lineRule="exact"/>
      <w:outlineLvl w:val="5"/>
    </w:pPr>
    <w:rPr>
      <w:rFonts w:ascii="Arial" w:hAnsi="Arial" w:cs="Arial"/>
      <w:b/>
      <w:bCs/>
    </w:rPr>
  </w:style>
  <w:style w:type="character" w:customStyle="1" w:styleId="bot">
    <w:name w:val="bot"/>
    <w:uiPriority w:val="99"/>
    <w:rsid w:val="00E64615"/>
    <w:rPr>
      <w:rFonts w:cs="Times New Roman"/>
    </w:rPr>
  </w:style>
  <w:style w:type="character" w:customStyle="1" w:styleId="rvts1">
    <w:name w:val="rvts1"/>
    <w:uiPriority w:val="99"/>
    <w:rsid w:val="00E64615"/>
    <w:rPr>
      <w:rFonts w:cs="Times New Roman"/>
    </w:rPr>
  </w:style>
  <w:style w:type="paragraph" w:customStyle="1" w:styleId="Bullet10">
    <w:name w:val="Bullet 1"/>
    <w:basedOn w:val="Norml"/>
    <w:uiPriority w:val="99"/>
    <w:rsid w:val="00E64615"/>
    <w:pPr>
      <w:tabs>
        <w:tab w:val="left" w:pos="1134"/>
      </w:tabs>
      <w:spacing w:after="120" w:line="240" w:lineRule="auto"/>
    </w:pPr>
    <w:rPr>
      <w:rFonts w:ascii="Arial" w:hAnsi="Arial" w:cs="Arial"/>
      <w:lang w:val="en-US"/>
    </w:rPr>
  </w:style>
  <w:style w:type="paragraph" w:customStyle="1" w:styleId="Annexetitle">
    <w:name w:val="Annexe_title"/>
    <w:basedOn w:val="Cmsor1"/>
    <w:next w:val="Norml"/>
    <w:autoRedefine/>
    <w:uiPriority w:val="99"/>
    <w:rsid w:val="00E64615"/>
    <w:pPr>
      <w:outlineLvl w:val="9"/>
    </w:pPr>
    <w:rPr>
      <w:rFonts w:ascii="Arial" w:hAnsi="Arial" w:cs="Arial"/>
      <w:sz w:val="20"/>
      <w:szCs w:val="20"/>
    </w:rPr>
  </w:style>
  <w:style w:type="character" w:customStyle="1" w:styleId="LbjegyzetszvegChar">
    <w:name w:val="Lábjegyzetszöveg Char"/>
    <w:aliases w:val="Lábjegyzetszöveg Char1 Char1,Lábjegyzetszöveg Char Char Char1,Lábjegyzetszöveg Char1 Char Char Char1,Lábjegyzetszöveg Char Char Char Char Char1,Footnote Char Char Char Char Char1,Char1 Char Char Char Char Char1, Char Char Char"/>
    <w:link w:val="Lbjegyzetszveg"/>
    <w:uiPriority w:val="99"/>
    <w:locked/>
    <w:rsid w:val="001444EF"/>
  </w:style>
  <w:style w:type="paragraph" w:customStyle="1" w:styleId="CharCharChar1CharCharChar1Char">
    <w:name w:val="Char Char Char1 Char Char Char1 Char"/>
    <w:basedOn w:val="Norml"/>
    <w:uiPriority w:val="99"/>
    <w:rsid w:val="00632EA3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l1">
    <w:name w:val="Normál1"/>
    <w:basedOn w:val="Norml"/>
    <w:uiPriority w:val="99"/>
    <w:rsid w:val="00DC788F"/>
    <w:pPr>
      <w:autoSpaceDE w:val="0"/>
      <w:autoSpaceDN w:val="0"/>
      <w:spacing w:line="240" w:lineRule="auto"/>
    </w:pPr>
  </w:style>
  <w:style w:type="character" w:styleId="Jegyzethivatkozs">
    <w:name w:val="annotation reference"/>
    <w:uiPriority w:val="99"/>
    <w:rsid w:val="00A824AB"/>
    <w:rPr>
      <w:rFonts w:cs="Times New Roman"/>
      <w:sz w:val="16"/>
      <w:szCs w:val="16"/>
    </w:rPr>
  </w:style>
  <w:style w:type="paragraph" w:styleId="Jegyzetszveg">
    <w:name w:val="annotation text"/>
    <w:aliases w:val="Char21"/>
    <w:basedOn w:val="Norml"/>
    <w:link w:val="JegyzetszvegChar"/>
    <w:uiPriority w:val="99"/>
    <w:rsid w:val="00A824AB"/>
    <w:rPr>
      <w:lang w:val="x-none" w:eastAsia="x-none"/>
    </w:rPr>
  </w:style>
  <w:style w:type="character" w:customStyle="1" w:styleId="JegyzetszvegChar">
    <w:name w:val="Jegyzetszöveg Char"/>
    <w:aliases w:val="Char21 Char1"/>
    <w:link w:val="Jegyzetszveg"/>
    <w:uiPriority w:val="99"/>
    <w:locked/>
    <w:rsid w:val="00CF2004"/>
    <w:rPr>
      <w:rFonts w:cs="Times New Roman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rsid w:val="00A824AB"/>
    <w:rPr>
      <w:b/>
      <w:bCs/>
    </w:rPr>
  </w:style>
  <w:style w:type="character" w:customStyle="1" w:styleId="MegjegyzstrgyaChar">
    <w:name w:val="Megjegyzés tárgya Char"/>
    <w:link w:val="Megjegyzstrgya"/>
    <w:uiPriority w:val="99"/>
    <w:locked/>
    <w:rsid w:val="003E3514"/>
    <w:rPr>
      <w:rFonts w:cs="Times New Roman"/>
      <w:b/>
      <w:bCs/>
      <w:sz w:val="20"/>
      <w:szCs w:val="20"/>
    </w:rPr>
  </w:style>
  <w:style w:type="paragraph" w:customStyle="1" w:styleId="Default">
    <w:name w:val="Default"/>
    <w:rsid w:val="00AC6B64"/>
    <w:pPr>
      <w:autoSpaceDE w:val="0"/>
      <w:autoSpaceDN w:val="0"/>
      <w:adjustRightInd w:val="0"/>
      <w:spacing w:after="200" w:line="252" w:lineRule="auto"/>
    </w:pPr>
    <w:rPr>
      <w:color w:val="000000"/>
      <w:sz w:val="24"/>
      <w:szCs w:val="24"/>
    </w:rPr>
  </w:style>
  <w:style w:type="paragraph" w:styleId="TJ3">
    <w:name w:val="toc 3"/>
    <w:basedOn w:val="Norml"/>
    <w:next w:val="Norml"/>
    <w:autoRedefine/>
    <w:uiPriority w:val="39"/>
    <w:rsid w:val="00CC2222"/>
    <w:pPr>
      <w:ind w:left="400"/>
    </w:pPr>
  </w:style>
  <w:style w:type="paragraph" w:styleId="Csakszveg">
    <w:name w:val="Plain Text"/>
    <w:basedOn w:val="Norml"/>
    <w:link w:val="CsakszvegChar"/>
    <w:uiPriority w:val="99"/>
    <w:rsid w:val="008E3478"/>
    <w:pPr>
      <w:spacing w:line="240" w:lineRule="auto"/>
    </w:pPr>
    <w:rPr>
      <w:rFonts w:ascii="Courier New" w:hAnsi="Courier New"/>
      <w:lang w:val="x-none" w:eastAsia="x-none"/>
    </w:rPr>
  </w:style>
  <w:style w:type="character" w:customStyle="1" w:styleId="CsakszvegChar">
    <w:name w:val="Csak szöveg Char"/>
    <w:link w:val="Csakszveg"/>
    <w:uiPriority w:val="99"/>
    <w:locked/>
    <w:rsid w:val="003E3514"/>
    <w:rPr>
      <w:rFonts w:ascii="Courier New" w:hAnsi="Courier New" w:cs="Courier New"/>
      <w:sz w:val="20"/>
      <w:szCs w:val="20"/>
    </w:rPr>
  </w:style>
  <w:style w:type="paragraph" w:styleId="Listaszerbekezds">
    <w:name w:val="List Paragraph"/>
    <w:aliases w:val="List Paragraph à moi,Dot pt,No Spacing1,List Paragraph Char Char Char,Indicator Text,Numbered Para 1,Számozott lista 1,Eszeri felsorolás,Welt L,Bullet_1,List Paragraph,lista_2,Bullet List,FooterText,numbered,Paragraphe de liste1,列出段落"/>
    <w:basedOn w:val="Norml"/>
    <w:link w:val="ListaszerbekezdsChar"/>
    <w:uiPriority w:val="34"/>
    <w:qFormat/>
    <w:rsid w:val="0063363C"/>
    <w:pPr>
      <w:ind w:left="720"/>
      <w:contextualSpacing/>
    </w:pPr>
  </w:style>
  <w:style w:type="paragraph" w:customStyle="1" w:styleId="Alaprtelmezett">
    <w:name w:val="Alapértelmezett"/>
    <w:uiPriority w:val="99"/>
    <w:rsid w:val="008C6668"/>
    <w:pPr>
      <w:tabs>
        <w:tab w:val="left" w:pos="709"/>
      </w:tabs>
      <w:suppressAutoHyphens/>
      <w:spacing w:after="200" w:line="276" w:lineRule="atLeast"/>
    </w:pPr>
    <w:rPr>
      <w:rFonts w:ascii="Calibri" w:hAnsi="Calibri"/>
      <w:color w:val="00000A"/>
      <w:sz w:val="22"/>
      <w:szCs w:val="22"/>
      <w:lang w:eastAsia="en-US"/>
    </w:rPr>
  </w:style>
  <w:style w:type="character" w:customStyle="1" w:styleId="JegyzetszvegChar1">
    <w:name w:val="Jegyzetszöveg Char1"/>
    <w:aliases w:val="Char2 Char,Char21 Char"/>
    <w:uiPriority w:val="99"/>
    <w:semiHidden/>
    <w:rsid w:val="005E348B"/>
    <w:rPr>
      <w:sz w:val="20"/>
      <w:szCs w:val="20"/>
    </w:rPr>
  </w:style>
  <w:style w:type="table" w:customStyle="1" w:styleId="Rcsostblzat1">
    <w:name w:val="Rácsos táblázat1"/>
    <w:basedOn w:val="Normltblzat"/>
    <w:next w:val="Rcsostblzat"/>
    <w:uiPriority w:val="59"/>
    <w:rsid w:val="007E2BA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rsid w:val="00C37094"/>
    <w:pPr>
      <w:spacing w:after="200" w:line="252" w:lineRule="auto"/>
    </w:pPr>
    <w:rPr>
      <w:sz w:val="22"/>
      <w:szCs w:val="22"/>
    </w:rPr>
  </w:style>
  <w:style w:type="character" w:customStyle="1" w:styleId="ListaszerbekezdsChar">
    <w:name w:val="Listaszerű bekezdés Char"/>
    <w:aliases w:val="List Paragraph à moi Char,Dot pt Char,No Spacing1 Char,List Paragraph Char Char Char Char,Indicator Text Char,Numbered Para 1 Char,Számozott lista 1 Char,Eszeri felsorolás Char,Welt L Char,Bullet_1 Char,List Paragraph Char"/>
    <w:link w:val="Listaszerbekezds"/>
    <w:uiPriority w:val="34"/>
    <w:qFormat/>
    <w:locked/>
    <w:rsid w:val="00AC6F4B"/>
  </w:style>
  <w:style w:type="paragraph" w:customStyle="1" w:styleId="NormlWeb1">
    <w:name w:val="Normál (Web)1"/>
    <w:basedOn w:val="Norml"/>
    <w:uiPriority w:val="99"/>
    <w:rsid w:val="006621A9"/>
    <w:pPr>
      <w:suppressAutoHyphens/>
      <w:spacing w:before="28" w:after="28" w:line="100" w:lineRule="atLeast"/>
    </w:pPr>
    <w:rPr>
      <w:color w:val="000000"/>
      <w:kern w:val="1"/>
      <w:sz w:val="24"/>
      <w:szCs w:val="24"/>
      <w:lang w:eastAsia="zh-CN"/>
    </w:rPr>
  </w:style>
  <w:style w:type="character" w:customStyle="1" w:styleId="Lbjegyzet-karakterek">
    <w:name w:val="Lábjegyzet-karakterek"/>
    <w:uiPriority w:val="99"/>
    <w:rsid w:val="00F96387"/>
    <w:rPr>
      <w:vertAlign w:val="superscript"/>
    </w:rPr>
  </w:style>
  <w:style w:type="paragraph" w:styleId="Vgjegyzetszvege">
    <w:name w:val="endnote text"/>
    <w:basedOn w:val="Norml"/>
    <w:link w:val="VgjegyzetszvegeChar"/>
    <w:uiPriority w:val="99"/>
    <w:semiHidden/>
    <w:unhideWhenUsed/>
    <w:locked/>
    <w:rsid w:val="00433644"/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433644"/>
  </w:style>
  <w:style w:type="character" w:styleId="Vgjegyzet-hivatkozs">
    <w:name w:val="endnote reference"/>
    <w:uiPriority w:val="99"/>
    <w:unhideWhenUsed/>
    <w:locked/>
    <w:rsid w:val="00433644"/>
    <w:rPr>
      <w:vertAlign w:val="superscript"/>
    </w:rPr>
  </w:style>
  <w:style w:type="character" w:customStyle="1" w:styleId="CmChar1">
    <w:name w:val="Cím Char1"/>
    <w:aliases w:val="Cím Char Char Char1,Cím Char2 Char1,Cím Char Char1 Char1"/>
    <w:uiPriority w:val="99"/>
    <w:locked/>
    <w:rsid w:val="0019711A"/>
    <w:rPr>
      <w:rFonts w:ascii="Cambria" w:hAnsi="Cambria"/>
      <w:i/>
      <w:color w:val="FFFFFF"/>
      <w:spacing w:val="10"/>
      <w:sz w:val="48"/>
      <w:shd w:val="clear" w:color="auto" w:fill="C0504D"/>
      <w:lang w:eastAsia="ar-SA" w:bidi="ar-SA"/>
    </w:rPr>
  </w:style>
  <w:style w:type="paragraph" w:styleId="Kpalrs">
    <w:name w:val="caption"/>
    <w:basedOn w:val="Norml"/>
    <w:next w:val="Norml"/>
    <w:uiPriority w:val="99"/>
    <w:unhideWhenUsed/>
    <w:qFormat/>
    <w:locked/>
    <w:rsid w:val="0063363C"/>
    <w:rPr>
      <w:caps/>
      <w:spacing w:val="10"/>
      <w:sz w:val="18"/>
      <w:szCs w:val="18"/>
    </w:rPr>
  </w:style>
  <w:style w:type="paragraph" w:styleId="Alcm">
    <w:name w:val="Subtitle"/>
    <w:aliases w:val="címsor2"/>
    <w:basedOn w:val="Norml"/>
    <w:next w:val="Norml"/>
    <w:link w:val="AlcmChar"/>
    <w:uiPriority w:val="99"/>
    <w:qFormat/>
    <w:locked/>
    <w:rsid w:val="0063363C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lcmChar">
    <w:name w:val="Alcím Char"/>
    <w:aliases w:val="címsor2 Char1"/>
    <w:link w:val="Alcm"/>
    <w:uiPriority w:val="99"/>
    <w:rsid w:val="0063363C"/>
    <w:rPr>
      <w:rFonts w:eastAsia="Times New Roman" w:cs="Times New Roman"/>
      <w:caps/>
      <w:spacing w:val="20"/>
      <w:sz w:val="18"/>
      <w:szCs w:val="18"/>
    </w:rPr>
  </w:style>
  <w:style w:type="paragraph" w:styleId="Nincstrkz">
    <w:name w:val="No Spacing"/>
    <w:basedOn w:val="Norml"/>
    <w:link w:val="NincstrkzChar"/>
    <w:uiPriority w:val="99"/>
    <w:qFormat/>
    <w:rsid w:val="0063363C"/>
    <w:pPr>
      <w:spacing w:after="0" w:line="240" w:lineRule="auto"/>
    </w:pPr>
  </w:style>
  <w:style w:type="character" w:customStyle="1" w:styleId="NincstrkzChar">
    <w:name w:val="Nincs térköz Char"/>
    <w:link w:val="Nincstrkz"/>
    <w:uiPriority w:val="99"/>
    <w:rsid w:val="0063363C"/>
  </w:style>
  <w:style w:type="paragraph" w:styleId="Idzet">
    <w:name w:val="Quote"/>
    <w:basedOn w:val="Norml"/>
    <w:next w:val="Norml"/>
    <w:link w:val="IdzetChar"/>
    <w:uiPriority w:val="99"/>
    <w:qFormat/>
    <w:rsid w:val="0063363C"/>
    <w:rPr>
      <w:i/>
      <w:iCs/>
    </w:rPr>
  </w:style>
  <w:style w:type="character" w:customStyle="1" w:styleId="IdzetChar">
    <w:name w:val="Idézet Char"/>
    <w:link w:val="Idzet"/>
    <w:uiPriority w:val="99"/>
    <w:rsid w:val="0063363C"/>
    <w:rPr>
      <w:rFonts w:eastAsia="Times New Roman" w:cs="Times New Roman"/>
      <w:i/>
      <w:iCs/>
    </w:rPr>
  </w:style>
  <w:style w:type="paragraph" w:styleId="Kiemeltidzet">
    <w:name w:val="Intense Quote"/>
    <w:basedOn w:val="Norml"/>
    <w:next w:val="Norml"/>
    <w:link w:val="KiemeltidzetChar"/>
    <w:uiPriority w:val="99"/>
    <w:qFormat/>
    <w:rsid w:val="0063363C"/>
    <w:pPr>
      <w:pBdr>
        <w:top w:val="dotted" w:sz="2" w:space="10" w:color="632423"/>
        <w:bottom w:val="dotted" w:sz="2" w:space="4" w:color="632423"/>
      </w:pBdr>
      <w:spacing w:before="160" w:line="300" w:lineRule="auto"/>
      <w:ind w:left="1440" w:right="1440"/>
    </w:pPr>
    <w:rPr>
      <w:caps/>
      <w:color w:val="622423"/>
      <w:spacing w:val="5"/>
      <w:sz w:val="20"/>
      <w:szCs w:val="20"/>
    </w:rPr>
  </w:style>
  <w:style w:type="character" w:customStyle="1" w:styleId="KiemeltidzetChar">
    <w:name w:val="Kiemelt idézet Char"/>
    <w:link w:val="Kiemeltidzet"/>
    <w:uiPriority w:val="99"/>
    <w:rsid w:val="0063363C"/>
    <w:rPr>
      <w:rFonts w:eastAsia="Times New Roman" w:cs="Times New Roman"/>
      <w:caps/>
      <w:color w:val="622423"/>
      <w:spacing w:val="5"/>
      <w:sz w:val="20"/>
      <w:szCs w:val="20"/>
    </w:rPr>
  </w:style>
  <w:style w:type="character" w:styleId="Finomkiemels">
    <w:name w:val="Subtle Emphasis"/>
    <w:uiPriority w:val="99"/>
    <w:qFormat/>
    <w:rsid w:val="0063363C"/>
    <w:rPr>
      <w:i/>
      <w:iCs/>
    </w:rPr>
  </w:style>
  <w:style w:type="character" w:styleId="Erskiemels">
    <w:name w:val="Intense Emphasis"/>
    <w:uiPriority w:val="21"/>
    <w:qFormat/>
    <w:rsid w:val="0063363C"/>
    <w:rPr>
      <w:i/>
      <w:iCs/>
      <w:caps/>
      <w:spacing w:val="10"/>
      <w:sz w:val="20"/>
      <w:szCs w:val="20"/>
    </w:rPr>
  </w:style>
  <w:style w:type="character" w:styleId="Finomhivatkozs">
    <w:name w:val="Subtle Reference"/>
    <w:uiPriority w:val="99"/>
    <w:qFormat/>
    <w:rsid w:val="0063363C"/>
    <w:rPr>
      <w:rFonts w:ascii="Calibri" w:eastAsia="Times New Roman" w:hAnsi="Calibri" w:cs="Times New Roman"/>
      <w:i/>
      <w:iCs/>
      <w:color w:val="622423"/>
    </w:rPr>
  </w:style>
  <w:style w:type="character" w:styleId="Ershivatkozs">
    <w:name w:val="Intense Reference"/>
    <w:uiPriority w:val="99"/>
    <w:qFormat/>
    <w:rsid w:val="0063363C"/>
    <w:rPr>
      <w:rFonts w:ascii="Calibri" w:eastAsia="Times New Roman" w:hAnsi="Calibri" w:cs="Times New Roman"/>
      <w:b/>
      <w:bCs/>
      <w:i/>
      <w:iCs/>
      <w:color w:val="622423"/>
    </w:rPr>
  </w:style>
  <w:style w:type="character" w:styleId="Knyvcme">
    <w:name w:val="Book Title"/>
    <w:uiPriority w:val="99"/>
    <w:qFormat/>
    <w:rsid w:val="0063363C"/>
    <w:rPr>
      <w:caps/>
      <w:color w:val="622423"/>
      <w:spacing w:val="5"/>
      <w:u w:color="622423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63363C"/>
    <w:pPr>
      <w:outlineLvl w:val="9"/>
    </w:pPr>
    <w:rPr>
      <w:lang w:bidi="en-US"/>
    </w:rPr>
  </w:style>
  <w:style w:type="paragraph" w:styleId="TJ2">
    <w:name w:val="toc 2"/>
    <w:basedOn w:val="Norml"/>
    <w:next w:val="Norml"/>
    <w:autoRedefine/>
    <w:uiPriority w:val="39"/>
    <w:unhideWhenUsed/>
    <w:locked/>
    <w:rsid w:val="00014B94"/>
    <w:pPr>
      <w:tabs>
        <w:tab w:val="right" w:leader="dot" w:pos="9060"/>
      </w:tabs>
      <w:ind w:left="220"/>
    </w:pPr>
  </w:style>
  <w:style w:type="character" w:customStyle="1" w:styleId="Cmsor1Char1">
    <w:name w:val="Címsor 1 Char1"/>
    <w:uiPriority w:val="99"/>
    <w:locked/>
    <w:rsid w:val="000232A6"/>
    <w:rPr>
      <w:rFonts w:ascii="Cambria" w:hAnsi="Cambria"/>
      <w:b/>
      <w:bCs/>
      <w:i/>
      <w:iCs/>
      <w:color w:val="622423"/>
      <w:sz w:val="20"/>
      <w:szCs w:val="20"/>
      <w:shd w:val="clear" w:color="auto" w:fill="F2DBDB"/>
      <w:lang w:eastAsia="ar-SA"/>
    </w:rPr>
  </w:style>
  <w:style w:type="character" w:customStyle="1" w:styleId="Cmsor2Char1">
    <w:name w:val="Címsor 2 Char1"/>
    <w:uiPriority w:val="99"/>
    <w:locked/>
    <w:rsid w:val="000232A6"/>
    <w:rPr>
      <w:rFonts w:ascii="Cambria" w:hAnsi="Cambria"/>
      <w:b/>
      <w:bCs/>
      <w:i/>
      <w:iCs/>
      <w:color w:val="943634"/>
      <w:sz w:val="20"/>
      <w:szCs w:val="20"/>
      <w:lang w:eastAsia="ar-SA"/>
    </w:rPr>
  </w:style>
  <w:style w:type="character" w:customStyle="1" w:styleId="Cmsor3Char1">
    <w:name w:val="Címsor 3 Char1"/>
    <w:uiPriority w:val="99"/>
    <w:locked/>
    <w:rsid w:val="000232A6"/>
    <w:rPr>
      <w:rFonts w:ascii="Cambria" w:hAnsi="Cambria"/>
      <w:b/>
      <w:bCs/>
      <w:i/>
      <w:iCs/>
      <w:color w:val="943634"/>
      <w:sz w:val="20"/>
      <w:szCs w:val="20"/>
      <w:lang w:eastAsia="ar-SA"/>
    </w:rPr>
  </w:style>
  <w:style w:type="character" w:customStyle="1" w:styleId="Cmsor4Char1">
    <w:name w:val="Címsor 4 Char1"/>
    <w:uiPriority w:val="99"/>
    <w:locked/>
    <w:rsid w:val="000232A6"/>
    <w:rPr>
      <w:rFonts w:ascii="Cambria" w:hAnsi="Cambria"/>
      <w:b/>
      <w:bCs/>
      <w:i/>
      <w:iCs/>
      <w:color w:val="943634"/>
      <w:sz w:val="20"/>
      <w:szCs w:val="20"/>
      <w:lang w:eastAsia="ar-SA"/>
    </w:rPr>
  </w:style>
  <w:style w:type="character" w:customStyle="1" w:styleId="Cmsor5Char1">
    <w:name w:val="Címsor 5 Char1"/>
    <w:uiPriority w:val="99"/>
    <w:locked/>
    <w:rsid w:val="000232A6"/>
    <w:rPr>
      <w:rFonts w:ascii="Cambria" w:hAnsi="Cambria"/>
      <w:b/>
      <w:bCs/>
      <w:i/>
      <w:iCs/>
      <w:color w:val="943634"/>
      <w:sz w:val="20"/>
      <w:szCs w:val="20"/>
      <w:lang w:eastAsia="ar-SA"/>
    </w:rPr>
  </w:style>
  <w:style w:type="character" w:customStyle="1" w:styleId="Cmsor6Char1">
    <w:name w:val="Címsor 6 Char1"/>
    <w:uiPriority w:val="99"/>
    <w:locked/>
    <w:rsid w:val="000232A6"/>
    <w:rPr>
      <w:rFonts w:ascii="Cambria" w:hAnsi="Cambria"/>
      <w:i/>
      <w:iCs/>
      <w:color w:val="943634"/>
      <w:sz w:val="20"/>
      <w:szCs w:val="20"/>
      <w:lang w:eastAsia="ar-SA"/>
    </w:rPr>
  </w:style>
  <w:style w:type="character" w:customStyle="1" w:styleId="Cmsor7Char1">
    <w:name w:val="Címsor 7 Char1"/>
    <w:uiPriority w:val="99"/>
    <w:locked/>
    <w:rsid w:val="000232A6"/>
    <w:rPr>
      <w:rFonts w:ascii="Cambria" w:hAnsi="Cambria"/>
      <w:i/>
      <w:iCs/>
      <w:color w:val="943634"/>
      <w:sz w:val="20"/>
      <w:szCs w:val="20"/>
      <w:lang w:eastAsia="ar-SA"/>
    </w:rPr>
  </w:style>
  <w:style w:type="character" w:customStyle="1" w:styleId="Cmsor8Char1">
    <w:name w:val="Címsor 8 Char1"/>
    <w:uiPriority w:val="99"/>
    <w:locked/>
    <w:rsid w:val="000232A6"/>
    <w:rPr>
      <w:rFonts w:ascii="Cambria" w:hAnsi="Cambria"/>
      <w:i/>
      <w:iCs/>
      <w:color w:val="C0504D"/>
      <w:sz w:val="20"/>
      <w:szCs w:val="20"/>
      <w:lang w:eastAsia="ar-SA"/>
    </w:rPr>
  </w:style>
  <w:style w:type="character" w:customStyle="1" w:styleId="Cmsor9Char1">
    <w:name w:val="Címsor 9 Char1"/>
    <w:uiPriority w:val="99"/>
    <w:locked/>
    <w:rsid w:val="000232A6"/>
    <w:rPr>
      <w:rFonts w:ascii="Cambria" w:hAnsi="Cambria"/>
      <w:i/>
      <w:iCs/>
      <w:color w:val="C0504D"/>
      <w:sz w:val="20"/>
      <w:szCs w:val="20"/>
      <w:lang w:eastAsia="ar-SA"/>
    </w:rPr>
  </w:style>
  <w:style w:type="character" w:customStyle="1" w:styleId="WW8Num1z0">
    <w:name w:val="WW8Num1z0"/>
    <w:uiPriority w:val="99"/>
    <w:rsid w:val="000232A6"/>
    <w:rPr>
      <w:rFonts w:ascii="Symbol" w:hAnsi="Symbol"/>
    </w:rPr>
  </w:style>
  <w:style w:type="character" w:customStyle="1" w:styleId="WW8Num3z0">
    <w:name w:val="WW8Num3z0"/>
    <w:uiPriority w:val="99"/>
    <w:rsid w:val="000232A6"/>
    <w:rPr>
      <w:rFonts w:ascii="Times New Roman" w:hAnsi="Times New Roman"/>
    </w:rPr>
  </w:style>
  <w:style w:type="character" w:customStyle="1" w:styleId="WW8Num4z0">
    <w:name w:val="WW8Num4z0"/>
    <w:uiPriority w:val="99"/>
    <w:rsid w:val="000232A6"/>
    <w:rPr>
      <w:rFonts w:ascii="Verdana" w:hAnsi="Verdana"/>
    </w:rPr>
  </w:style>
  <w:style w:type="character" w:customStyle="1" w:styleId="WW8Num6z0">
    <w:name w:val="WW8Num6z0"/>
    <w:uiPriority w:val="99"/>
    <w:rsid w:val="000232A6"/>
    <w:rPr>
      <w:b/>
    </w:rPr>
  </w:style>
  <w:style w:type="character" w:customStyle="1" w:styleId="WW8Num8z0">
    <w:name w:val="WW8Num8z0"/>
    <w:uiPriority w:val="99"/>
    <w:rsid w:val="000232A6"/>
    <w:rPr>
      <w:rFonts w:ascii="Wingdings" w:hAnsi="Wingdings"/>
    </w:rPr>
  </w:style>
  <w:style w:type="character" w:customStyle="1" w:styleId="WW8Num11z0">
    <w:name w:val="WW8Num11z0"/>
    <w:uiPriority w:val="99"/>
    <w:rsid w:val="000232A6"/>
    <w:rPr>
      <w:rFonts w:ascii="Garamond" w:hAnsi="Garamond"/>
    </w:rPr>
  </w:style>
  <w:style w:type="character" w:customStyle="1" w:styleId="WW8Num11z1">
    <w:name w:val="WW8Num11z1"/>
    <w:uiPriority w:val="99"/>
    <w:rsid w:val="000232A6"/>
    <w:rPr>
      <w:rFonts w:ascii="Courier New" w:hAnsi="Courier New"/>
    </w:rPr>
  </w:style>
  <w:style w:type="character" w:customStyle="1" w:styleId="WW8Num11z2">
    <w:name w:val="WW8Num11z2"/>
    <w:uiPriority w:val="99"/>
    <w:rsid w:val="000232A6"/>
    <w:rPr>
      <w:rFonts w:ascii="Wingdings" w:hAnsi="Wingdings"/>
    </w:rPr>
  </w:style>
  <w:style w:type="character" w:customStyle="1" w:styleId="WW8Num11z6">
    <w:name w:val="WW8Num11z6"/>
    <w:uiPriority w:val="99"/>
    <w:rsid w:val="000232A6"/>
    <w:rPr>
      <w:rFonts w:ascii="Symbol" w:hAnsi="Symbol"/>
    </w:rPr>
  </w:style>
  <w:style w:type="character" w:customStyle="1" w:styleId="WW8Num12z0">
    <w:name w:val="WW8Num12z0"/>
    <w:uiPriority w:val="99"/>
    <w:rsid w:val="000232A6"/>
    <w:rPr>
      <w:rFonts w:ascii="Symbol" w:hAnsi="Symbol"/>
    </w:rPr>
  </w:style>
  <w:style w:type="character" w:customStyle="1" w:styleId="WW8Num12z1">
    <w:name w:val="WW8Num12z1"/>
    <w:uiPriority w:val="99"/>
    <w:rsid w:val="000232A6"/>
    <w:rPr>
      <w:rFonts w:ascii="Times New Roman" w:hAnsi="Times New Roman"/>
      <w:sz w:val="24"/>
    </w:rPr>
  </w:style>
  <w:style w:type="character" w:customStyle="1" w:styleId="WW8Num12z2">
    <w:name w:val="WW8Num12z2"/>
    <w:uiPriority w:val="99"/>
    <w:rsid w:val="000232A6"/>
    <w:rPr>
      <w:rFonts w:ascii="Times New Roman" w:hAnsi="Times New Roman"/>
      <w:color w:val="auto"/>
      <w:sz w:val="22"/>
    </w:rPr>
  </w:style>
  <w:style w:type="character" w:customStyle="1" w:styleId="WW8Num13z0">
    <w:name w:val="WW8Num13z0"/>
    <w:uiPriority w:val="99"/>
    <w:rsid w:val="000232A6"/>
    <w:rPr>
      <w:rFonts w:ascii="Times New Roman" w:hAnsi="Times New Roman"/>
      <w:sz w:val="18"/>
    </w:rPr>
  </w:style>
  <w:style w:type="character" w:customStyle="1" w:styleId="WW8Num15z0">
    <w:name w:val="WW8Num15z0"/>
    <w:uiPriority w:val="99"/>
    <w:rsid w:val="000232A6"/>
    <w:rPr>
      <w:rFonts w:ascii="Garamond" w:hAnsi="Garamond"/>
    </w:rPr>
  </w:style>
  <w:style w:type="character" w:customStyle="1" w:styleId="WW8Num18z0">
    <w:name w:val="WW8Num18z0"/>
    <w:uiPriority w:val="99"/>
    <w:rsid w:val="000232A6"/>
    <w:rPr>
      <w:rFonts w:ascii="Garamond" w:hAnsi="Garamond"/>
    </w:rPr>
  </w:style>
  <w:style w:type="character" w:customStyle="1" w:styleId="WW8Num20z0">
    <w:name w:val="WW8Num20z0"/>
    <w:uiPriority w:val="99"/>
    <w:rsid w:val="000232A6"/>
    <w:rPr>
      <w:rFonts w:ascii="Wingdings" w:hAnsi="Wingdings"/>
    </w:rPr>
  </w:style>
  <w:style w:type="character" w:customStyle="1" w:styleId="WW8Num20z1">
    <w:name w:val="WW8Num20z1"/>
    <w:uiPriority w:val="99"/>
    <w:rsid w:val="000232A6"/>
    <w:rPr>
      <w:rFonts w:ascii="Courier New" w:hAnsi="Courier New"/>
    </w:rPr>
  </w:style>
  <w:style w:type="character" w:customStyle="1" w:styleId="WW8Num20z3">
    <w:name w:val="WW8Num20z3"/>
    <w:uiPriority w:val="99"/>
    <w:rsid w:val="000232A6"/>
    <w:rPr>
      <w:rFonts w:ascii="Symbol" w:hAnsi="Symbol"/>
    </w:rPr>
  </w:style>
  <w:style w:type="character" w:customStyle="1" w:styleId="WW8Num21z2">
    <w:name w:val="WW8Num21z2"/>
    <w:uiPriority w:val="99"/>
    <w:rsid w:val="000232A6"/>
    <w:rPr>
      <w:b/>
      <w:u w:val="single"/>
    </w:rPr>
  </w:style>
  <w:style w:type="character" w:customStyle="1" w:styleId="WW8Num23z0">
    <w:name w:val="WW8Num23z0"/>
    <w:uiPriority w:val="99"/>
    <w:rsid w:val="000232A6"/>
    <w:rPr>
      <w:rFonts w:ascii="Arial" w:hAnsi="Arial"/>
    </w:rPr>
  </w:style>
  <w:style w:type="character" w:customStyle="1" w:styleId="WW8Num23z1">
    <w:name w:val="WW8Num23z1"/>
    <w:uiPriority w:val="99"/>
    <w:rsid w:val="000232A6"/>
    <w:rPr>
      <w:rFonts w:ascii="Courier New" w:hAnsi="Courier New"/>
    </w:rPr>
  </w:style>
  <w:style w:type="character" w:customStyle="1" w:styleId="WW8Num23z2">
    <w:name w:val="WW8Num23z2"/>
    <w:uiPriority w:val="99"/>
    <w:rsid w:val="000232A6"/>
    <w:rPr>
      <w:rFonts w:ascii="Wingdings" w:hAnsi="Wingdings"/>
    </w:rPr>
  </w:style>
  <w:style w:type="character" w:customStyle="1" w:styleId="WW8Num23z3">
    <w:name w:val="WW8Num23z3"/>
    <w:uiPriority w:val="99"/>
    <w:rsid w:val="000232A6"/>
    <w:rPr>
      <w:rFonts w:ascii="Symbol" w:hAnsi="Symbol"/>
    </w:rPr>
  </w:style>
  <w:style w:type="character" w:customStyle="1" w:styleId="WW8Num25z0">
    <w:name w:val="WW8Num25z0"/>
    <w:uiPriority w:val="99"/>
    <w:rsid w:val="000232A6"/>
    <w:rPr>
      <w:rFonts w:ascii="Wingdings" w:hAnsi="Wingdings"/>
    </w:rPr>
  </w:style>
  <w:style w:type="character" w:customStyle="1" w:styleId="WW8Num25z1">
    <w:name w:val="WW8Num25z1"/>
    <w:uiPriority w:val="99"/>
    <w:rsid w:val="000232A6"/>
    <w:rPr>
      <w:rFonts w:ascii="Courier New" w:hAnsi="Courier New"/>
    </w:rPr>
  </w:style>
  <w:style w:type="character" w:customStyle="1" w:styleId="WW8Num25z3">
    <w:name w:val="WW8Num25z3"/>
    <w:uiPriority w:val="99"/>
    <w:rsid w:val="000232A6"/>
    <w:rPr>
      <w:rFonts w:ascii="Symbol" w:hAnsi="Symbol"/>
    </w:rPr>
  </w:style>
  <w:style w:type="character" w:customStyle="1" w:styleId="WW8Num26z0">
    <w:name w:val="WW8Num26z0"/>
    <w:uiPriority w:val="99"/>
    <w:rsid w:val="000232A6"/>
    <w:rPr>
      <w:rFonts w:ascii="Symbol" w:hAnsi="Symbol"/>
    </w:rPr>
  </w:style>
  <w:style w:type="character" w:customStyle="1" w:styleId="WW8Num26z1">
    <w:name w:val="WW8Num26z1"/>
    <w:uiPriority w:val="99"/>
    <w:rsid w:val="000232A6"/>
    <w:rPr>
      <w:rFonts w:ascii="Courier New" w:hAnsi="Courier New"/>
    </w:rPr>
  </w:style>
  <w:style w:type="character" w:customStyle="1" w:styleId="WW8Num26z2">
    <w:name w:val="WW8Num26z2"/>
    <w:uiPriority w:val="99"/>
    <w:rsid w:val="000232A6"/>
    <w:rPr>
      <w:rFonts w:ascii="Wingdings" w:hAnsi="Wingdings"/>
    </w:rPr>
  </w:style>
  <w:style w:type="character" w:customStyle="1" w:styleId="WW8Num29z0">
    <w:name w:val="WW8Num29z0"/>
    <w:uiPriority w:val="99"/>
    <w:rsid w:val="000232A6"/>
    <w:rPr>
      <w:rFonts w:ascii="Arial Narrow" w:hAnsi="Arial Narrow"/>
    </w:rPr>
  </w:style>
  <w:style w:type="character" w:customStyle="1" w:styleId="WW8Num29z1">
    <w:name w:val="WW8Num29z1"/>
    <w:uiPriority w:val="99"/>
    <w:rsid w:val="000232A6"/>
    <w:rPr>
      <w:rFonts w:ascii="Courier New" w:hAnsi="Courier New"/>
    </w:rPr>
  </w:style>
  <w:style w:type="character" w:customStyle="1" w:styleId="WW8Num29z2">
    <w:name w:val="WW8Num29z2"/>
    <w:uiPriority w:val="99"/>
    <w:rsid w:val="000232A6"/>
    <w:rPr>
      <w:rFonts w:ascii="Wingdings" w:hAnsi="Wingdings"/>
    </w:rPr>
  </w:style>
  <w:style w:type="character" w:customStyle="1" w:styleId="WW8Num29z3">
    <w:name w:val="WW8Num29z3"/>
    <w:uiPriority w:val="99"/>
    <w:rsid w:val="000232A6"/>
    <w:rPr>
      <w:rFonts w:ascii="Symbol" w:hAnsi="Symbol"/>
    </w:rPr>
  </w:style>
  <w:style w:type="character" w:customStyle="1" w:styleId="WW8Num31z0">
    <w:name w:val="WW8Num31z0"/>
    <w:uiPriority w:val="99"/>
    <w:rsid w:val="000232A6"/>
    <w:rPr>
      <w:i/>
    </w:rPr>
  </w:style>
  <w:style w:type="character" w:customStyle="1" w:styleId="WW8Num31z1">
    <w:name w:val="WW8Num31z1"/>
    <w:uiPriority w:val="99"/>
    <w:rsid w:val="000232A6"/>
    <w:rPr>
      <w:i/>
      <w:color w:val="auto"/>
    </w:rPr>
  </w:style>
  <w:style w:type="character" w:customStyle="1" w:styleId="WW8Num32z0">
    <w:name w:val="WW8Num32z0"/>
    <w:uiPriority w:val="99"/>
    <w:rsid w:val="000232A6"/>
    <w:rPr>
      <w:rFonts w:ascii="Symbol" w:hAnsi="Symbol"/>
      <w:color w:val="auto"/>
    </w:rPr>
  </w:style>
  <w:style w:type="character" w:customStyle="1" w:styleId="WW8Num32z1">
    <w:name w:val="WW8Num32z1"/>
    <w:uiPriority w:val="99"/>
    <w:rsid w:val="000232A6"/>
    <w:rPr>
      <w:rFonts w:ascii="Courier New" w:hAnsi="Courier New"/>
    </w:rPr>
  </w:style>
  <w:style w:type="character" w:customStyle="1" w:styleId="WW8Num32z2">
    <w:name w:val="WW8Num32z2"/>
    <w:uiPriority w:val="99"/>
    <w:rsid w:val="000232A6"/>
    <w:rPr>
      <w:rFonts w:ascii="Wingdings" w:hAnsi="Wingdings"/>
    </w:rPr>
  </w:style>
  <w:style w:type="character" w:customStyle="1" w:styleId="WW8Num32z3">
    <w:name w:val="WW8Num32z3"/>
    <w:uiPriority w:val="99"/>
    <w:rsid w:val="000232A6"/>
    <w:rPr>
      <w:rFonts w:ascii="Symbol" w:hAnsi="Symbol"/>
    </w:rPr>
  </w:style>
  <w:style w:type="character" w:customStyle="1" w:styleId="WW8Num33z0">
    <w:name w:val="WW8Num33z0"/>
    <w:uiPriority w:val="99"/>
    <w:rsid w:val="000232A6"/>
    <w:rPr>
      <w:rFonts w:ascii="Symbol" w:hAnsi="Symbol"/>
    </w:rPr>
  </w:style>
  <w:style w:type="character" w:customStyle="1" w:styleId="WW8Num33z1">
    <w:name w:val="WW8Num33z1"/>
    <w:uiPriority w:val="99"/>
    <w:rsid w:val="000232A6"/>
    <w:rPr>
      <w:rFonts w:ascii="Times New Roman" w:hAnsi="Times New Roman"/>
    </w:rPr>
  </w:style>
  <w:style w:type="character" w:customStyle="1" w:styleId="WW8Num33z2">
    <w:name w:val="WW8Num33z2"/>
    <w:uiPriority w:val="99"/>
    <w:rsid w:val="000232A6"/>
    <w:rPr>
      <w:rFonts w:ascii="Wingdings" w:hAnsi="Wingdings"/>
    </w:rPr>
  </w:style>
  <w:style w:type="character" w:customStyle="1" w:styleId="WW8Num33z4">
    <w:name w:val="WW8Num33z4"/>
    <w:uiPriority w:val="99"/>
    <w:rsid w:val="000232A6"/>
    <w:rPr>
      <w:rFonts w:ascii="Courier New" w:hAnsi="Courier New"/>
    </w:rPr>
  </w:style>
  <w:style w:type="character" w:customStyle="1" w:styleId="WW8Num34z0">
    <w:name w:val="WW8Num34z0"/>
    <w:uiPriority w:val="99"/>
    <w:rsid w:val="000232A6"/>
  </w:style>
  <w:style w:type="character" w:customStyle="1" w:styleId="WW8Num36z0">
    <w:name w:val="WW8Num36z0"/>
    <w:uiPriority w:val="99"/>
    <w:rsid w:val="000232A6"/>
    <w:rPr>
      <w:rFonts w:ascii="Symbol" w:hAnsi="Symbol"/>
    </w:rPr>
  </w:style>
  <w:style w:type="character" w:customStyle="1" w:styleId="WW8Num36z1">
    <w:name w:val="WW8Num36z1"/>
    <w:uiPriority w:val="99"/>
    <w:rsid w:val="000232A6"/>
    <w:rPr>
      <w:rFonts w:ascii="Courier New" w:hAnsi="Courier New"/>
    </w:rPr>
  </w:style>
  <w:style w:type="character" w:customStyle="1" w:styleId="WW8Num36z2">
    <w:name w:val="WW8Num36z2"/>
    <w:uiPriority w:val="99"/>
    <w:rsid w:val="000232A6"/>
    <w:rPr>
      <w:rFonts w:ascii="Wingdings" w:hAnsi="Wingdings"/>
    </w:rPr>
  </w:style>
  <w:style w:type="character" w:customStyle="1" w:styleId="WW8Num37z0">
    <w:name w:val="WW8Num37z0"/>
    <w:uiPriority w:val="99"/>
    <w:rsid w:val="000232A6"/>
    <w:rPr>
      <w:rFonts w:ascii="Symbol" w:hAnsi="Symbol"/>
    </w:rPr>
  </w:style>
  <w:style w:type="character" w:customStyle="1" w:styleId="WW8Num37z1">
    <w:name w:val="WW8Num37z1"/>
    <w:uiPriority w:val="99"/>
    <w:rsid w:val="000232A6"/>
    <w:rPr>
      <w:rFonts w:ascii="Courier New" w:hAnsi="Courier New"/>
    </w:rPr>
  </w:style>
  <w:style w:type="character" w:customStyle="1" w:styleId="WW8Num37z2">
    <w:name w:val="WW8Num37z2"/>
    <w:uiPriority w:val="99"/>
    <w:rsid w:val="000232A6"/>
    <w:rPr>
      <w:rFonts w:ascii="Wingdings" w:hAnsi="Wingdings"/>
    </w:rPr>
  </w:style>
  <w:style w:type="character" w:customStyle="1" w:styleId="WW8Num39z0">
    <w:name w:val="WW8Num39z0"/>
    <w:uiPriority w:val="99"/>
    <w:rsid w:val="000232A6"/>
    <w:rPr>
      <w:rFonts w:ascii="Wingdings" w:hAnsi="Wingdings"/>
    </w:rPr>
  </w:style>
  <w:style w:type="character" w:customStyle="1" w:styleId="WW8Num39z3">
    <w:name w:val="WW8Num39z3"/>
    <w:uiPriority w:val="99"/>
    <w:rsid w:val="000232A6"/>
    <w:rPr>
      <w:rFonts w:ascii="Symbol" w:hAnsi="Symbol"/>
    </w:rPr>
  </w:style>
  <w:style w:type="character" w:customStyle="1" w:styleId="WW8Num39z4">
    <w:name w:val="WW8Num39z4"/>
    <w:uiPriority w:val="99"/>
    <w:rsid w:val="000232A6"/>
    <w:rPr>
      <w:rFonts w:ascii="Courier New" w:hAnsi="Courier New"/>
    </w:rPr>
  </w:style>
  <w:style w:type="character" w:customStyle="1" w:styleId="WW8Num41z0">
    <w:name w:val="WW8Num41z0"/>
    <w:uiPriority w:val="99"/>
    <w:rsid w:val="000232A6"/>
    <w:rPr>
      <w:rFonts w:ascii="Symbol" w:hAnsi="Symbol"/>
    </w:rPr>
  </w:style>
  <w:style w:type="character" w:customStyle="1" w:styleId="WW8Num41z1">
    <w:name w:val="WW8Num41z1"/>
    <w:uiPriority w:val="99"/>
    <w:rsid w:val="000232A6"/>
    <w:rPr>
      <w:rFonts w:ascii="Courier New" w:hAnsi="Courier New"/>
    </w:rPr>
  </w:style>
  <w:style w:type="character" w:customStyle="1" w:styleId="WW8Num41z2">
    <w:name w:val="WW8Num41z2"/>
    <w:uiPriority w:val="99"/>
    <w:rsid w:val="000232A6"/>
    <w:rPr>
      <w:rFonts w:ascii="Wingdings" w:hAnsi="Wingdings"/>
    </w:rPr>
  </w:style>
  <w:style w:type="character" w:customStyle="1" w:styleId="WW8Num42z0">
    <w:name w:val="WW8Num42z0"/>
    <w:uiPriority w:val="99"/>
    <w:rsid w:val="000232A6"/>
    <w:rPr>
      <w:rFonts w:ascii="Times New Roman" w:hAnsi="Times New Roman"/>
    </w:rPr>
  </w:style>
  <w:style w:type="character" w:customStyle="1" w:styleId="WW8Num42z1">
    <w:name w:val="WW8Num42z1"/>
    <w:uiPriority w:val="99"/>
    <w:rsid w:val="000232A6"/>
    <w:rPr>
      <w:rFonts w:ascii="Courier New" w:hAnsi="Courier New"/>
    </w:rPr>
  </w:style>
  <w:style w:type="character" w:customStyle="1" w:styleId="WW8Num42z2">
    <w:name w:val="WW8Num42z2"/>
    <w:uiPriority w:val="99"/>
    <w:rsid w:val="000232A6"/>
    <w:rPr>
      <w:rFonts w:ascii="Wingdings" w:hAnsi="Wingdings"/>
    </w:rPr>
  </w:style>
  <w:style w:type="character" w:customStyle="1" w:styleId="WW8Num42z3">
    <w:name w:val="WW8Num42z3"/>
    <w:uiPriority w:val="99"/>
    <w:rsid w:val="000232A6"/>
    <w:rPr>
      <w:rFonts w:ascii="Symbol" w:hAnsi="Symbol"/>
    </w:rPr>
  </w:style>
  <w:style w:type="character" w:customStyle="1" w:styleId="WW8Num43z2">
    <w:name w:val="WW8Num43z2"/>
    <w:uiPriority w:val="99"/>
    <w:rsid w:val="000232A6"/>
    <w:rPr>
      <w:b/>
      <w:u w:val="single"/>
    </w:rPr>
  </w:style>
  <w:style w:type="character" w:customStyle="1" w:styleId="WW8Num45z0">
    <w:name w:val="WW8Num45z0"/>
    <w:uiPriority w:val="99"/>
    <w:rsid w:val="000232A6"/>
    <w:rPr>
      <w:rFonts w:ascii="Symbol" w:hAnsi="Symbol"/>
      <w:color w:val="000000"/>
    </w:rPr>
  </w:style>
  <w:style w:type="character" w:customStyle="1" w:styleId="WW8Num45z1">
    <w:name w:val="WW8Num45z1"/>
    <w:uiPriority w:val="99"/>
    <w:rsid w:val="000232A6"/>
    <w:rPr>
      <w:rFonts w:ascii="Courier New" w:hAnsi="Courier New"/>
    </w:rPr>
  </w:style>
  <w:style w:type="character" w:customStyle="1" w:styleId="WW8Num45z2">
    <w:name w:val="WW8Num45z2"/>
    <w:uiPriority w:val="99"/>
    <w:rsid w:val="000232A6"/>
    <w:rPr>
      <w:rFonts w:ascii="Wingdings" w:hAnsi="Wingdings"/>
    </w:rPr>
  </w:style>
  <w:style w:type="character" w:customStyle="1" w:styleId="WW8Num45z3">
    <w:name w:val="WW8Num45z3"/>
    <w:uiPriority w:val="99"/>
    <w:rsid w:val="000232A6"/>
    <w:rPr>
      <w:rFonts w:ascii="Symbol" w:hAnsi="Symbol"/>
    </w:rPr>
  </w:style>
  <w:style w:type="character" w:customStyle="1" w:styleId="WW8Num46z0">
    <w:name w:val="WW8Num46z0"/>
    <w:uiPriority w:val="99"/>
    <w:rsid w:val="000232A6"/>
    <w:rPr>
      <w:rFonts w:ascii="Symbol" w:hAnsi="Symbol"/>
      <w:color w:val="auto"/>
    </w:rPr>
  </w:style>
  <w:style w:type="character" w:customStyle="1" w:styleId="WW8Num46z1">
    <w:name w:val="WW8Num46z1"/>
    <w:uiPriority w:val="99"/>
    <w:rsid w:val="000232A6"/>
    <w:rPr>
      <w:rFonts w:ascii="Courier New" w:hAnsi="Courier New"/>
    </w:rPr>
  </w:style>
  <w:style w:type="character" w:customStyle="1" w:styleId="WW8Num46z2">
    <w:name w:val="WW8Num46z2"/>
    <w:uiPriority w:val="99"/>
    <w:rsid w:val="000232A6"/>
    <w:rPr>
      <w:rFonts w:ascii="Wingdings" w:hAnsi="Wingdings"/>
    </w:rPr>
  </w:style>
  <w:style w:type="character" w:customStyle="1" w:styleId="WW8Num46z3">
    <w:name w:val="WW8Num46z3"/>
    <w:uiPriority w:val="99"/>
    <w:rsid w:val="000232A6"/>
    <w:rPr>
      <w:rFonts w:ascii="Symbol" w:hAnsi="Symbol"/>
    </w:rPr>
  </w:style>
  <w:style w:type="character" w:customStyle="1" w:styleId="WW8Num47z0">
    <w:name w:val="WW8Num47z0"/>
    <w:uiPriority w:val="99"/>
    <w:rsid w:val="000232A6"/>
    <w:rPr>
      <w:rFonts w:ascii="Times New Roman" w:hAnsi="Times New Roman"/>
    </w:rPr>
  </w:style>
  <w:style w:type="character" w:customStyle="1" w:styleId="WW8Num47z1">
    <w:name w:val="WW8Num47z1"/>
    <w:uiPriority w:val="99"/>
    <w:rsid w:val="000232A6"/>
    <w:rPr>
      <w:rFonts w:ascii="Courier New" w:hAnsi="Courier New"/>
    </w:rPr>
  </w:style>
  <w:style w:type="character" w:customStyle="1" w:styleId="WW8Num47z2">
    <w:name w:val="WW8Num47z2"/>
    <w:uiPriority w:val="99"/>
    <w:rsid w:val="000232A6"/>
    <w:rPr>
      <w:rFonts w:ascii="Wingdings" w:hAnsi="Wingdings"/>
    </w:rPr>
  </w:style>
  <w:style w:type="character" w:customStyle="1" w:styleId="WW8Num47z3">
    <w:name w:val="WW8Num47z3"/>
    <w:uiPriority w:val="99"/>
    <w:rsid w:val="000232A6"/>
    <w:rPr>
      <w:rFonts w:ascii="Symbol" w:hAnsi="Symbol"/>
    </w:rPr>
  </w:style>
  <w:style w:type="character" w:customStyle="1" w:styleId="WW8Num48z0">
    <w:name w:val="WW8Num48z0"/>
    <w:uiPriority w:val="99"/>
    <w:rsid w:val="000232A6"/>
    <w:rPr>
      <w:rFonts w:ascii="Symbol" w:hAnsi="Symbol"/>
      <w:sz w:val="20"/>
    </w:rPr>
  </w:style>
  <w:style w:type="character" w:customStyle="1" w:styleId="WW8Num48z1">
    <w:name w:val="WW8Num48z1"/>
    <w:uiPriority w:val="99"/>
    <w:rsid w:val="000232A6"/>
    <w:rPr>
      <w:rFonts w:ascii="Courier New" w:hAnsi="Courier New"/>
      <w:sz w:val="20"/>
    </w:rPr>
  </w:style>
  <w:style w:type="character" w:customStyle="1" w:styleId="WW8Num48z2">
    <w:name w:val="WW8Num48z2"/>
    <w:uiPriority w:val="99"/>
    <w:rsid w:val="000232A6"/>
    <w:rPr>
      <w:rFonts w:ascii="Wingdings" w:hAnsi="Wingdings"/>
      <w:sz w:val="20"/>
    </w:rPr>
  </w:style>
  <w:style w:type="character" w:customStyle="1" w:styleId="WW8Num49z0">
    <w:name w:val="WW8Num49z0"/>
    <w:uiPriority w:val="99"/>
    <w:rsid w:val="000232A6"/>
    <w:rPr>
      <w:rFonts w:ascii="Times New Roman" w:hAnsi="Times New Roman"/>
    </w:rPr>
  </w:style>
  <w:style w:type="character" w:customStyle="1" w:styleId="WW8Num49z1">
    <w:name w:val="WW8Num49z1"/>
    <w:uiPriority w:val="99"/>
    <w:rsid w:val="000232A6"/>
    <w:rPr>
      <w:rFonts w:ascii="Courier New" w:hAnsi="Courier New"/>
    </w:rPr>
  </w:style>
  <w:style w:type="character" w:customStyle="1" w:styleId="WW8Num49z2">
    <w:name w:val="WW8Num49z2"/>
    <w:uiPriority w:val="99"/>
    <w:rsid w:val="000232A6"/>
    <w:rPr>
      <w:rFonts w:ascii="Wingdings" w:hAnsi="Wingdings"/>
    </w:rPr>
  </w:style>
  <w:style w:type="character" w:customStyle="1" w:styleId="WW8Num49z3">
    <w:name w:val="WW8Num49z3"/>
    <w:uiPriority w:val="99"/>
    <w:rsid w:val="000232A6"/>
    <w:rPr>
      <w:rFonts w:ascii="Symbol" w:hAnsi="Symbol"/>
    </w:rPr>
  </w:style>
  <w:style w:type="character" w:customStyle="1" w:styleId="WW8Num50z0">
    <w:name w:val="WW8Num50z0"/>
    <w:uiPriority w:val="99"/>
    <w:rsid w:val="000232A6"/>
    <w:rPr>
      <w:rFonts w:ascii="Symbol" w:hAnsi="Symbol"/>
    </w:rPr>
  </w:style>
  <w:style w:type="character" w:customStyle="1" w:styleId="WW8Num50z1">
    <w:name w:val="WW8Num50z1"/>
    <w:uiPriority w:val="99"/>
    <w:rsid w:val="000232A6"/>
    <w:rPr>
      <w:rFonts w:ascii="Courier New" w:hAnsi="Courier New"/>
    </w:rPr>
  </w:style>
  <w:style w:type="character" w:customStyle="1" w:styleId="WW8Num50z2">
    <w:name w:val="WW8Num50z2"/>
    <w:uiPriority w:val="99"/>
    <w:rsid w:val="000232A6"/>
    <w:rPr>
      <w:rFonts w:ascii="Wingdings" w:hAnsi="Wingdings"/>
    </w:rPr>
  </w:style>
  <w:style w:type="character" w:customStyle="1" w:styleId="Bekezdsalapbettpusa2">
    <w:name w:val="Bekezdés alapbetűtípusa2"/>
    <w:uiPriority w:val="99"/>
    <w:rsid w:val="000232A6"/>
  </w:style>
  <w:style w:type="character" w:customStyle="1" w:styleId="CharCharCharChar">
    <w:name w:val="Char Char Char Char"/>
    <w:uiPriority w:val="99"/>
    <w:rsid w:val="000232A6"/>
    <w:rPr>
      <w:sz w:val="24"/>
      <w:lang w:val="hu-HU" w:eastAsia="ar-SA" w:bidi="ar-SA"/>
    </w:rPr>
  </w:style>
  <w:style w:type="character" w:customStyle="1" w:styleId="Jegyzethivatkozs1">
    <w:name w:val="Jegyzethivatkozás1"/>
    <w:uiPriority w:val="99"/>
    <w:rsid w:val="000232A6"/>
    <w:rPr>
      <w:sz w:val="16"/>
    </w:rPr>
  </w:style>
  <w:style w:type="character" w:customStyle="1" w:styleId="WW-Ershangslyozs">
    <w:name w:val="WW-Erős hangsúlyozás"/>
    <w:uiPriority w:val="99"/>
    <w:rsid w:val="000232A6"/>
    <w:rPr>
      <w:rFonts w:ascii="Cambria" w:hAnsi="Cambria"/>
      <w:b/>
      <w:i/>
      <w:color w:val="FFFFFF"/>
      <w:position w:val="0"/>
      <w:sz w:val="24"/>
      <w:shd w:val="clear" w:color="auto" w:fill="C0504D"/>
      <w:vertAlign w:val="baseline"/>
    </w:rPr>
  </w:style>
  <w:style w:type="character" w:customStyle="1" w:styleId="Bekezdsalapbettpusa1">
    <w:name w:val="Bekezdés alapbetűtípusa1"/>
    <w:uiPriority w:val="99"/>
    <w:rsid w:val="000232A6"/>
  </w:style>
  <w:style w:type="character" w:customStyle="1" w:styleId="Marker">
    <w:name w:val="Marker"/>
    <w:uiPriority w:val="99"/>
    <w:rsid w:val="000232A6"/>
    <w:rPr>
      <w:color w:val="0000FF"/>
    </w:rPr>
  </w:style>
  <w:style w:type="character" w:customStyle="1" w:styleId="E-mailStlus1061">
    <w:name w:val="E-mailStílus1061"/>
    <w:uiPriority w:val="99"/>
    <w:rsid w:val="000232A6"/>
    <w:rPr>
      <w:rFonts w:ascii="Arial" w:hAnsi="Arial"/>
      <w:color w:val="auto"/>
      <w:sz w:val="20"/>
    </w:rPr>
  </w:style>
  <w:style w:type="character" w:customStyle="1" w:styleId="Vgjegyzet-karakterek">
    <w:name w:val="Végjegyzet-karakterek"/>
    <w:uiPriority w:val="99"/>
    <w:rsid w:val="000232A6"/>
  </w:style>
  <w:style w:type="character" w:customStyle="1" w:styleId="SzvegtrzsChar1">
    <w:name w:val="Szövegtörzs Char1"/>
    <w:uiPriority w:val="99"/>
    <w:locked/>
    <w:rsid w:val="000232A6"/>
    <w:rPr>
      <w:sz w:val="24"/>
      <w:lang w:eastAsia="ar-SA" w:bidi="ar-SA"/>
    </w:rPr>
  </w:style>
  <w:style w:type="paragraph" w:customStyle="1" w:styleId="Felirat">
    <w:name w:val="Felirat"/>
    <w:basedOn w:val="Norml"/>
    <w:uiPriority w:val="99"/>
    <w:rsid w:val="000232A6"/>
    <w:pPr>
      <w:suppressLineNumbers/>
      <w:suppressAutoHyphens/>
      <w:spacing w:before="120" w:after="120" w:line="288" w:lineRule="auto"/>
    </w:pPr>
    <w:rPr>
      <w:rFonts w:ascii="Calibri" w:hAnsi="Calibri" w:cs="Mangal"/>
      <w:i/>
      <w:iCs/>
      <w:sz w:val="24"/>
      <w:szCs w:val="24"/>
      <w:lang w:eastAsia="en-US"/>
    </w:rPr>
  </w:style>
  <w:style w:type="paragraph" w:customStyle="1" w:styleId="Trgymutat">
    <w:name w:val="Tárgymutató"/>
    <w:basedOn w:val="Norml"/>
    <w:uiPriority w:val="99"/>
    <w:rsid w:val="000232A6"/>
    <w:pPr>
      <w:suppressLineNumbers/>
      <w:suppressAutoHyphens/>
      <w:spacing w:line="288" w:lineRule="auto"/>
    </w:pPr>
    <w:rPr>
      <w:rFonts w:ascii="Calibri" w:hAnsi="Calibri" w:cs="Mangal"/>
      <w:i/>
      <w:iCs/>
      <w:sz w:val="20"/>
      <w:szCs w:val="20"/>
      <w:lang w:eastAsia="en-US"/>
    </w:rPr>
  </w:style>
  <w:style w:type="paragraph" w:customStyle="1" w:styleId="Szvegtrzs32">
    <w:name w:val="Szövegtörzs 32"/>
    <w:basedOn w:val="Norml"/>
    <w:uiPriority w:val="99"/>
    <w:rsid w:val="000232A6"/>
    <w:pPr>
      <w:suppressAutoHyphens/>
      <w:spacing w:after="120" w:line="288" w:lineRule="auto"/>
    </w:pPr>
    <w:rPr>
      <w:rFonts w:ascii="Times New Roman" w:hAnsi="Times New Roman" w:cs="Calibri"/>
      <w:i/>
      <w:iCs/>
      <w:sz w:val="24"/>
      <w:szCs w:val="24"/>
      <w:lang w:eastAsia="ar-SA"/>
    </w:rPr>
  </w:style>
  <w:style w:type="character" w:customStyle="1" w:styleId="SzvegtrzsbehzssalChar1">
    <w:name w:val="Szövegtörzs behúzással Char1"/>
    <w:uiPriority w:val="99"/>
    <w:locked/>
    <w:rsid w:val="000232A6"/>
    <w:rPr>
      <w:sz w:val="24"/>
      <w:lang w:eastAsia="ar-SA" w:bidi="ar-SA"/>
    </w:rPr>
  </w:style>
  <w:style w:type="paragraph" w:customStyle="1" w:styleId="Szvegtrzsbehzssal21">
    <w:name w:val="Szövegtörzs behúzással 21"/>
    <w:basedOn w:val="Norml"/>
    <w:uiPriority w:val="99"/>
    <w:rsid w:val="000232A6"/>
    <w:pPr>
      <w:suppressAutoHyphens/>
      <w:spacing w:line="240" w:lineRule="exact"/>
      <w:ind w:left="709"/>
    </w:pPr>
    <w:rPr>
      <w:rFonts w:ascii="Times New Roman" w:hAnsi="Times New Roman" w:cs="Calibri"/>
      <w:b/>
      <w:sz w:val="24"/>
      <w:szCs w:val="20"/>
      <w:lang w:eastAsia="ar-SA"/>
    </w:rPr>
  </w:style>
  <w:style w:type="character" w:customStyle="1" w:styleId="AlcmChar1">
    <w:name w:val="Alcím Char1"/>
    <w:aliases w:val="címsor2 Char"/>
    <w:uiPriority w:val="99"/>
    <w:locked/>
    <w:rsid w:val="000232A6"/>
    <w:rPr>
      <w:rFonts w:ascii="Cambria" w:hAnsi="Cambria"/>
      <w:i/>
      <w:color w:val="622423"/>
      <w:sz w:val="24"/>
      <w:lang w:eastAsia="ar-SA" w:bidi="ar-SA"/>
    </w:rPr>
  </w:style>
  <w:style w:type="paragraph" w:customStyle="1" w:styleId="BodyText1">
    <w:name w:val="Body Text1"/>
    <w:basedOn w:val="Norml"/>
    <w:uiPriority w:val="99"/>
    <w:rsid w:val="000232A6"/>
    <w:pPr>
      <w:suppressAutoHyphens/>
      <w:spacing w:line="288" w:lineRule="auto"/>
    </w:pPr>
    <w:rPr>
      <w:rFonts w:ascii="Calibri" w:hAnsi="Calibri" w:cs="Calibri"/>
      <w:i/>
      <w:iCs/>
      <w:sz w:val="20"/>
      <w:szCs w:val="20"/>
      <w:lang w:eastAsia="en-US"/>
    </w:rPr>
  </w:style>
  <w:style w:type="paragraph" w:customStyle="1" w:styleId="Felsorols1">
    <w:name w:val="Felsorolás1"/>
    <w:basedOn w:val="Norml"/>
    <w:uiPriority w:val="99"/>
    <w:rsid w:val="000232A6"/>
    <w:pPr>
      <w:numPr>
        <w:numId w:val="8"/>
      </w:numPr>
      <w:tabs>
        <w:tab w:val="left" w:pos="360"/>
      </w:tabs>
      <w:suppressAutoHyphens/>
      <w:spacing w:line="288" w:lineRule="auto"/>
      <w:ind w:left="360" w:firstLine="0"/>
    </w:pPr>
    <w:rPr>
      <w:rFonts w:ascii="Calibri" w:hAnsi="Calibri" w:cs="Calibri"/>
      <w:i/>
      <w:iCs/>
      <w:sz w:val="20"/>
      <w:szCs w:val="20"/>
      <w:lang w:eastAsia="en-US"/>
    </w:rPr>
  </w:style>
  <w:style w:type="paragraph" w:customStyle="1" w:styleId="Felsorols31">
    <w:name w:val="Felsorolás 31"/>
    <w:basedOn w:val="Norml"/>
    <w:uiPriority w:val="99"/>
    <w:rsid w:val="000232A6"/>
    <w:pPr>
      <w:suppressAutoHyphens/>
      <w:spacing w:after="120" w:line="288" w:lineRule="auto"/>
      <w:ind w:left="927" w:hanging="360"/>
    </w:pPr>
    <w:rPr>
      <w:rFonts w:ascii="Calibri" w:hAnsi="Calibri" w:cs="Calibri"/>
      <w:b/>
      <w:bCs/>
      <w:sz w:val="20"/>
      <w:szCs w:val="20"/>
      <w:lang w:eastAsia="en-US"/>
    </w:rPr>
  </w:style>
  <w:style w:type="character" w:customStyle="1" w:styleId="llbChar1">
    <w:name w:val="Élőláb Char1"/>
    <w:uiPriority w:val="99"/>
    <w:locked/>
    <w:rsid w:val="000232A6"/>
    <w:rPr>
      <w:sz w:val="24"/>
      <w:lang w:eastAsia="ar-SA" w:bidi="ar-SA"/>
    </w:rPr>
  </w:style>
  <w:style w:type="paragraph" w:customStyle="1" w:styleId="alcm1">
    <w:name w:val="alcím.1."/>
    <w:basedOn w:val="Norml"/>
    <w:next w:val="Norml"/>
    <w:uiPriority w:val="99"/>
    <w:rsid w:val="000232A6"/>
    <w:pPr>
      <w:suppressAutoHyphens/>
      <w:spacing w:after="240" w:line="240" w:lineRule="exact"/>
      <w:jc w:val="center"/>
    </w:pPr>
    <w:rPr>
      <w:rFonts w:ascii="Calibri" w:hAnsi="Calibri" w:cs="Calibri"/>
      <w:i/>
      <w:iCs/>
      <w:smallCaps/>
      <w:spacing w:val="20"/>
      <w:sz w:val="28"/>
      <w:szCs w:val="20"/>
      <w:lang w:eastAsia="en-US"/>
    </w:rPr>
  </w:style>
  <w:style w:type="paragraph" w:customStyle="1" w:styleId="Stlus2">
    <w:name w:val="Stílus2"/>
    <w:basedOn w:val="Norml"/>
    <w:next w:val="Norml"/>
    <w:uiPriority w:val="99"/>
    <w:rsid w:val="000232A6"/>
    <w:pPr>
      <w:suppressAutoHyphens/>
      <w:spacing w:before="240" w:after="480" w:line="288" w:lineRule="auto"/>
      <w:jc w:val="center"/>
    </w:pPr>
    <w:rPr>
      <w:rFonts w:ascii="Calibri" w:hAnsi="Calibri" w:cs="Calibri"/>
      <w:i/>
      <w:iCs/>
      <w:smallCaps/>
      <w:spacing w:val="44"/>
      <w:sz w:val="20"/>
      <w:szCs w:val="20"/>
      <w:u w:val="words"/>
      <w:lang w:eastAsia="en-US"/>
    </w:rPr>
  </w:style>
  <w:style w:type="paragraph" w:customStyle="1" w:styleId="felsorols10">
    <w:name w:val="felsorolás1"/>
    <w:basedOn w:val="Norml"/>
    <w:next w:val="Norml"/>
    <w:uiPriority w:val="99"/>
    <w:rsid w:val="000232A6"/>
    <w:pPr>
      <w:suppressAutoHyphens/>
      <w:spacing w:before="120" w:after="120" w:line="288" w:lineRule="auto"/>
      <w:ind w:left="1211" w:hanging="360"/>
    </w:pPr>
    <w:rPr>
      <w:rFonts w:ascii="Calibri" w:hAnsi="Calibri" w:cs="Calibri"/>
      <w:i/>
      <w:iCs/>
      <w:sz w:val="20"/>
      <w:szCs w:val="20"/>
      <w:lang w:eastAsia="en-US"/>
    </w:rPr>
  </w:style>
  <w:style w:type="paragraph" w:customStyle="1" w:styleId="Stlus6">
    <w:name w:val="Stílus6"/>
    <w:basedOn w:val="Stlus5"/>
    <w:next w:val="Norml"/>
    <w:uiPriority w:val="99"/>
    <w:rsid w:val="000232A6"/>
    <w:pPr>
      <w:suppressAutoHyphens/>
      <w:spacing w:before="120" w:line="288" w:lineRule="auto"/>
      <w:ind w:left="397" w:right="0" w:hanging="113"/>
    </w:pPr>
    <w:rPr>
      <w:rFonts w:ascii="Calibri" w:hAnsi="Calibri" w:cs="Calibri"/>
      <w:b/>
      <w:i/>
      <w:iCs/>
      <w:sz w:val="20"/>
      <w:szCs w:val="20"/>
      <w:lang w:eastAsia="en-US"/>
    </w:rPr>
  </w:style>
  <w:style w:type="character" w:customStyle="1" w:styleId="CommentTextChar1Char">
    <w:name w:val="Comment Text Char1 Char"/>
    <w:aliases w:val="Char Char Char,Char2 Char1 Char, Char Char Char1,Lábjegyzetszöveg Char1 Char Char1,Lábjegyzetszöveg Char Char Char Char1,Footnote Char Char Char Char1, Char1 Char Char Char Char1,Footnote Char1 Char Char1,Lábjegyzetszöveg Char2"/>
    <w:uiPriority w:val="99"/>
    <w:rsid w:val="000232A6"/>
    <w:rPr>
      <w:rFonts w:ascii="Calibri" w:hAnsi="Calibri" w:cs="Calibri"/>
      <w:i/>
      <w:iCs/>
      <w:sz w:val="20"/>
      <w:szCs w:val="20"/>
      <w:lang w:eastAsia="en-US"/>
    </w:rPr>
  </w:style>
  <w:style w:type="character" w:customStyle="1" w:styleId="BuborkszvegChar1">
    <w:name w:val="Buborékszöveg Char1"/>
    <w:uiPriority w:val="99"/>
    <w:locked/>
    <w:rsid w:val="000232A6"/>
    <w:rPr>
      <w:rFonts w:ascii="Tahoma" w:hAnsi="Tahoma"/>
      <w:sz w:val="16"/>
      <w:lang w:eastAsia="ar-SA" w:bidi="ar-SA"/>
    </w:rPr>
  </w:style>
  <w:style w:type="paragraph" w:customStyle="1" w:styleId="Jegyzetszveg1">
    <w:name w:val="Jegyzetszöveg1"/>
    <w:basedOn w:val="Norml"/>
    <w:uiPriority w:val="99"/>
    <w:rsid w:val="000232A6"/>
    <w:pPr>
      <w:suppressAutoHyphens/>
      <w:spacing w:line="288" w:lineRule="auto"/>
    </w:pPr>
    <w:rPr>
      <w:rFonts w:ascii="Times New Roman" w:hAnsi="Times New Roman" w:cs="Calibri"/>
      <w:sz w:val="20"/>
      <w:szCs w:val="20"/>
      <w:lang w:eastAsia="ar-SA"/>
    </w:rPr>
  </w:style>
  <w:style w:type="character" w:customStyle="1" w:styleId="MegjegyzstrgyaChar1">
    <w:name w:val="Megjegyzés tárgya Char1"/>
    <w:uiPriority w:val="99"/>
    <w:locked/>
    <w:rsid w:val="000232A6"/>
    <w:rPr>
      <w:rFonts w:ascii="Calibri" w:hAnsi="Calibri"/>
      <w:b/>
      <w:i/>
      <w:sz w:val="20"/>
      <w:lang w:eastAsia="ar-SA" w:bidi="ar-SA"/>
    </w:rPr>
  </w:style>
  <w:style w:type="paragraph" w:customStyle="1" w:styleId="Szvegtrzsbehzssal31">
    <w:name w:val="Szövegtörzs behúzással 31"/>
    <w:basedOn w:val="Norml"/>
    <w:uiPriority w:val="99"/>
    <w:rsid w:val="000232A6"/>
    <w:pPr>
      <w:suppressAutoHyphens/>
      <w:spacing w:after="120" w:line="288" w:lineRule="auto"/>
      <w:ind w:left="283"/>
    </w:pPr>
    <w:rPr>
      <w:rFonts w:ascii="Times New Roman" w:hAnsi="Times New Roman" w:cs="Calibri"/>
      <w:sz w:val="16"/>
      <w:szCs w:val="16"/>
      <w:lang w:eastAsia="ar-SA"/>
    </w:rPr>
  </w:style>
  <w:style w:type="paragraph" w:customStyle="1" w:styleId="CharCharCharCharCharCharCharCharCharCharCharCharCharCharCharCharCharCharChar1CharCharChar1">
    <w:name w:val="Char Char Char Char Char Char Char Char Char Char Char Char Char Char Char Char Char Char Char1 Char Char Char1"/>
    <w:basedOn w:val="Norml"/>
    <w:uiPriority w:val="99"/>
    <w:rsid w:val="000232A6"/>
    <w:pPr>
      <w:suppressAutoHyphens/>
      <w:spacing w:after="160" w:line="240" w:lineRule="exact"/>
    </w:pPr>
    <w:rPr>
      <w:rFonts w:ascii="Tahoma" w:hAnsi="Tahoma" w:cs="Calibri"/>
      <w:i/>
      <w:iCs/>
      <w:sz w:val="20"/>
      <w:szCs w:val="20"/>
      <w:lang w:val="en-US" w:eastAsia="en-US"/>
    </w:rPr>
  </w:style>
  <w:style w:type="paragraph" w:customStyle="1" w:styleId="Kpalrs1">
    <w:name w:val="Képaláírás1"/>
    <w:basedOn w:val="Norml"/>
    <w:next w:val="Norml"/>
    <w:uiPriority w:val="99"/>
    <w:rsid w:val="000232A6"/>
    <w:pPr>
      <w:suppressAutoHyphens/>
      <w:spacing w:line="288" w:lineRule="auto"/>
    </w:pPr>
    <w:rPr>
      <w:rFonts w:ascii="Calibri" w:hAnsi="Calibri" w:cs="Calibri"/>
      <w:b/>
      <w:bCs/>
      <w:i/>
      <w:iCs/>
      <w:color w:val="943634"/>
      <w:sz w:val="18"/>
      <w:szCs w:val="18"/>
      <w:lang w:eastAsia="en-US"/>
    </w:rPr>
  </w:style>
  <w:style w:type="character" w:customStyle="1" w:styleId="IdzetChar1">
    <w:name w:val="Idézet Char1"/>
    <w:uiPriority w:val="99"/>
    <w:locked/>
    <w:rsid w:val="000232A6"/>
    <w:rPr>
      <w:rFonts w:ascii="Calibri" w:hAnsi="Calibri"/>
      <w:color w:val="943634"/>
      <w:lang w:eastAsia="ar-SA" w:bidi="ar-SA"/>
    </w:rPr>
  </w:style>
  <w:style w:type="character" w:customStyle="1" w:styleId="KiemeltidzetChar1">
    <w:name w:val="Kiemelt idézet Char1"/>
    <w:uiPriority w:val="99"/>
    <w:locked/>
    <w:rsid w:val="000232A6"/>
    <w:rPr>
      <w:rFonts w:ascii="Cambria" w:hAnsi="Cambria"/>
      <w:b/>
      <w:i/>
      <w:color w:val="C0504D"/>
      <w:lang w:eastAsia="ar-SA" w:bidi="ar-SA"/>
    </w:rPr>
  </w:style>
  <w:style w:type="paragraph" w:customStyle="1" w:styleId="Dokumentumtrkp1">
    <w:name w:val="Dokumentumtérkép1"/>
    <w:basedOn w:val="Norml"/>
    <w:uiPriority w:val="99"/>
    <w:rsid w:val="000232A6"/>
    <w:pPr>
      <w:suppressAutoHyphens/>
      <w:spacing w:line="288" w:lineRule="auto"/>
    </w:pPr>
    <w:rPr>
      <w:rFonts w:ascii="Tahoma" w:hAnsi="Tahoma" w:cs="Tahoma"/>
      <w:i/>
      <w:iCs/>
      <w:sz w:val="16"/>
      <w:szCs w:val="16"/>
      <w:lang w:eastAsia="en-US"/>
    </w:rPr>
  </w:style>
  <w:style w:type="paragraph" w:customStyle="1" w:styleId="Szvegtrzs31">
    <w:name w:val="Szövegtörzs 31"/>
    <w:basedOn w:val="Norml"/>
    <w:uiPriority w:val="99"/>
    <w:rsid w:val="000232A6"/>
    <w:pPr>
      <w:widowControl w:val="0"/>
      <w:suppressAutoHyphens/>
      <w:spacing w:after="0" w:line="240" w:lineRule="auto"/>
      <w:jc w:val="both"/>
    </w:pPr>
    <w:rPr>
      <w:rFonts w:ascii="Times New Roman" w:hAnsi="Times New Roman" w:cs="Calibri"/>
      <w:sz w:val="24"/>
      <w:szCs w:val="20"/>
      <w:lang w:eastAsia="ar-SA"/>
    </w:rPr>
  </w:style>
  <w:style w:type="paragraph" w:customStyle="1" w:styleId="CharCharCharCharCharCharCharCharChar">
    <w:name w:val="Char Char Char Char Char Char Char Char Char"/>
    <w:basedOn w:val="Norml"/>
    <w:uiPriority w:val="99"/>
    <w:rsid w:val="000232A6"/>
    <w:pPr>
      <w:suppressAutoHyphens/>
      <w:spacing w:before="120" w:after="120" w:line="240" w:lineRule="auto"/>
    </w:pPr>
    <w:rPr>
      <w:rFonts w:ascii="Times New Roman" w:hAnsi="Times New Roman" w:cs="Calibri"/>
      <w:b/>
      <w:iCs/>
      <w:spacing w:val="-5"/>
      <w:sz w:val="24"/>
      <w:szCs w:val="24"/>
      <w:lang w:val="en-US" w:eastAsia="ar-SA"/>
    </w:rPr>
  </w:style>
  <w:style w:type="paragraph" w:customStyle="1" w:styleId="Felsorols21">
    <w:name w:val="Felsorolás 21"/>
    <w:basedOn w:val="Norml"/>
    <w:uiPriority w:val="99"/>
    <w:rsid w:val="000232A6"/>
    <w:pPr>
      <w:numPr>
        <w:numId w:val="7"/>
      </w:numPr>
      <w:suppressAutoHyphens/>
      <w:spacing w:line="288" w:lineRule="auto"/>
    </w:pPr>
    <w:rPr>
      <w:rFonts w:ascii="Calibri" w:hAnsi="Calibri" w:cs="Calibri"/>
      <w:i/>
      <w:iCs/>
      <w:sz w:val="20"/>
      <w:szCs w:val="20"/>
      <w:lang w:eastAsia="en-US"/>
    </w:rPr>
  </w:style>
  <w:style w:type="paragraph" w:customStyle="1" w:styleId="stlus">
    <w:name w:val="stlus"/>
    <w:basedOn w:val="Norml"/>
    <w:uiPriority w:val="99"/>
    <w:rsid w:val="000232A6"/>
    <w:pPr>
      <w:suppressAutoHyphens/>
      <w:spacing w:before="100" w:after="100" w:line="240" w:lineRule="auto"/>
    </w:pPr>
    <w:rPr>
      <w:rFonts w:ascii="Times New Roman" w:hAnsi="Times New Roman" w:cs="Calibri"/>
      <w:sz w:val="24"/>
      <w:szCs w:val="24"/>
      <w:lang w:eastAsia="ar-SA"/>
    </w:rPr>
  </w:style>
  <w:style w:type="paragraph" w:customStyle="1" w:styleId="Tblzattartalom">
    <w:name w:val="Táblázattartalom"/>
    <w:basedOn w:val="Norml"/>
    <w:uiPriority w:val="99"/>
    <w:rsid w:val="000232A6"/>
    <w:pPr>
      <w:suppressLineNumbers/>
      <w:suppressAutoHyphens/>
      <w:spacing w:line="288" w:lineRule="auto"/>
    </w:pPr>
    <w:rPr>
      <w:rFonts w:ascii="Calibri" w:hAnsi="Calibri" w:cs="Calibri"/>
      <w:i/>
      <w:iCs/>
      <w:sz w:val="20"/>
      <w:szCs w:val="20"/>
      <w:lang w:eastAsia="en-US"/>
    </w:rPr>
  </w:style>
  <w:style w:type="paragraph" w:customStyle="1" w:styleId="Tblzatfejlc">
    <w:name w:val="Táblázatfejléc"/>
    <w:basedOn w:val="Tblzattartalom"/>
    <w:uiPriority w:val="99"/>
    <w:rsid w:val="000232A6"/>
    <w:pPr>
      <w:jc w:val="center"/>
    </w:pPr>
    <w:rPr>
      <w:b/>
      <w:bCs/>
    </w:rPr>
  </w:style>
  <w:style w:type="paragraph" w:styleId="TJ4">
    <w:name w:val="toc 4"/>
    <w:basedOn w:val="Trgymutat"/>
    <w:uiPriority w:val="99"/>
    <w:locked/>
    <w:rsid w:val="000232A6"/>
    <w:pPr>
      <w:tabs>
        <w:tab w:val="right" w:leader="dot" w:pos="8789"/>
      </w:tabs>
      <w:ind w:left="849"/>
    </w:pPr>
  </w:style>
  <w:style w:type="paragraph" w:styleId="TJ5">
    <w:name w:val="toc 5"/>
    <w:basedOn w:val="Trgymutat"/>
    <w:uiPriority w:val="99"/>
    <w:locked/>
    <w:rsid w:val="000232A6"/>
    <w:pPr>
      <w:tabs>
        <w:tab w:val="right" w:leader="dot" w:pos="8506"/>
      </w:tabs>
      <w:ind w:left="1132"/>
    </w:pPr>
  </w:style>
  <w:style w:type="paragraph" w:styleId="TJ6">
    <w:name w:val="toc 6"/>
    <w:basedOn w:val="Trgymutat"/>
    <w:uiPriority w:val="99"/>
    <w:locked/>
    <w:rsid w:val="000232A6"/>
    <w:pPr>
      <w:tabs>
        <w:tab w:val="right" w:leader="dot" w:pos="8223"/>
      </w:tabs>
      <w:ind w:left="1415"/>
    </w:pPr>
  </w:style>
  <w:style w:type="paragraph" w:styleId="TJ7">
    <w:name w:val="toc 7"/>
    <w:basedOn w:val="Trgymutat"/>
    <w:uiPriority w:val="99"/>
    <w:locked/>
    <w:rsid w:val="000232A6"/>
    <w:pPr>
      <w:tabs>
        <w:tab w:val="right" w:leader="dot" w:pos="7940"/>
      </w:tabs>
      <w:ind w:left="1698"/>
    </w:pPr>
  </w:style>
  <w:style w:type="paragraph" w:styleId="TJ8">
    <w:name w:val="toc 8"/>
    <w:basedOn w:val="Trgymutat"/>
    <w:uiPriority w:val="99"/>
    <w:locked/>
    <w:rsid w:val="000232A6"/>
    <w:pPr>
      <w:tabs>
        <w:tab w:val="right" w:leader="dot" w:pos="7657"/>
      </w:tabs>
      <w:ind w:left="1981"/>
    </w:pPr>
  </w:style>
  <w:style w:type="paragraph" w:styleId="TJ9">
    <w:name w:val="toc 9"/>
    <w:basedOn w:val="Trgymutat"/>
    <w:uiPriority w:val="99"/>
    <w:locked/>
    <w:rsid w:val="000232A6"/>
    <w:pPr>
      <w:tabs>
        <w:tab w:val="right" w:leader="dot" w:pos="7374"/>
      </w:tabs>
      <w:ind w:left="2264"/>
    </w:pPr>
  </w:style>
  <w:style w:type="paragraph" w:customStyle="1" w:styleId="Tartalomjegyzk10">
    <w:name w:val="Tartalomjegyzék 10"/>
    <w:basedOn w:val="Trgymutat"/>
    <w:uiPriority w:val="99"/>
    <w:rsid w:val="000232A6"/>
    <w:pPr>
      <w:tabs>
        <w:tab w:val="right" w:leader="dot" w:pos="7091"/>
      </w:tabs>
      <w:ind w:left="2547"/>
    </w:pPr>
  </w:style>
  <w:style w:type="character" w:customStyle="1" w:styleId="Szvegtrzsbehzssal3Char1">
    <w:name w:val="Szövegtörzs behúzással 3 Char1"/>
    <w:uiPriority w:val="99"/>
    <w:locked/>
    <w:rsid w:val="000232A6"/>
    <w:rPr>
      <w:rFonts w:ascii="Calibri" w:hAnsi="Calibri"/>
      <w:i/>
      <w:sz w:val="16"/>
      <w:lang w:eastAsia="en-US"/>
    </w:rPr>
  </w:style>
  <w:style w:type="character" w:customStyle="1" w:styleId="Szvegtrzsbehzssal2Char1">
    <w:name w:val="Szövegtörzs behúzással 2 Char1"/>
    <w:uiPriority w:val="99"/>
    <w:locked/>
    <w:rsid w:val="000232A6"/>
    <w:rPr>
      <w:color w:val="FF0000"/>
      <w:sz w:val="24"/>
    </w:rPr>
  </w:style>
  <w:style w:type="character" w:customStyle="1" w:styleId="Szvegtrzs2Char1">
    <w:name w:val="Szövegtörzs 2 Char1"/>
    <w:uiPriority w:val="99"/>
    <w:locked/>
    <w:rsid w:val="000232A6"/>
    <w:rPr>
      <w:sz w:val="24"/>
    </w:rPr>
  </w:style>
  <w:style w:type="paragraph" w:styleId="Szvegblokk">
    <w:name w:val="Block Text"/>
    <w:basedOn w:val="Norml"/>
    <w:uiPriority w:val="99"/>
    <w:locked/>
    <w:rsid w:val="000232A6"/>
    <w:pPr>
      <w:numPr>
        <w:ilvl w:val="12"/>
      </w:numPr>
      <w:spacing w:after="0" w:line="240" w:lineRule="auto"/>
      <w:ind w:left="-142" w:right="-420"/>
    </w:pPr>
    <w:rPr>
      <w:rFonts w:ascii="Times New Roman" w:hAnsi="Times New Roman"/>
      <w:color w:val="FF0000"/>
      <w:sz w:val="24"/>
      <w:szCs w:val="24"/>
    </w:rPr>
  </w:style>
  <w:style w:type="paragraph" w:customStyle="1" w:styleId="DefinitionTerm">
    <w:name w:val="Definition Term"/>
    <w:basedOn w:val="Norml"/>
    <w:next w:val="Norml"/>
    <w:uiPriority w:val="99"/>
    <w:rsid w:val="000232A6"/>
    <w:pPr>
      <w:tabs>
        <w:tab w:val="num" w:pos="709"/>
      </w:tabs>
      <w:spacing w:after="0" w:line="240" w:lineRule="auto"/>
      <w:ind w:left="1418" w:right="12" w:hanging="284"/>
      <w:jc w:val="both"/>
    </w:pPr>
    <w:rPr>
      <w:rFonts w:ascii="Times New Roman" w:hAnsi="Times New Roman"/>
      <w:sz w:val="24"/>
      <w:szCs w:val="20"/>
    </w:rPr>
  </w:style>
  <w:style w:type="paragraph" w:customStyle="1" w:styleId="krds">
    <w:name w:val="kérdés"/>
    <w:basedOn w:val="Norml"/>
    <w:autoRedefine/>
    <w:uiPriority w:val="99"/>
    <w:rsid w:val="000232A6"/>
    <w:pPr>
      <w:keepNext/>
      <w:tabs>
        <w:tab w:val="left" w:pos="567"/>
      </w:tabs>
      <w:spacing w:before="120" w:after="0" w:line="240" w:lineRule="exact"/>
      <w:ind w:left="567"/>
      <w:jc w:val="both"/>
    </w:pPr>
    <w:rPr>
      <w:rFonts w:ascii="Times New Roman" w:hAnsi="Times New Roman"/>
      <w:i/>
      <w:sz w:val="24"/>
      <w:szCs w:val="20"/>
    </w:rPr>
  </w:style>
  <w:style w:type="character" w:customStyle="1" w:styleId="Szvegtrzs3Char1">
    <w:name w:val="Szövegtörzs 3 Char1"/>
    <w:uiPriority w:val="99"/>
    <w:locked/>
    <w:rsid w:val="000232A6"/>
    <w:rPr>
      <w:color w:val="0000FF"/>
      <w:sz w:val="24"/>
    </w:rPr>
  </w:style>
  <w:style w:type="paragraph" w:customStyle="1" w:styleId="1">
    <w:name w:val="1"/>
    <w:basedOn w:val="Norml"/>
    <w:uiPriority w:val="99"/>
    <w:rsid w:val="000232A6"/>
    <w:pPr>
      <w:spacing w:after="0" w:line="360" w:lineRule="atLeast"/>
      <w:jc w:val="both"/>
    </w:pPr>
    <w:rPr>
      <w:rFonts w:ascii="Arial" w:hAnsi="Arial"/>
      <w:sz w:val="24"/>
      <w:szCs w:val="20"/>
      <w:lang w:val="en-GB"/>
    </w:rPr>
  </w:style>
  <w:style w:type="paragraph" w:customStyle="1" w:styleId="CM8">
    <w:name w:val="CM8"/>
    <w:basedOn w:val="Default"/>
    <w:next w:val="Default"/>
    <w:uiPriority w:val="99"/>
    <w:rsid w:val="000232A6"/>
    <w:pPr>
      <w:widowControl w:val="0"/>
      <w:spacing w:after="275" w:line="240" w:lineRule="auto"/>
    </w:pPr>
    <w:rPr>
      <w:rFonts w:ascii="Times New Roman" w:hAnsi="Times New Roman"/>
      <w:color w:val="auto"/>
      <w:sz w:val="20"/>
    </w:rPr>
  </w:style>
  <w:style w:type="paragraph" w:customStyle="1" w:styleId="CM3">
    <w:name w:val="CM3"/>
    <w:basedOn w:val="Default"/>
    <w:next w:val="Default"/>
    <w:uiPriority w:val="99"/>
    <w:rsid w:val="000232A6"/>
    <w:pPr>
      <w:widowControl w:val="0"/>
      <w:spacing w:after="0" w:line="278" w:lineRule="atLeast"/>
    </w:pPr>
    <w:rPr>
      <w:rFonts w:ascii="Times New Roman" w:hAnsi="Times New Roman"/>
      <w:color w:val="auto"/>
      <w:sz w:val="20"/>
    </w:rPr>
  </w:style>
  <w:style w:type="paragraph" w:customStyle="1" w:styleId="CM13">
    <w:name w:val="CM13"/>
    <w:basedOn w:val="Default"/>
    <w:next w:val="Default"/>
    <w:uiPriority w:val="99"/>
    <w:rsid w:val="000232A6"/>
    <w:pPr>
      <w:widowControl w:val="0"/>
      <w:spacing w:after="628" w:line="240" w:lineRule="auto"/>
    </w:pPr>
    <w:rPr>
      <w:rFonts w:ascii="Times New Roman" w:hAnsi="Times New Roman"/>
      <w:color w:val="auto"/>
      <w:sz w:val="20"/>
    </w:rPr>
  </w:style>
  <w:style w:type="paragraph" w:customStyle="1" w:styleId="Szvegtrzs1">
    <w:name w:val="Szövegtörzs1"/>
    <w:basedOn w:val="Norml"/>
    <w:uiPriority w:val="99"/>
    <w:rsid w:val="000232A6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customStyle="1" w:styleId="Style1">
    <w:name w:val="Style1"/>
    <w:basedOn w:val="Norml"/>
    <w:uiPriority w:val="99"/>
    <w:rsid w:val="000232A6"/>
    <w:pPr>
      <w:spacing w:before="120" w:after="120" w:line="240" w:lineRule="auto"/>
      <w:ind w:left="567"/>
      <w:jc w:val="both"/>
    </w:pPr>
    <w:rPr>
      <w:rFonts w:ascii="Times New Roman" w:hAnsi="Times New Roman"/>
    </w:rPr>
  </w:style>
  <w:style w:type="paragraph" w:customStyle="1" w:styleId="cmsor0">
    <w:name w:val="címsor 0"/>
    <w:basedOn w:val="Cmsor6"/>
    <w:uiPriority w:val="99"/>
    <w:rsid w:val="000232A6"/>
    <w:pPr>
      <w:keepNext/>
      <w:spacing w:after="0" w:line="240" w:lineRule="auto"/>
    </w:pPr>
    <w:rPr>
      <w:rFonts w:ascii="Times New Roman" w:hAnsi="Times New Roman"/>
      <w:b/>
      <w:caps w:val="0"/>
      <w:color w:val="auto"/>
      <w:spacing w:val="0"/>
      <w:sz w:val="32"/>
      <w:u w:val="single"/>
    </w:rPr>
  </w:style>
  <w:style w:type="paragraph" w:styleId="Trgymutatcm">
    <w:name w:val="index heading"/>
    <w:basedOn w:val="Norml"/>
    <w:next w:val="Trgymutat1"/>
    <w:uiPriority w:val="99"/>
    <w:semiHidden/>
    <w:locked/>
    <w:rsid w:val="000232A6"/>
    <w:pPr>
      <w:tabs>
        <w:tab w:val="left" w:pos="1418"/>
      </w:tabs>
      <w:spacing w:after="0" w:line="360" w:lineRule="auto"/>
      <w:jc w:val="both"/>
    </w:pPr>
    <w:rPr>
      <w:rFonts w:ascii="Times New Roman" w:hAnsi="Times New Roman"/>
      <w:szCs w:val="24"/>
    </w:rPr>
  </w:style>
  <w:style w:type="character" w:customStyle="1" w:styleId="CharChar3">
    <w:name w:val="Char Char3"/>
    <w:uiPriority w:val="99"/>
    <w:rsid w:val="000232A6"/>
    <w:rPr>
      <w:lang w:val="hu-HU" w:eastAsia="hu-HU"/>
    </w:rPr>
  </w:style>
  <w:style w:type="paragraph" w:customStyle="1" w:styleId="n0">
    <w:name w:val="n"/>
    <w:basedOn w:val="Norml"/>
    <w:uiPriority w:val="99"/>
    <w:rsid w:val="000232A6"/>
    <w:pPr>
      <w:spacing w:after="0" w:line="240" w:lineRule="auto"/>
      <w:ind w:left="709"/>
      <w:jc w:val="both"/>
    </w:pPr>
    <w:rPr>
      <w:rFonts w:ascii="Times New Roman" w:hAnsi="Times New Roman"/>
      <w:sz w:val="24"/>
      <w:szCs w:val="20"/>
    </w:rPr>
  </w:style>
  <w:style w:type="paragraph" w:customStyle="1" w:styleId="tartalom">
    <w:name w:val="tartalom"/>
    <w:basedOn w:val="Norml"/>
    <w:uiPriority w:val="99"/>
    <w:rsid w:val="000232A6"/>
    <w:pPr>
      <w:tabs>
        <w:tab w:val="left" w:pos="1134"/>
        <w:tab w:val="left" w:pos="1702"/>
        <w:tab w:val="left" w:pos="4253"/>
        <w:tab w:val="left" w:pos="5529"/>
        <w:tab w:val="left" w:pos="6804"/>
      </w:tabs>
      <w:spacing w:after="0" w:line="240" w:lineRule="auto"/>
    </w:pPr>
    <w:rPr>
      <w:rFonts w:ascii="Times New Roman" w:hAnsi="Times New Roman"/>
      <w:sz w:val="24"/>
      <w:szCs w:val="20"/>
    </w:rPr>
  </w:style>
  <w:style w:type="paragraph" w:customStyle="1" w:styleId="Alevlszv">
    <w:name w:val="A_levél_szöv"/>
    <w:basedOn w:val="Norml"/>
    <w:uiPriority w:val="99"/>
    <w:rsid w:val="000232A6"/>
    <w:pPr>
      <w:spacing w:before="120" w:after="0" w:line="240" w:lineRule="auto"/>
      <w:jc w:val="both"/>
    </w:pPr>
    <w:rPr>
      <w:rFonts w:ascii="Garamond" w:hAnsi="Garamond"/>
      <w:sz w:val="24"/>
      <w:szCs w:val="20"/>
    </w:rPr>
  </w:style>
  <w:style w:type="paragraph" w:customStyle="1" w:styleId="Char8">
    <w:name w:val="Char8"/>
    <w:basedOn w:val="Norml"/>
    <w:uiPriority w:val="99"/>
    <w:rsid w:val="000232A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2">
    <w:name w:val="Char Char Char Char2"/>
    <w:basedOn w:val="Norml"/>
    <w:uiPriority w:val="99"/>
    <w:rsid w:val="000232A6"/>
    <w:pPr>
      <w:spacing w:after="160" w:line="240" w:lineRule="exact"/>
    </w:pPr>
    <w:rPr>
      <w:rFonts w:ascii="Normal" w:hAnsi="Normal"/>
      <w:b/>
      <w:sz w:val="28"/>
      <w:szCs w:val="28"/>
      <w:lang w:val="en-US" w:eastAsia="en-US"/>
    </w:rPr>
  </w:style>
  <w:style w:type="paragraph" w:customStyle="1" w:styleId="CharCharCharCharCharChar">
    <w:name w:val="Char Char Char Char Char Char"/>
    <w:basedOn w:val="Norml"/>
    <w:uiPriority w:val="99"/>
    <w:rsid w:val="000232A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felsorolas3">
    <w:name w:val="felsorolas_3"/>
    <w:basedOn w:val="Norml"/>
    <w:uiPriority w:val="99"/>
    <w:rsid w:val="000232A6"/>
    <w:pPr>
      <w:tabs>
        <w:tab w:val="left" w:pos="1276"/>
      </w:tabs>
      <w:spacing w:before="120" w:after="0" w:line="360" w:lineRule="auto"/>
      <w:jc w:val="both"/>
    </w:pPr>
    <w:rPr>
      <w:rFonts w:ascii="Arial" w:hAnsi="Arial"/>
      <w:sz w:val="24"/>
      <w:szCs w:val="20"/>
    </w:rPr>
  </w:style>
  <w:style w:type="paragraph" w:customStyle="1" w:styleId="felsorolas30">
    <w:name w:val="felsorolas3"/>
    <w:basedOn w:val="Norml"/>
    <w:uiPriority w:val="99"/>
    <w:rsid w:val="000232A6"/>
    <w:pPr>
      <w:snapToGrid w:val="0"/>
      <w:spacing w:before="120" w:after="0" w:line="360" w:lineRule="auto"/>
      <w:jc w:val="both"/>
    </w:pPr>
    <w:rPr>
      <w:rFonts w:ascii="Arial" w:hAnsi="Arial" w:cs="Arial"/>
      <w:sz w:val="24"/>
      <w:szCs w:val="24"/>
    </w:rPr>
  </w:style>
  <w:style w:type="character" w:customStyle="1" w:styleId="bodycondstrongercentredchar">
    <w:name w:val="body cond stronger centred char"/>
    <w:uiPriority w:val="99"/>
    <w:rsid w:val="000232A6"/>
    <w:rPr>
      <w:rFonts w:ascii="SimSun" w:eastAsia="SimSun"/>
      <w:b/>
      <w:caps/>
      <w:spacing w:val="-3"/>
      <w:sz w:val="22"/>
      <w:lang w:val="hu-HU" w:eastAsia="en-GB"/>
    </w:rPr>
  </w:style>
  <w:style w:type="paragraph" w:customStyle="1" w:styleId="CharChar5CharChar">
    <w:name w:val="Char Char5 Char Char"/>
    <w:basedOn w:val="Norml"/>
    <w:uiPriority w:val="99"/>
    <w:rsid w:val="000232A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CharCharCharCharChar2">
    <w:name w:val="Char Char Char Char Char Char Char Char Char2"/>
    <w:basedOn w:val="Norml"/>
    <w:uiPriority w:val="99"/>
    <w:rsid w:val="000232A6"/>
    <w:pPr>
      <w:suppressAutoHyphens/>
      <w:spacing w:before="120" w:after="120" w:line="240" w:lineRule="auto"/>
    </w:pPr>
    <w:rPr>
      <w:rFonts w:ascii="Times New Roman" w:hAnsi="Times New Roman" w:cs="Calibri"/>
      <w:b/>
      <w:iCs/>
      <w:spacing w:val="-5"/>
      <w:sz w:val="24"/>
      <w:szCs w:val="24"/>
      <w:lang w:val="en-US" w:eastAsia="ar-SA"/>
    </w:rPr>
  </w:style>
  <w:style w:type="paragraph" w:customStyle="1" w:styleId="Szvegtrzs11">
    <w:name w:val="Szövegtörzs11"/>
    <w:basedOn w:val="Norml"/>
    <w:uiPriority w:val="99"/>
    <w:rsid w:val="000232A6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CharChar2">
    <w:name w:val="Char Char2"/>
    <w:uiPriority w:val="99"/>
    <w:rsid w:val="000232A6"/>
    <w:rPr>
      <w:lang w:val="hu-HU" w:eastAsia="hu-HU"/>
    </w:rPr>
  </w:style>
  <w:style w:type="paragraph" w:customStyle="1" w:styleId="CharCharCharCharCharCharCharCharChar1">
    <w:name w:val="Char Char Char Char Char Char Char Char Char1"/>
    <w:basedOn w:val="Norml"/>
    <w:uiPriority w:val="99"/>
    <w:rsid w:val="000232A6"/>
    <w:pPr>
      <w:suppressAutoHyphens/>
      <w:spacing w:before="120" w:after="120" w:line="240" w:lineRule="auto"/>
    </w:pPr>
    <w:rPr>
      <w:rFonts w:ascii="Times New Roman" w:hAnsi="Times New Roman" w:cs="Calibri"/>
      <w:b/>
      <w:iCs/>
      <w:spacing w:val="-5"/>
      <w:sz w:val="24"/>
      <w:szCs w:val="24"/>
      <w:lang w:val="en-US" w:eastAsia="ar-SA"/>
    </w:rPr>
  </w:style>
  <w:style w:type="paragraph" w:customStyle="1" w:styleId="Szvegtrzs20">
    <w:name w:val="Szövegtörzs2"/>
    <w:basedOn w:val="Norml"/>
    <w:uiPriority w:val="99"/>
    <w:rsid w:val="000232A6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customStyle="1" w:styleId="Char81">
    <w:name w:val="Char81"/>
    <w:basedOn w:val="Norml"/>
    <w:uiPriority w:val="99"/>
    <w:rsid w:val="000232A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1">
    <w:name w:val="Char Char Char Char1"/>
    <w:basedOn w:val="Norml"/>
    <w:uiPriority w:val="99"/>
    <w:rsid w:val="000232A6"/>
    <w:pPr>
      <w:spacing w:after="160" w:line="240" w:lineRule="exact"/>
    </w:pPr>
    <w:rPr>
      <w:rFonts w:ascii="Normal" w:hAnsi="Normal"/>
      <w:b/>
      <w:sz w:val="28"/>
      <w:szCs w:val="28"/>
      <w:lang w:val="en-US" w:eastAsia="en-US"/>
    </w:rPr>
  </w:style>
  <w:style w:type="paragraph" w:customStyle="1" w:styleId="CharCharCharCharCharChar1">
    <w:name w:val="Char Char Char Char Char Char1"/>
    <w:basedOn w:val="Norml"/>
    <w:uiPriority w:val="99"/>
    <w:rsid w:val="000232A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5CharChar1">
    <w:name w:val="Char Char5 Char Char1"/>
    <w:basedOn w:val="Norml"/>
    <w:uiPriority w:val="99"/>
    <w:rsid w:val="000232A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pple-converted-space">
    <w:name w:val="apple-converted-space"/>
    <w:rsid w:val="000232A6"/>
    <w:rPr>
      <w:rFonts w:cs="Times New Roman"/>
    </w:rPr>
  </w:style>
  <w:style w:type="paragraph" w:customStyle="1" w:styleId="western">
    <w:name w:val="western"/>
    <w:basedOn w:val="Norml"/>
    <w:uiPriority w:val="99"/>
    <w:rsid w:val="000232A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WW-Cm">
    <w:name w:val="WW-Cím"/>
    <w:basedOn w:val="Alaprtelmezett"/>
    <w:uiPriority w:val="99"/>
    <w:rsid w:val="000232A6"/>
    <w:pPr>
      <w:tabs>
        <w:tab w:val="clear" w:pos="709"/>
      </w:tabs>
      <w:spacing w:line="276" w:lineRule="auto"/>
      <w:jc w:val="center"/>
    </w:pPr>
    <w:rPr>
      <w:rFonts w:ascii="Times New Roman" w:hAnsi="Times New Roman"/>
      <w:b/>
      <w:bCs/>
      <w:color w:val="000000"/>
      <w:sz w:val="28"/>
      <w:szCs w:val="24"/>
      <w:lang w:eastAsia="zh-CN"/>
    </w:rPr>
  </w:style>
  <w:style w:type="paragraph" w:customStyle="1" w:styleId="font5">
    <w:name w:val="font5"/>
    <w:basedOn w:val="Norml"/>
    <w:uiPriority w:val="99"/>
    <w:rsid w:val="000232A6"/>
    <w:pPr>
      <w:spacing w:before="100" w:beforeAutospacing="1" w:after="100" w:afterAutospacing="1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xl64">
    <w:name w:val="xl64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6">
    <w:name w:val="xl66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l"/>
    <w:uiPriority w:val="99"/>
    <w:rsid w:val="000232A6"/>
    <w:pPr>
      <w:spacing w:before="100" w:beforeAutospacing="1" w:after="100" w:afterAutospacing="1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xl68">
    <w:name w:val="xl68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0">
    <w:name w:val="xl70"/>
    <w:basedOn w:val="Norml"/>
    <w:uiPriority w:val="99"/>
    <w:rsid w:val="000232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20"/>
      <w:szCs w:val="20"/>
    </w:rPr>
  </w:style>
  <w:style w:type="paragraph" w:customStyle="1" w:styleId="xl72">
    <w:name w:val="xl72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3">
    <w:name w:val="xl73"/>
    <w:basedOn w:val="Norml"/>
    <w:uiPriority w:val="99"/>
    <w:rsid w:val="000232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5">
    <w:name w:val="xl75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l"/>
    <w:uiPriority w:val="99"/>
    <w:rsid w:val="000232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Norml"/>
    <w:uiPriority w:val="99"/>
    <w:rsid w:val="000232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Norml"/>
    <w:uiPriority w:val="99"/>
    <w:rsid w:val="000232A6"/>
    <w:pP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xl80">
    <w:name w:val="xl80"/>
    <w:basedOn w:val="Norml"/>
    <w:uiPriority w:val="99"/>
    <w:rsid w:val="000232A6"/>
    <w:pP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xl82">
    <w:name w:val="xl82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83">
    <w:name w:val="xl83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85">
    <w:name w:val="xl85"/>
    <w:basedOn w:val="Norml"/>
    <w:uiPriority w:val="99"/>
    <w:rsid w:val="000232A6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86">
    <w:name w:val="xl86"/>
    <w:basedOn w:val="Norml"/>
    <w:uiPriority w:val="99"/>
    <w:rsid w:val="000232A6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87">
    <w:name w:val="xl87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90">
    <w:name w:val="xl90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91">
    <w:name w:val="xl91"/>
    <w:basedOn w:val="Norml"/>
    <w:uiPriority w:val="99"/>
    <w:rsid w:val="000232A6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92">
    <w:name w:val="xl92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93">
    <w:name w:val="xl93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94">
    <w:name w:val="xl94"/>
    <w:basedOn w:val="Norml"/>
    <w:uiPriority w:val="99"/>
    <w:rsid w:val="000232A6"/>
    <w:pP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95">
    <w:name w:val="xl95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</w:rPr>
  </w:style>
  <w:style w:type="paragraph" w:customStyle="1" w:styleId="xl96">
    <w:name w:val="xl96"/>
    <w:basedOn w:val="Norml"/>
    <w:uiPriority w:val="99"/>
    <w:rsid w:val="000232A6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7">
    <w:name w:val="xl97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98">
    <w:name w:val="xl98"/>
    <w:basedOn w:val="Norml"/>
    <w:uiPriority w:val="99"/>
    <w:rsid w:val="000232A6"/>
    <w:pP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99">
    <w:name w:val="xl99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100">
    <w:name w:val="xl100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8"/>
      <w:szCs w:val="28"/>
    </w:rPr>
  </w:style>
  <w:style w:type="paragraph" w:customStyle="1" w:styleId="xl101">
    <w:name w:val="xl101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102">
    <w:name w:val="xl102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103">
    <w:name w:val="xl103"/>
    <w:basedOn w:val="Norml"/>
    <w:uiPriority w:val="99"/>
    <w:rsid w:val="000232A6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8"/>
      <w:szCs w:val="28"/>
    </w:rPr>
  </w:style>
  <w:style w:type="paragraph" w:customStyle="1" w:styleId="xl104">
    <w:name w:val="xl104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105">
    <w:name w:val="xl105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106">
    <w:name w:val="xl106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07">
    <w:name w:val="xl107"/>
    <w:basedOn w:val="Norml"/>
    <w:uiPriority w:val="99"/>
    <w:rsid w:val="000232A6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108">
    <w:name w:val="xl108"/>
    <w:basedOn w:val="Norml"/>
    <w:uiPriority w:val="99"/>
    <w:rsid w:val="000232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109">
    <w:name w:val="xl109"/>
    <w:basedOn w:val="Norml"/>
    <w:uiPriority w:val="99"/>
    <w:rsid w:val="000232A6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110">
    <w:name w:val="xl110"/>
    <w:basedOn w:val="Norml"/>
    <w:uiPriority w:val="99"/>
    <w:rsid w:val="000232A6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8"/>
      <w:szCs w:val="28"/>
    </w:rPr>
  </w:style>
  <w:style w:type="paragraph" w:customStyle="1" w:styleId="xl111">
    <w:name w:val="xl111"/>
    <w:basedOn w:val="Norml"/>
    <w:uiPriority w:val="99"/>
    <w:rsid w:val="000232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8"/>
      <w:szCs w:val="28"/>
    </w:rPr>
  </w:style>
  <w:style w:type="paragraph" w:customStyle="1" w:styleId="xl112">
    <w:name w:val="xl112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3">
    <w:name w:val="xl113"/>
    <w:basedOn w:val="Norml"/>
    <w:uiPriority w:val="99"/>
    <w:rsid w:val="0002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4">
    <w:name w:val="xl114"/>
    <w:basedOn w:val="Norml"/>
    <w:uiPriority w:val="99"/>
    <w:rsid w:val="000232A6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Standard0">
    <w:name w:val="Standard"/>
    <w:uiPriority w:val="99"/>
    <w:rsid w:val="000232A6"/>
    <w:pPr>
      <w:suppressAutoHyphens/>
      <w:autoSpaceDN w:val="0"/>
    </w:pPr>
    <w:rPr>
      <w:rFonts w:ascii="Times New Roman" w:hAnsi="Times New Roman"/>
      <w:kern w:val="3"/>
      <w:sz w:val="24"/>
      <w:szCs w:val="24"/>
      <w:lang w:eastAsia="zh-CN"/>
    </w:rPr>
  </w:style>
  <w:style w:type="numbering" w:customStyle="1" w:styleId="WW8Num11">
    <w:name w:val="WW8Num11"/>
    <w:rsid w:val="000232A6"/>
    <w:pPr>
      <w:numPr>
        <w:numId w:val="10"/>
      </w:numPr>
    </w:pPr>
  </w:style>
  <w:style w:type="numbering" w:customStyle="1" w:styleId="Nemlista1">
    <w:name w:val="Nem lista1"/>
    <w:next w:val="Nemlista"/>
    <w:uiPriority w:val="99"/>
    <w:semiHidden/>
    <w:unhideWhenUsed/>
    <w:rsid w:val="000232A6"/>
  </w:style>
  <w:style w:type="paragraph" w:customStyle="1" w:styleId="Doksihoz">
    <w:name w:val="Doksihoz"/>
    <w:basedOn w:val="Norml"/>
    <w:uiPriority w:val="99"/>
    <w:rsid w:val="009B6FAE"/>
    <w:pPr>
      <w:keepLines/>
      <w:tabs>
        <w:tab w:val="num" w:pos="705"/>
      </w:tabs>
      <w:spacing w:before="120" w:after="120" w:line="276" w:lineRule="auto"/>
      <w:ind w:left="705" w:hanging="705"/>
      <w:jc w:val="both"/>
    </w:pPr>
    <w:rPr>
      <w:rFonts w:ascii="Calibri" w:hAnsi="Calibri"/>
    </w:rPr>
  </w:style>
  <w:style w:type="paragraph" w:customStyle="1" w:styleId="PBDocTxt">
    <w:name w:val="PBDocTxt"/>
    <w:basedOn w:val="Norml"/>
    <w:uiPriority w:val="99"/>
    <w:rsid w:val="009B6FAE"/>
    <w:pPr>
      <w:numPr>
        <w:numId w:val="13"/>
      </w:numPr>
      <w:tabs>
        <w:tab w:val="clear" w:pos="360"/>
      </w:tabs>
      <w:spacing w:before="240" w:after="0" w:line="240" w:lineRule="auto"/>
      <w:ind w:left="0" w:firstLine="0"/>
      <w:jc w:val="both"/>
    </w:pPr>
    <w:rPr>
      <w:rFonts w:ascii="Calibri" w:hAnsi="Calibri"/>
      <w:szCs w:val="20"/>
      <w:lang w:eastAsia="en-US"/>
    </w:rPr>
  </w:style>
  <w:style w:type="paragraph" w:customStyle="1" w:styleId="PBDocTxtL1">
    <w:name w:val="PBDocTxtL1"/>
    <w:basedOn w:val="PBDocTxt"/>
    <w:link w:val="PBDocTxtL1Char"/>
    <w:uiPriority w:val="99"/>
    <w:rsid w:val="009B6FAE"/>
    <w:pPr>
      <w:numPr>
        <w:ilvl w:val="1"/>
      </w:numPr>
      <w:spacing w:line="260" w:lineRule="atLeast"/>
      <w:ind w:hanging="360"/>
    </w:pPr>
    <w:rPr>
      <w:sz w:val="20"/>
      <w:lang w:eastAsia="ja-JP"/>
    </w:rPr>
  </w:style>
  <w:style w:type="character" w:customStyle="1" w:styleId="PBDocTxtL1Char">
    <w:name w:val="PBDocTxtL1 Char"/>
    <w:link w:val="PBDocTxtL1"/>
    <w:uiPriority w:val="99"/>
    <w:locked/>
    <w:rsid w:val="009B6FAE"/>
    <w:rPr>
      <w:rFonts w:ascii="Calibri" w:hAnsi="Calibri"/>
      <w:lang w:eastAsia="ja-JP"/>
    </w:rPr>
  </w:style>
  <w:style w:type="paragraph" w:customStyle="1" w:styleId="PBDocTxtL2">
    <w:name w:val="PBDocTxtL2"/>
    <w:basedOn w:val="PBDocTxt"/>
    <w:uiPriority w:val="99"/>
    <w:rsid w:val="009B6FAE"/>
    <w:pPr>
      <w:numPr>
        <w:ilvl w:val="2"/>
      </w:numPr>
      <w:spacing w:line="260" w:lineRule="atLeast"/>
      <w:ind w:left="1440" w:hanging="360"/>
    </w:pPr>
  </w:style>
  <w:style w:type="paragraph" w:customStyle="1" w:styleId="PBDocTxtL3">
    <w:name w:val="PBDocTxtL3"/>
    <w:basedOn w:val="PBDocTxt"/>
    <w:uiPriority w:val="99"/>
    <w:rsid w:val="009B6FAE"/>
    <w:pPr>
      <w:numPr>
        <w:ilvl w:val="3"/>
      </w:numPr>
      <w:spacing w:line="260" w:lineRule="atLeast"/>
      <w:ind w:left="2160" w:hanging="360"/>
    </w:pPr>
  </w:style>
  <w:style w:type="paragraph" w:customStyle="1" w:styleId="PBDocTxtL4">
    <w:name w:val="PBDocTxtL4"/>
    <w:basedOn w:val="PBDocTxt"/>
    <w:uiPriority w:val="99"/>
    <w:rsid w:val="009B6FAE"/>
    <w:pPr>
      <w:numPr>
        <w:ilvl w:val="4"/>
      </w:numPr>
      <w:spacing w:line="260" w:lineRule="atLeast"/>
      <w:ind w:left="2880" w:hanging="360"/>
    </w:pPr>
  </w:style>
  <w:style w:type="paragraph" w:customStyle="1" w:styleId="PBDocTxtL5">
    <w:name w:val="PBDocTxtL5"/>
    <w:basedOn w:val="PBDocTxt"/>
    <w:uiPriority w:val="99"/>
    <w:rsid w:val="009B6FAE"/>
    <w:pPr>
      <w:numPr>
        <w:ilvl w:val="5"/>
      </w:numPr>
      <w:spacing w:line="260" w:lineRule="atLeast"/>
      <w:ind w:left="3600" w:hanging="360"/>
    </w:pPr>
  </w:style>
  <w:style w:type="paragraph" w:customStyle="1" w:styleId="PBDocTxtL6">
    <w:name w:val="PBDocTxtL6"/>
    <w:basedOn w:val="PBDocTxt"/>
    <w:uiPriority w:val="99"/>
    <w:rsid w:val="009B6FAE"/>
    <w:pPr>
      <w:numPr>
        <w:ilvl w:val="6"/>
      </w:numPr>
      <w:spacing w:line="260" w:lineRule="atLeast"/>
      <w:ind w:left="4320" w:hanging="360"/>
    </w:pPr>
  </w:style>
  <w:style w:type="paragraph" w:customStyle="1" w:styleId="PBDocTxtL7">
    <w:name w:val="PBDocTxtL7"/>
    <w:basedOn w:val="PBDocTxt"/>
    <w:uiPriority w:val="99"/>
    <w:rsid w:val="009B6FAE"/>
    <w:pPr>
      <w:numPr>
        <w:ilvl w:val="7"/>
      </w:numPr>
      <w:spacing w:line="260" w:lineRule="atLeast"/>
      <w:ind w:left="5040" w:hanging="360"/>
    </w:pPr>
  </w:style>
  <w:style w:type="paragraph" w:customStyle="1" w:styleId="PBDocTxtL8">
    <w:name w:val="PBDocTxtL8"/>
    <w:basedOn w:val="PBDocTxt"/>
    <w:uiPriority w:val="99"/>
    <w:rsid w:val="009B6FAE"/>
    <w:pPr>
      <w:numPr>
        <w:ilvl w:val="8"/>
      </w:numPr>
      <w:spacing w:line="260" w:lineRule="atLeast"/>
      <w:ind w:left="6480" w:hanging="360"/>
    </w:pPr>
  </w:style>
  <w:style w:type="numbering" w:customStyle="1" w:styleId="Nemlista2">
    <w:name w:val="Nem lista2"/>
    <w:next w:val="Nemlista"/>
    <w:semiHidden/>
    <w:rsid w:val="00C36A8A"/>
  </w:style>
  <w:style w:type="numbering" w:customStyle="1" w:styleId="Nemlista3">
    <w:name w:val="Nem lista3"/>
    <w:next w:val="Nemlista"/>
    <w:uiPriority w:val="99"/>
    <w:semiHidden/>
    <w:unhideWhenUsed/>
    <w:rsid w:val="004D6642"/>
  </w:style>
  <w:style w:type="character" w:customStyle="1" w:styleId="CharChar18">
    <w:name w:val="Char Char18"/>
    <w:uiPriority w:val="99"/>
    <w:rsid w:val="004D6642"/>
    <w:rPr>
      <w:rFonts w:ascii="Arial" w:hAnsi="Arial"/>
      <w:b/>
      <w:i/>
      <w:sz w:val="28"/>
      <w:lang w:eastAsia="hu-HU"/>
    </w:rPr>
  </w:style>
  <w:style w:type="character" w:customStyle="1" w:styleId="CharChar15">
    <w:name w:val="Char Char15"/>
    <w:uiPriority w:val="99"/>
    <w:rsid w:val="004D6642"/>
    <w:rPr>
      <w:rFonts w:eastAsia="Times New Roman"/>
      <w:b/>
      <w:i/>
      <w:sz w:val="26"/>
      <w:lang w:eastAsia="hu-HU"/>
    </w:rPr>
  </w:style>
  <w:style w:type="character" w:customStyle="1" w:styleId="CharChar12">
    <w:name w:val="Char Char12"/>
    <w:uiPriority w:val="99"/>
    <w:rsid w:val="004D6642"/>
    <w:rPr>
      <w:rFonts w:eastAsia="Times New Roman"/>
      <w:i/>
      <w:sz w:val="24"/>
      <w:lang w:eastAsia="hu-HU"/>
    </w:rPr>
  </w:style>
  <w:style w:type="character" w:customStyle="1" w:styleId="CharChar10">
    <w:name w:val="Char Char10"/>
    <w:uiPriority w:val="99"/>
    <w:rsid w:val="004D6642"/>
    <w:rPr>
      <w:rFonts w:eastAsia="Times New Roman"/>
      <w:sz w:val="24"/>
      <w:lang w:eastAsia="hu-HU"/>
    </w:rPr>
  </w:style>
  <w:style w:type="character" w:customStyle="1" w:styleId="CharChar9">
    <w:name w:val="Char Char9"/>
    <w:uiPriority w:val="99"/>
    <w:rsid w:val="004D6642"/>
    <w:rPr>
      <w:rFonts w:eastAsia="Times New Roman"/>
      <w:sz w:val="20"/>
      <w:lang w:eastAsia="hu-HU"/>
    </w:rPr>
  </w:style>
  <w:style w:type="table" w:customStyle="1" w:styleId="Rcsostblzat2">
    <w:name w:val="Rácsos táblázat2"/>
    <w:basedOn w:val="Normltblzat"/>
    <w:next w:val="Rcsostblzat"/>
    <w:uiPriority w:val="59"/>
    <w:rsid w:val="004D6642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legnstblzat">
    <w:name w:val="Table Elegant"/>
    <w:basedOn w:val="Normltblzat"/>
    <w:uiPriority w:val="99"/>
    <w:locked/>
    <w:rsid w:val="004D6642"/>
    <w:rPr>
      <w:rFonts w:ascii="Times New Roman" w:hAnsi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skypepnhprintcontainer">
    <w:name w:val="skype_pnh_print_container"/>
    <w:uiPriority w:val="99"/>
    <w:rsid w:val="004D6642"/>
  </w:style>
  <w:style w:type="character" w:customStyle="1" w:styleId="skypepnhmark">
    <w:name w:val="skype_pnh_mark"/>
    <w:uiPriority w:val="99"/>
    <w:rsid w:val="004D6642"/>
  </w:style>
  <w:style w:type="character" w:customStyle="1" w:styleId="skypepnhtextspan">
    <w:name w:val="skype_pnh_text_span"/>
    <w:uiPriority w:val="99"/>
    <w:rsid w:val="004D6642"/>
  </w:style>
  <w:style w:type="character" w:customStyle="1" w:styleId="skypepnhrightspan">
    <w:name w:val="skype_pnh_right_span"/>
    <w:uiPriority w:val="99"/>
    <w:rsid w:val="004D6642"/>
  </w:style>
  <w:style w:type="paragraph" w:customStyle="1" w:styleId="1ujfelsorolasbetvel">
    <w:name w:val="1_uj_felsorolas_betűvel"/>
    <w:basedOn w:val="Norml"/>
    <w:uiPriority w:val="99"/>
    <w:rsid w:val="004D6642"/>
    <w:pPr>
      <w:numPr>
        <w:numId w:val="14"/>
      </w:num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Felsorols3">
    <w:name w:val="List Bullet 3"/>
    <w:basedOn w:val="Norml"/>
    <w:autoRedefine/>
    <w:uiPriority w:val="99"/>
    <w:locked/>
    <w:rsid w:val="004D6642"/>
    <w:pPr>
      <w:numPr>
        <w:numId w:val="15"/>
      </w:num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okeanujfuggelek">
    <w:name w:val="okean_uj_fuggelek"/>
    <w:basedOn w:val="Felsorols"/>
    <w:uiPriority w:val="99"/>
    <w:rsid w:val="004D6642"/>
    <w:pPr>
      <w:numPr>
        <w:numId w:val="16"/>
      </w:numPr>
      <w:tabs>
        <w:tab w:val="clear" w:pos="720"/>
        <w:tab w:val="num" w:pos="2490"/>
      </w:tabs>
      <w:spacing w:before="120" w:after="0" w:line="280" w:lineRule="exact"/>
      <w:ind w:left="2490"/>
      <w:jc w:val="both"/>
    </w:pPr>
    <w:rPr>
      <w:rFonts w:ascii="Arial" w:hAnsi="Arial" w:cs="Arial"/>
      <w:bCs/>
    </w:rPr>
  </w:style>
  <w:style w:type="paragraph" w:customStyle="1" w:styleId="np">
    <w:name w:val="np"/>
    <w:basedOn w:val="Norml"/>
    <w:uiPriority w:val="99"/>
    <w:rsid w:val="004D6642"/>
    <w:pPr>
      <w:spacing w:after="2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Szvegtrzs0">
    <w:name w:val="Szövegtörzs_"/>
    <w:link w:val="Szvegtrzs6"/>
    <w:uiPriority w:val="99"/>
    <w:locked/>
    <w:rsid w:val="004D6642"/>
    <w:rPr>
      <w:rFonts w:ascii="Garamond" w:hAnsi="Garamond" w:cs="Garamond"/>
      <w:sz w:val="22"/>
      <w:szCs w:val="22"/>
      <w:shd w:val="clear" w:color="auto" w:fill="FFFFFF"/>
    </w:rPr>
  </w:style>
  <w:style w:type="character" w:customStyle="1" w:styleId="Cmsor40">
    <w:name w:val="Címsor #4_"/>
    <w:link w:val="Cmsor41"/>
    <w:uiPriority w:val="99"/>
    <w:locked/>
    <w:rsid w:val="004D6642"/>
    <w:rPr>
      <w:rFonts w:ascii="Garamond" w:hAnsi="Garamond" w:cs="Garamond"/>
      <w:b/>
      <w:bCs/>
      <w:sz w:val="22"/>
      <w:szCs w:val="22"/>
      <w:shd w:val="clear" w:color="auto" w:fill="FFFFFF"/>
    </w:rPr>
  </w:style>
  <w:style w:type="paragraph" w:customStyle="1" w:styleId="Szvegtrzs6">
    <w:name w:val="Szövegtörzs6"/>
    <w:basedOn w:val="Norml"/>
    <w:link w:val="Szvegtrzs0"/>
    <w:uiPriority w:val="99"/>
    <w:rsid w:val="004D6642"/>
    <w:pPr>
      <w:widowControl w:val="0"/>
      <w:shd w:val="clear" w:color="auto" w:fill="FFFFFF"/>
      <w:spacing w:before="600" w:after="60" w:line="240" w:lineRule="atLeast"/>
      <w:ind w:hanging="440"/>
      <w:jc w:val="center"/>
    </w:pPr>
    <w:rPr>
      <w:rFonts w:ascii="Garamond" w:hAnsi="Garamond" w:cs="Garamond"/>
    </w:rPr>
  </w:style>
  <w:style w:type="paragraph" w:customStyle="1" w:styleId="Cmsor41">
    <w:name w:val="Címsor #4"/>
    <w:basedOn w:val="Norml"/>
    <w:link w:val="Cmsor40"/>
    <w:uiPriority w:val="99"/>
    <w:rsid w:val="004D6642"/>
    <w:pPr>
      <w:widowControl w:val="0"/>
      <w:shd w:val="clear" w:color="auto" w:fill="FFFFFF"/>
      <w:spacing w:after="0" w:line="542" w:lineRule="exact"/>
      <w:ind w:hanging="420"/>
      <w:outlineLvl w:val="3"/>
    </w:pPr>
    <w:rPr>
      <w:rFonts w:ascii="Garamond" w:hAnsi="Garamond" w:cs="Garamond"/>
      <w:b/>
      <w:bCs/>
    </w:rPr>
  </w:style>
  <w:style w:type="character" w:customStyle="1" w:styleId="Fejlcvagylbjegyzet">
    <w:name w:val="Fejléc vagy lábjegyzet_"/>
    <w:uiPriority w:val="99"/>
    <w:rsid w:val="004D6642"/>
    <w:rPr>
      <w:rFonts w:ascii="Garamond" w:eastAsia="Times New Roman" w:hAnsi="Garamond" w:cs="Garamond"/>
      <w:b/>
      <w:bCs/>
      <w:sz w:val="12"/>
      <w:szCs w:val="12"/>
      <w:u w:val="none"/>
    </w:rPr>
  </w:style>
  <w:style w:type="character" w:customStyle="1" w:styleId="Fejlcvagylbjegyzet8">
    <w:name w:val="Fejléc vagy lábjegyzet + 8"/>
    <w:aliases w:val="5 pt"/>
    <w:uiPriority w:val="99"/>
    <w:rsid w:val="004D6642"/>
    <w:rPr>
      <w:rFonts w:ascii="Garamond" w:eastAsia="Times New Roman" w:hAnsi="Garamond" w:cs="Garamond"/>
      <w:b/>
      <w:bCs/>
      <w:color w:val="000000"/>
      <w:spacing w:val="0"/>
      <w:w w:val="100"/>
      <w:position w:val="0"/>
      <w:sz w:val="17"/>
      <w:szCs w:val="17"/>
      <w:u w:val="none"/>
      <w:lang w:val="hu-HU"/>
    </w:rPr>
  </w:style>
  <w:style w:type="character" w:customStyle="1" w:styleId="Fejlcvagylbjegyzet0">
    <w:name w:val="Fejléc vagy lábjegyzet"/>
    <w:uiPriority w:val="99"/>
    <w:rsid w:val="004D6642"/>
    <w:rPr>
      <w:rFonts w:ascii="Garamond" w:eastAsia="Times New Roman" w:hAnsi="Garamond" w:cs="Garamond"/>
      <w:b/>
      <w:bCs/>
      <w:color w:val="000000"/>
      <w:spacing w:val="0"/>
      <w:w w:val="100"/>
      <w:position w:val="0"/>
      <w:sz w:val="12"/>
      <w:szCs w:val="12"/>
      <w:u w:val="none"/>
      <w:lang w:val="hu-HU"/>
    </w:rPr>
  </w:style>
  <w:style w:type="character" w:customStyle="1" w:styleId="Fejlcvagylbjegyzet11pt">
    <w:name w:val="Fejléc vagy lábjegyzet + 11 pt"/>
    <w:aliases w:val="Nem félkövér"/>
    <w:uiPriority w:val="99"/>
    <w:rsid w:val="004D6642"/>
    <w:rPr>
      <w:rFonts w:ascii="Garamond" w:eastAsia="Times New Roman" w:hAnsi="Garamond" w:cs="Garamond"/>
      <w:b/>
      <w:bCs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Szvegtrzs30">
    <w:name w:val="Szövegtörzs (3)_"/>
    <w:link w:val="Szvegtrzs33"/>
    <w:uiPriority w:val="99"/>
    <w:locked/>
    <w:rsid w:val="004D6642"/>
    <w:rPr>
      <w:rFonts w:ascii="Garamond" w:hAnsi="Garamond" w:cs="Garamond"/>
      <w:b/>
      <w:bCs/>
      <w:sz w:val="22"/>
      <w:szCs w:val="22"/>
      <w:shd w:val="clear" w:color="auto" w:fill="FFFFFF"/>
    </w:rPr>
  </w:style>
  <w:style w:type="character" w:customStyle="1" w:styleId="Cmsor50">
    <w:name w:val="Címsor #5_"/>
    <w:uiPriority w:val="99"/>
    <w:rsid w:val="004D6642"/>
    <w:rPr>
      <w:rFonts w:ascii="Garamond" w:eastAsia="Times New Roman" w:hAnsi="Garamond" w:cs="Garamond"/>
      <w:b/>
      <w:bCs/>
      <w:sz w:val="22"/>
      <w:szCs w:val="22"/>
      <w:u w:val="none"/>
    </w:rPr>
  </w:style>
  <w:style w:type="character" w:customStyle="1" w:styleId="SzvegtrzsFlkvr">
    <w:name w:val="Szövegtörzs + Félkövér"/>
    <w:uiPriority w:val="99"/>
    <w:rsid w:val="004D6642"/>
    <w:rPr>
      <w:rFonts w:ascii="Garamond" w:eastAsia="Times New Roman" w:hAnsi="Garamond" w:cs="Garamond"/>
      <w:b/>
      <w:b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hu-HU"/>
    </w:rPr>
  </w:style>
  <w:style w:type="character" w:customStyle="1" w:styleId="SzvegtrzsDlt">
    <w:name w:val="Szövegtörzs + Dőlt"/>
    <w:uiPriority w:val="99"/>
    <w:rsid w:val="004D6642"/>
    <w:rPr>
      <w:rFonts w:ascii="Garamond" w:eastAsia="Times New Roman" w:hAnsi="Garamond" w:cs="Garamond"/>
      <w:i/>
      <w:i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hu-HU"/>
    </w:rPr>
  </w:style>
  <w:style w:type="character" w:customStyle="1" w:styleId="Cmsor51">
    <w:name w:val="Címsor #5"/>
    <w:uiPriority w:val="99"/>
    <w:rsid w:val="004D6642"/>
    <w:rPr>
      <w:rFonts w:ascii="Garamond" w:eastAsia="Times New Roman" w:hAnsi="Garamond" w:cs="Garamond"/>
      <w:b/>
      <w:bCs/>
      <w:color w:val="000000"/>
      <w:spacing w:val="0"/>
      <w:w w:val="100"/>
      <w:position w:val="0"/>
      <w:sz w:val="22"/>
      <w:szCs w:val="22"/>
      <w:u w:val="single"/>
      <w:lang w:val="hu-HU"/>
    </w:rPr>
  </w:style>
  <w:style w:type="character" w:customStyle="1" w:styleId="Szvegtrzs34">
    <w:name w:val="Szövegtörzs3"/>
    <w:uiPriority w:val="99"/>
    <w:rsid w:val="004D6642"/>
    <w:rPr>
      <w:rFonts w:ascii="Garamond" w:eastAsia="Times New Roman" w:hAnsi="Garamond" w:cs="Garamond"/>
      <w:color w:val="000000"/>
      <w:spacing w:val="0"/>
      <w:w w:val="100"/>
      <w:position w:val="0"/>
      <w:sz w:val="22"/>
      <w:szCs w:val="22"/>
      <w:u w:val="single"/>
      <w:shd w:val="clear" w:color="auto" w:fill="FFFFFF"/>
      <w:lang w:val="hu-HU"/>
    </w:rPr>
  </w:style>
  <w:style w:type="character" w:customStyle="1" w:styleId="Szvegtrzs4">
    <w:name w:val="Szövegtörzs4"/>
    <w:uiPriority w:val="99"/>
    <w:rsid w:val="004D6642"/>
    <w:rPr>
      <w:rFonts w:ascii="Garamond" w:eastAsia="Times New Roman" w:hAnsi="Garamond" w:cs="Garamond"/>
      <w:color w:val="000000"/>
      <w:spacing w:val="0"/>
      <w:w w:val="100"/>
      <w:position w:val="0"/>
      <w:sz w:val="22"/>
      <w:szCs w:val="22"/>
      <w:u w:val="none"/>
      <w:shd w:val="clear" w:color="auto" w:fill="FFFFFF"/>
      <w:lang w:val="hu-HU"/>
    </w:rPr>
  </w:style>
  <w:style w:type="character" w:customStyle="1" w:styleId="Szvegtrzs40">
    <w:name w:val="Szövegtörzs (4)_"/>
    <w:link w:val="Szvegtrzs41"/>
    <w:uiPriority w:val="99"/>
    <w:locked/>
    <w:rsid w:val="004D6642"/>
    <w:rPr>
      <w:rFonts w:ascii="Garamond" w:hAnsi="Garamond" w:cs="Garamond"/>
      <w:sz w:val="12"/>
      <w:szCs w:val="12"/>
      <w:shd w:val="clear" w:color="auto" w:fill="FFFFFF"/>
    </w:rPr>
  </w:style>
  <w:style w:type="character" w:customStyle="1" w:styleId="Szvegtrzs411pt">
    <w:name w:val="Szövegtörzs (4) + 11 pt"/>
    <w:uiPriority w:val="99"/>
    <w:rsid w:val="004D6642"/>
    <w:rPr>
      <w:rFonts w:ascii="Garamond" w:eastAsia="Times New Roman" w:hAnsi="Garamond" w:cs="Garamond"/>
      <w:color w:val="000000"/>
      <w:spacing w:val="0"/>
      <w:w w:val="100"/>
      <w:position w:val="0"/>
      <w:sz w:val="22"/>
      <w:szCs w:val="22"/>
      <w:shd w:val="clear" w:color="auto" w:fill="FFFFFF"/>
      <w:lang w:val="hu-HU"/>
    </w:rPr>
  </w:style>
  <w:style w:type="character" w:customStyle="1" w:styleId="Szvegtrzs6pt">
    <w:name w:val="Szövegtörzs + 6 pt"/>
    <w:uiPriority w:val="99"/>
    <w:rsid w:val="004D6642"/>
    <w:rPr>
      <w:rFonts w:ascii="Garamond" w:eastAsia="Times New Roman" w:hAnsi="Garamond" w:cs="Garamond"/>
      <w:color w:val="000000"/>
      <w:spacing w:val="0"/>
      <w:w w:val="100"/>
      <w:position w:val="0"/>
      <w:sz w:val="12"/>
      <w:szCs w:val="12"/>
      <w:u w:val="none"/>
      <w:shd w:val="clear" w:color="auto" w:fill="FFFFFF"/>
      <w:lang w:val="hu-HU"/>
    </w:rPr>
  </w:style>
  <w:style w:type="paragraph" w:customStyle="1" w:styleId="Szvegtrzs33">
    <w:name w:val="Szövegtörzs (3)"/>
    <w:basedOn w:val="Norml"/>
    <w:link w:val="Szvegtrzs30"/>
    <w:uiPriority w:val="99"/>
    <w:rsid w:val="004D6642"/>
    <w:pPr>
      <w:widowControl w:val="0"/>
      <w:shd w:val="clear" w:color="auto" w:fill="FFFFFF"/>
      <w:spacing w:after="240" w:line="274" w:lineRule="exact"/>
      <w:jc w:val="both"/>
    </w:pPr>
    <w:rPr>
      <w:rFonts w:ascii="Garamond" w:hAnsi="Garamond" w:cs="Garamond"/>
      <w:b/>
      <w:bCs/>
    </w:rPr>
  </w:style>
  <w:style w:type="paragraph" w:customStyle="1" w:styleId="Szvegtrzs41">
    <w:name w:val="Szövegtörzs (4)"/>
    <w:basedOn w:val="Norml"/>
    <w:link w:val="Szvegtrzs40"/>
    <w:uiPriority w:val="99"/>
    <w:rsid w:val="004D6642"/>
    <w:pPr>
      <w:widowControl w:val="0"/>
      <w:shd w:val="clear" w:color="auto" w:fill="FFFFFF"/>
      <w:spacing w:before="300" w:after="300" w:line="240" w:lineRule="atLeast"/>
      <w:jc w:val="both"/>
    </w:pPr>
    <w:rPr>
      <w:rFonts w:ascii="Garamond" w:hAnsi="Garamond" w:cs="Garamond"/>
      <w:sz w:val="12"/>
      <w:szCs w:val="12"/>
    </w:rPr>
  </w:style>
  <w:style w:type="paragraph" w:customStyle="1" w:styleId="Rmaiszmozottlista">
    <w:name w:val="Római számozott lista"/>
    <w:basedOn w:val="Szmozottlista"/>
    <w:uiPriority w:val="99"/>
    <w:rsid w:val="004D6642"/>
    <w:pPr>
      <w:tabs>
        <w:tab w:val="clear" w:pos="360"/>
      </w:tabs>
      <w:spacing w:after="0" w:line="240" w:lineRule="auto"/>
      <w:ind w:left="720"/>
      <w:contextualSpacing/>
      <w:jc w:val="both"/>
    </w:pPr>
    <w:rPr>
      <w:rFonts w:ascii="Times New Roman" w:hAnsi="Times New Roman"/>
      <w:sz w:val="20"/>
      <w:szCs w:val="24"/>
    </w:rPr>
  </w:style>
  <w:style w:type="paragraph" w:customStyle="1" w:styleId="SGYbekezdnorml">
    <w:name w:val="SGY bekezd normál"/>
    <w:basedOn w:val="Norml"/>
    <w:uiPriority w:val="99"/>
    <w:rsid w:val="004D6642"/>
    <w:pPr>
      <w:spacing w:before="120" w:after="120" w:line="240" w:lineRule="auto"/>
      <w:ind w:firstLine="709"/>
      <w:jc w:val="both"/>
    </w:pPr>
    <w:rPr>
      <w:rFonts w:ascii="Arial" w:hAnsi="Arial"/>
      <w:sz w:val="24"/>
      <w:szCs w:val="24"/>
    </w:rPr>
  </w:style>
  <w:style w:type="paragraph" w:styleId="Normlbehzs">
    <w:name w:val="Normal Indent"/>
    <w:basedOn w:val="Norml"/>
    <w:uiPriority w:val="99"/>
    <w:locked/>
    <w:rsid w:val="004D6642"/>
    <w:pPr>
      <w:spacing w:after="0" w:line="240" w:lineRule="auto"/>
      <w:ind w:left="708"/>
      <w:jc w:val="both"/>
    </w:pPr>
    <w:rPr>
      <w:rFonts w:ascii="HGaramond" w:hAnsi="HGaramond"/>
      <w:sz w:val="24"/>
      <w:szCs w:val="20"/>
      <w:lang w:val="da-DK"/>
    </w:rPr>
  </w:style>
  <w:style w:type="table" w:customStyle="1" w:styleId="Rcsostblzat11">
    <w:name w:val="Rácsos táblázat11"/>
    <w:uiPriority w:val="99"/>
    <w:rsid w:val="004D6642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1">
    <w:name w:val="Body Text 21"/>
    <w:basedOn w:val="Norml"/>
    <w:uiPriority w:val="99"/>
    <w:rsid w:val="004D6642"/>
    <w:pPr>
      <w:overflowPunct w:val="0"/>
      <w:autoSpaceDE w:val="0"/>
      <w:autoSpaceDN w:val="0"/>
      <w:adjustRightInd w:val="0"/>
      <w:spacing w:after="0" w:line="240" w:lineRule="auto"/>
      <w:ind w:right="-192"/>
      <w:jc w:val="both"/>
    </w:pPr>
    <w:rPr>
      <w:rFonts w:ascii="Times New Roman" w:hAnsi="Times New Roman"/>
      <w:sz w:val="24"/>
      <w:szCs w:val="24"/>
    </w:rPr>
  </w:style>
  <w:style w:type="paragraph" w:customStyle="1" w:styleId="szerzodes">
    <w:name w:val="szerzodes"/>
    <w:basedOn w:val="Norml"/>
    <w:uiPriority w:val="99"/>
    <w:rsid w:val="004D6642"/>
    <w:pPr>
      <w:spacing w:before="120" w:after="0" w:line="240" w:lineRule="auto"/>
      <w:ind w:left="539" w:hanging="539"/>
      <w:jc w:val="both"/>
    </w:pPr>
    <w:rPr>
      <w:rFonts w:ascii="Times New Roman" w:hAnsi="Times New Roman"/>
      <w:sz w:val="24"/>
      <w:szCs w:val="24"/>
    </w:rPr>
  </w:style>
  <w:style w:type="character" w:customStyle="1" w:styleId="lawnum1">
    <w:name w:val="lawnum1"/>
    <w:uiPriority w:val="99"/>
    <w:rsid w:val="004D6642"/>
    <w:rPr>
      <w:rFonts w:ascii="Georgia" w:hAnsi="Georgia" w:cs="Georgia"/>
      <w:b/>
      <w:bCs/>
      <w:color w:val="8B0000"/>
      <w:sz w:val="36"/>
      <w:szCs w:val="36"/>
    </w:rPr>
  </w:style>
  <w:style w:type="paragraph" w:customStyle="1" w:styleId="CharChar2CharChar">
    <w:name w:val="Char Char2 Char Char"/>
    <w:basedOn w:val="Norml"/>
    <w:uiPriority w:val="99"/>
    <w:rsid w:val="004D6642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styleId="Felsorols4">
    <w:name w:val="List Bullet 4"/>
    <w:basedOn w:val="Norml"/>
    <w:uiPriority w:val="99"/>
    <w:locked/>
    <w:rsid w:val="004D6642"/>
    <w:pPr>
      <w:numPr>
        <w:numId w:val="17"/>
      </w:numPr>
      <w:tabs>
        <w:tab w:val="clear" w:pos="720"/>
        <w:tab w:val="num" w:pos="1209"/>
      </w:tabs>
      <w:spacing w:after="0" w:line="240" w:lineRule="auto"/>
      <w:ind w:left="1209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Norml"/>
    <w:uiPriority w:val="99"/>
    <w:rsid w:val="004D66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15">
    <w:name w:val="xl115"/>
    <w:basedOn w:val="Norml"/>
    <w:uiPriority w:val="99"/>
    <w:rsid w:val="004D66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116">
    <w:name w:val="xl116"/>
    <w:basedOn w:val="Norml"/>
    <w:uiPriority w:val="99"/>
    <w:rsid w:val="004D664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117">
    <w:name w:val="xl117"/>
    <w:basedOn w:val="Norml"/>
    <w:uiPriority w:val="99"/>
    <w:rsid w:val="004D664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18">
    <w:name w:val="xl118"/>
    <w:basedOn w:val="Norml"/>
    <w:uiPriority w:val="99"/>
    <w:rsid w:val="004D6642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19">
    <w:name w:val="xl119"/>
    <w:basedOn w:val="Norml"/>
    <w:uiPriority w:val="99"/>
    <w:rsid w:val="004D6642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</w:rPr>
  </w:style>
  <w:style w:type="paragraph" w:customStyle="1" w:styleId="xl120">
    <w:name w:val="xl120"/>
    <w:basedOn w:val="Norml"/>
    <w:uiPriority w:val="99"/>
    <w:rsid w:val="004D6642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121">
    <w:name w:val="xl121"/>
    <w:basedOn w:val="Norml"/>
    <w:uiPriority w:val="99"/>
    <w:rsid w:val="004D66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22">
    <w:name w:val="xl122"/>
    <w:basedOn w:val="Norml"/>
    <w:uiPriority w:val="99"/>
    <w:rsid w:val="004D664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23">
    <w:name w:val="xl123"/>
    <w:basedOn w:val="Norml"/>
    <w:uiPriority w:val="99"/>
    <w:rsid w:val="004D66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24">
    <w:name w:val="xl124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125">
    <w:name w:val="xl125"/>
    <w:basedOn w:val="Norml"/>
    <w:uiPriority w:val="99"/>
    <w:rsid w:val="004D664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26">
    <w:name w:val="xl126"/>
    <w:basedOn w:val="Norml"/>
    <w:uiPriority w:val="99"/>
    <w:rsid w:val="004D664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28">
    <w:name w:val="xl128"/>
    <w:basedOn w:val="Norml"/>
    <w:uiPriority w:val="99"/>
    <w:rsid w:val="004D6642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0000"/>
    </w:rPr>
  </w:style>
  <w:style w:type="paragraph" w:customStyle="1" w:styleId="xl129">
    <w:name w:val="xl129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b/>
      <w:bCs/>
    </w:rPr>
  </w:style>
  <w:style w:type="paragraph" w:customStyle="1" w:styleId="xl130">
    <w:name w:val="xl130"/>
    <w:basedOn w:val="Norml"/>
    <w:uiPriority w:val="99"/>
    <w:rsid w:val="004D6642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</w:rPr>
  </w:style>
  <w:style w:type="paragraph" w:customStyle="1" w:styleId="xl131">
    <w:name w:val="xl13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xl132">
    <w:name w:val="xl132"/>
    <w:basedOn w:val="Norml"/>
    <w:uiPriority w:val="99"/>
    <w:rsid w:val="004D6642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0000"/>
    </w:rPr>
  </w:style>
  <w:style w:type="paragraph" w:customStyle="1" w:styleId="xl127">
    <w:name w:val="xl127"/>
    <w:basedOn w:val="Norml"/>
    <w:uiPriority w:val="99"/>
    <w:rsid w:val="004D6642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</w:rPr>
  </w:style>
  <w:style w:type="paragraph" w:customStyle="1" w:styleId="xl133">
    <w:name w:val="xl133"/>
    <w:basedOn w:val="Norml"/>
    <w:uiPriority w:val="99"/>
    <w:rsid w:val="004D664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34">
    <w:name w:val="xl134"/>
    <w:basedOn w:val="Norml"/>
    <w:uiPriority w:val="99"/>
    <w:rsid w:val="004D6642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35">
    <w:name w:val="xl135"/>
    <w:basedOn w:val="Norml"/>
    <w:uiPriority w:val="99"/>
    <w:rsid w:val="004D6642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136">
    <w:name w:val="xl136"/>
    <w:basedOn w:val="Norml"/>
    <w:uiPriority w:val="99"/>
    <w:rsid w:val="004D66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</w:rPr>
  </w:style>
  <w:style w:type="paragraph" w:customStyle="1" w:styleId="xl137">
    <w:name w:val="xl137"/>
    <w:basedOn w:val="Norml"/>
    <w:uiPriority w:val="99"/>
    <w:rsid w:val="004D66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138">
    <w:name w:val="xl138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139">
    <w:name w:val="xl139"/>
    <w:basedOn w:val="Norml"/>
    <w:uiPriority w:val="99"/>
    <w:rsid w:val="004D66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40">
    <w:name w:val="xl140"/>
    <w:basedOn w:val="Norml"/>
    <w:uiPriority w:val="99"/>
    <w:rsid w:val="004D66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41">
    <w:name w:val="xl141"/>
    <w:basedOn w:val="Norml"/>
    <w:uiPriority w:val="99"/>
    <w:rsid w:val="004D664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142">
    <w:name w:val="xl142"/>
    <w:basedOn w:val="Norml"/>
    <w:uiPriority w:val="99"/>
    <w:rsid w:val="004D664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143">
    <w:name w:val="xl143"/>
    <w:basedOn w:val="Norml"/>
    <w:uiPriority w:val="99"/>
    <w:rsid w:val="004D6642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0000"/>
    </w:rPr>
  </w:style>
  <w:style w:type="paragraph" w:customStyle="1" w:styleId="xl144">
    <w:name w:val="xl144"/>
    <w:basedOn w:val="Norml"/>
    <w:uiPriority w:val="99"/>
    <w:rsid w:val="004D664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45">
    <w:name w:val="xl145"/>
    <w:basedOn w:val="Norml"/>
    <w:uiPriority w:val="99"/>
    <w:rsid w:val="004D664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146">
    <w:name w:val="xl146"/>
    <w:basedOn w:val="Norml"/>
    <w:uiPriority w:val="99"/>
    <w:rsid w:val="004D664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</w:rPr>
  </w:style>
  <w:style w:type="paragraph" w:customStyle="1" w:styleId="xl147">
    <w:name w:val="xl147"/>
    <w:basedOn w:val="Norml"/>
    <w:uiPriority w:val="99"/>
    <w:rsid w:val="004D664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</w:rPr>
  </w:style>
  <w:style w:type="paragraph" w:customStyle="1" w:styleId="xl148">
    <w:name w:val="xl148"/>
    <w:basedOn w:val="Norml"/>
    <w:uiPriority w:val="99"/>
    <w:rsid w:val="004D664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</w:rPr>
  </w:style>
  <w:style w:type="paragraph" w:customStyle="1" w:styleId="xl149">
    <w:name w:val="xl149"/>
    <w:basedOn w:val="Norml"/>
    <w:uiPriority w:val="99"/>
    <w:rsid w:val="004D664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</w:rPr>
  </w:style>
  <w:style w:type="paragraph" w:customStyle="1" w:styleId="xl150">
    <w:name w:val="xl150"/>
    <w:basedOn w:val="Norml"/>
    <w:uiPriority w:val="99"/>
    <w:rsid w:val="004D6642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FF0000"/>
    </w:rPr>
  </w:style>
  <w:style w:type="character" w:styleId="HTML-kd">
    <w:name w:val="HTML Code"/>
    <w:uiPriority w:val="99"/>
    <w:locked/>
    <w:rsid w:val="004D6642"/>
    <w:rPr>
      <w:rFonts w:ascii="Courier New" w:hAnsi="Courier New" w:cs="Times New Roman"/>
      <w:sz w:val="24"/>
    </w:rPr>
  </w:style>
  <w:style w:type="character" w:styleId="HTML-definci">
    <w:name w:val="HTML Definition"/>
    <w:uiPriority w:val="99"/>
    <w:locked/>
    <w:rsid w:val="004D6642"/>
    <w:rPr>
      <w:rFonts w:cs="Times New Roman"/>
      <w:i/>
    </w:rPr>
  </w:style>
  <w:style w:type="character" w:styleId="HTML-billentyzet">
    <w:name w:val="HTML Keyboard"/>
    <w:uiPriority w:val="99"/>
    <w:locked/>
    <w:rsid w:val="004D6642"/>
    <w:rPr>
      <w:rFonts w:ascii="Courier New" w:hAnsi="Courier New" w:cs="Times New Roman"/>
      <w:sz w:val="24"/>
    </w:rPr>
  </w:style>
  <w:style w:type="paragraph" w:styleId="HTML-kntformzott">
    <w:name w:val="HTML Preformatted"/>
    <w:basedOn w:val="Norml"/>
    <w:link w:val="HTML-kntformzottChar"/>
    <w:uiPriority w:val="99"/>
    <w:locked/>
    <w:rsid w:val="004D66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HTML-kntformzottChar">
    <w:name w:val="HTML-ként formázott Char"/>
    <w:link w:val="HTML-kntformzott"/>
    <w:uiPriority w:val="99"/>
    <w:rsid w:val="004D6642"/>
    <w:rPr>
      <w:rFonts w:ascii="Courier New" w:hAnsi="Courier New" w:cs="Courier New"/>
      <w:sz w:val="24"/>
      <w:szCs w:val="24"/>
    </w:rPr>
  </w:style>
  <w:style w:type="character" w:styleId="HTML-minta">
    <w:name w:val="HTML Sample"/>
    <w:uiPriority w:val="99"/>
    <w:locked/>
    <w:rsid w:val="004D6642"/>
    <w:rPr>
      <w:rFonts w:ascii="Courier New" w:hAnsi="Courier New" w:cs="Times New Roman"/>
      <w:sz w:val="24"/>
    </w:rPr>
  </w:style>
  <w:style w:type="paragraph" w:customStyle="1" w:styleId="fa">
    <w:name w:val="fa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FontAwesome" w:hAnsi="FontAwesome"/>
      <w:sz w:val="24"/>
      <w:szCs w:val="24"/>
    </w:rPr>
  </w:style>
  <w:style w:type="paragraph" w:customStyle="1" w:styleId="fa-lg">
    <w:name w:val="fa-lg"/>
    <w:basedOn w:val="Norml"/>
    <w:uiPriority w:val="99"/>
    <w:rsid w:val="004D6642"/>
    <w:pPr>
      <w:spacing w:before="100" w:beforeAutospacing="1" w:after="100" w:afterAutospacing="1" w:line="180" w:lineRule="atLeast"/>
    </w:pPr>
    <w:rPr>
      <w:rFonts w:ascii="Times New Roman" w:hAnsi="Times New Roman"/>
      <w:sz w:val="32"/>
      <w:szCs w:val="32"/>
    </w:rPr>
  </w:style>
  <w:style w:type="paragraph" w:customStyle="1" w:styleId="fa-2x">
    <w:name w:val="fa-2x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48"/>
      <w:szCs w:val="48"/>
    </w:rPr>
  </w:style>
  <w:style w:type="paragraph" w:customStyle="1" w:styleId="fa-3x">
    <w:name w:val="fa-3x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72"/>
      <w:szCs w:val="72"/>
    </w:rPr>
  </w:style>
  <w:style w:type="paragraph" w:customStyle="1" w:styleId="fa-4x">
    <w:name w:val="fa-4x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96"/>
      <w:szCs w:val="96"/>
    </w:rPr>
  </w:style>
  <w:style w:type="paragraph" w:customStyle="1" w:styleId="fa-5x">
    <w:name w:val="fa-5x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120"/>
      <w:szCs w:val="120"/>
    </w:rPr>
  </w:style>
  <w:style w:type="paragraph" w:customStyle="1" w:styleId="fa-fw">
    <w:name w:val="fa-fw"/>
    <w:basedOn w:val="Norml"/>
    <w:uiPriority w:val="99"/>
    <w:rsid w:val="004D6642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fa-ul">
    <w:name w:val="fa-ul"/>
    <w:basedOn w:val="Norml"/>
    <w:uiPriority w:val="99"/>
    <w:rsid w:val="004D6642"/>
    <w:pPr>
      <w:spacing w:before="100" w:beforeAutospacing="1" w:after="100" w:afterAutospacing="1" w:line="240" w:lineRule="auto"/>
      <w:ind w:left="514"/>
    </w:pPr>
    <w:rPr>
      <w:rFonts w:ascii="Times New Roman" w:hAnsi="Times New Roman"/>
      <w:sz w:val="24"/>
      <w:szCs w:val="24"/>
    </w:rPr>
  </w:style>
  <w:style w:type="paragraph" w:customStyle="1" w:styleId="fa-li">
    <w:name w:val="fa-li"/>
    <w:basedOn w:val="Norml"/>
    <w:uiPriority w:val="99"/>
    <w:rsid w:val="004D6642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fa-border">
    <w:name w:val="fa-border"/>
    <w:basedOn w:val="Norml"/>
    <w:uiPriority w:val="99"/>
    <w:rsid w:val="004D6642"/>
    <w:pPr>
      <w:pBdr>
        <w:top w:val="single" w:sz="8" w:space="2" w:color="EEEEEE"/>
        <w:left w:val="single" w:sz="8" w:space="3" w:color="EEEEEE"/>
        <w:bottom w:val="single" w:sz="8" w:space="2" w:color="EEEEEE"/>
        <w:right w:val="single" w:sz="8" w:space="3" w:color="EEEEEE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a-stack">
    <w:name w:val="fa-stack"/>
    <w:basedOn w:val="Norml"/>
    <w:uiPriority w:val="99"/>
    <w:rsid w:val="004D6642"/>
    <w:pPr>
      <w:spacing w:before="100" w:beforeAutospacing="1" w:after="100" w:afterAutospacing="1" w:line="480" w:lineRule="atLeast"/>
      <w:textAlignment w:val="center"/>
    </w:pPr>
    <w:rPr>
      <w:rFonts w:ascii="Times New Roman" w:hAnsi="Times New Roman"/>
      <w:sz w:val="24"/>
      <w:szCs w:val="24"/>
    </w:rPr>
  </w:style>
  <w:style w:type="paragraph" w:customStyle="1" w:styleId="fa-stack-1x">
    <w:name w:val="fa-stack-1x"/>
    <w:basedOn w:val="Norml"/>
    <w:uiPriority w:val="99"/>
    <w:rsid w:val="004D6642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fa-stack-2x">
    <w:name w:val="fa-stack-2x"/>
    <w:basedOn w:val="Norml"/>
    <w:uiPriority w:val="99"/>
    <w:rsid w:val="004D6642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fa-inverse">
    <w:name w:val="fa-invers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color w:val="FFFFFF"/>
      <w:sz w:val="24"/>
      <w:szCs w:val="24"/>
    </w:rPr>
  </w:style>
  <w:style w:type="paragraph" w:customStyle="1" w:styleId="nowrap">
    <w:name w:val="nowrap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autocomplete">
    <w:name w:val="ui-autocomplet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f1">
    <w:name w:val="cf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36"/>
      <w:szCs w:val="36"/>
    </w:rPr>
  </w:style>
  <w:style w:type="paragraph" w:customStyle="1" w:styleId="cf2">
    <w:name w:val="cf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34"/>
      <w:szCs w:val="34"/>
    </w:rPr>
  </w:style>
  <w:style w:type="paragraph" w:customStyle="1" w:styleId="cf3">
    <w:name w:val="cf3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31"/>
      <w:szCs w:val="31"/>
    </w:rPr>
  </w:style>
  <w:style w:type="paragraph" w:customStyle="1" w:styleId="cf4">
    <w:name w:val="cf4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9"/>
      <w:szCs w:val="29"/>
    </w:rPr>
  </w:style>
  <w:style w:type="paragraph" w:customStyle="1" w:styleId="cf5">
    <w:name w:val="cf5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cf6">
    <w:name w:val="cf6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int">
    <w:name w:val="hint"/>
    <w:basedOn w:val="Norml"/>
    <w:uiPriority w:val="99"/>
    <w:rsid w:val="004D6642"/>
    <w:pPr>
      <w:shd w:val="clear" w:color="auto" w:fill="CCCCCC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astresult">
    <w:name w:val="fastresul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s">
    <w:name w:val="tabs"/>
    <w:basedOn w:val="Norml"/>
    <w:uiPriority w:val="99"/>
    <w:rsid w:val="004D6642"/>
    <w:pPr>
      <w:spacing w:before="100" w:beforeAutospacing="1" w:after="300" w:line="240" w:lineRule="auto"/>
    </w:pPr>
    <w:rPr>
      <w:rFonts w:ascii="Times New Roman" w:hAnsi="Times New Roman"/>
      <w:sz w:val="24"/>
      <w:szCs w:val="24"/>
    </w:rPr>
  </w:style>
  <w:style w:type="paragraph" w:customStyle="1" w:styleId="tabsfastsearch">
    <w:name w:val="tabsfastsearch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astsearch">
    <w:name w:val="fastsearch"/>
    <w:basedOn w:val="Norml"/>
    <w:uiPriority w:val="99"/>
    <w:rsid w:val="004D6642"/>
    <w:pPr>
      <w:spacing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label">
    <w:name w:val="label"/>
    <w:basedOn w:val="Norml"/>
    <w:uiPriority w:val="99"/>
    <w:rsid w:val="004D6642"/>
    <w:pPr>
      <w:spacing w:before="45" w:after="105" w:line="240" w:lineRule="auto"/>
    </w:pPr>
    <w:rPr>
      <w:rFonts w:ascii="Times New Roman" w:hAnsi="Times New Roman"/>
      <w:sz w:val="24"/>
      <w:szCs w:val="24"/>
    </w:rPr>
  </w:style>
  <w:style w:type="paragraph" w:customStyle="1" w:styleId="control">
    <w:name w:val="control"/>
    <w:basedOn w:val="Norml"/>
    <w:uiPriority w:val="99"/>
    <w:rsid w:val="004D6642"/>
    <w:pPr>
      <w:spacing w:before="100" w:beforeAutospacing="1" w:after="150" w:line="240" w:lineRule="auto"/>
    </w:pPr>
    <w:rPr>
      <w:rFonts w:ascii="Times New Roman" w:hAnsi="Times New Roman"/>
      <w:sz w:val="24"/>
      <w:szCs w:val="24"/>
    </w:rPr>
  </w:style>
  <w:style w:type="paragraph" w:customStyle="1" w:styleId="buttons">
    <w:name w:val="buttons"/>
    <w:basedOn w:val="Norml"/>
    <w:uiPriority w:val="99"/>
    <w:rsid w:val="004D6642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reset">
    <w:name w:val="reset"/>
    <w:basedOn w:val="Norml"/>
    <w:uiPriority w:val="99"/>
    <w:rsid w:val="004D6642"/>
    <w:pPr>
      <w:shd w:val="clear" w:color="auto" w:fill="999999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l1">
    <w:name w:val="col1"/>
    <w:basedOn w:val="Norml"/>
    <w:uiPriority w:val="99"/>
    <w:rsid w:val="004D6642"/>
    <w:pPr>
      <w:spacing w:before="100" w:beforeAutospacing="1" w:after="100" w:afterAutospacing="1" w:line="240" w:lineRule="auto"/>
      <w:ind w:left="2100"/>
    </w:pPr>
    <w:rPr>
      <w:rFonts w:ascii="Times New Roman" w:hAnsi="Times New Roman"/>
      <w:sz w:val="24"/>
      <w:szCs w:val="24"/>
    </w:rPr>
  </w:style>
  <w:style w:type="paragraph" w:customStyle="1" w:styleId="col2">
    <w:name w:val="col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l3">
    <w:name w:val="col3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links">
    <w:name w:val="links"/>
    <w:basedOn w:val="Norml"/>
    <w:uiPriority w:val="99"/>
    <w:rsid w:val="004D6642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jegyresults">
    <w:name w:val="hjegyresults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result">
    <w:name w:val="noresul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banner">
    <w:name w:val="banner"/>
    <w:basedOn w:val="Norml"/>
    <w:uiPriority w:val="99"/>
    <w:rsid w:val="004D6642"/>
    <w:pPr>
      <w:spacing w:after="30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plnktszo">
    <w:name w:val="plnktszo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vanish/>
      <w:sz w:val="24"/>
      <w:szCs w:val="24"/>
    </w:rPr>
  </w:style>
  <w:style w:type="paragraph" w:customStyle="1" w:styleId="agr">
    <w:name w:val="agr"/>
    <w:basedOn w:val="Norml"/>
    <w:uiPriority w:val="99"/>
    <w:rsid w:val="004D6642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gl">
    <w:name w:val="agl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gc">
    <w:name w:val="agc"/>
    <w:basedOn w:val="Norml"/>
    <w:uiPriority w:val="99"/>
    <w:rsid w:val="004D6642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agj">
    <w:name w:val="agj"/>
    <w:basedOn w:val="Norml"/>
    <w:uiPriority w:val="99"/>
    <w:rsid w:val="004D6642"/>
    <w:pP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nap">
    <w:name w:val="nap"/>
    <w:basedOn w:val="Norml"/>
    <w:uiPriority w:val="99"/>
    <w:rsid w:val="004D6642"/>
    <w:pPr>
      <w:pBdr>
        <w:top w:val="single" w:sz="6" w:space="0" w:color="031442"/>
        <w:left w:val="single" w:sz="6" w:space="0" w:color="031442"/>
      </w:pBdr>
      <w:shd w:val="clear" w:color="auto" w:fill="ABCCE2"/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empty-day">
    <w:name w:val="empty-day"/>
    <w:basedOn w:val="Norml"/>
    <w:uiPriority w:val="99"/>
    <w:rsid w:val="004D6642"/>
    <w:pPr>
      <w:pBdr>
        <w:left w:val="single" w:sz="6" w:space="0" w:color="031442"/>
      </w:pBdr>
      <w:spacing w:before="100" w:beforeAutospacing="1" w:after="100" w:afterAutospacing="1" w:line="240" w:lineRule="auto"/>
    </w:pPr>
    <w:rPr>
      <w:rFonts w:ascii="Times New Roman" w:hAnsi="Times New Roman"/>
      <w:color w:val="FFFFFF"/>
      <w:sz w:val="24"/>
      <w:szCs w:val="24"/>
    </w:rPr>
  </w:style>
  <w:style w:type="paragraph" w:customStyle="1" w:styleId="past-day">
    <w:name w:val="past-day"/>
    <w:basedOn w:val="Norml"/>
    <w:uiPriority w:val="99"/>
    <w:rsid w:val="004D6642"/>
    <w:pPr>
      <w:pBdr>
        <w:left w:val="single" w:sz="6" w:space="0" w:color="031442"/>
      </w:pBdr>
      <w:shd w:val="clear" w:color="auto" w:fill="EEEEE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ast-lnk">
    <w:name w:val="past-lnk"/>
    <w:basedOn w:val="Norml"/>
    <w:uiPriority w:val="99"/>
    <w:rsid w:val="004D6642"/>
    <w:pPr>
      <w:pBdr>
        <w:top w:val="single" w:sz="12" w:space="0" w:color="757575"/>
        <w:left w:val="single" w:sz="12" w:space="0" w:color="757575"/>
        <w:bottom w:val="single" w:sz="12" w:space="0" w:color="757575"/>
        <w:right w:val="single" w:sz="12" w:space="0" w:color="757575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oday-lnk">
    <w:name w:val="today-lnk"/>
    <w:basedOn w:val="Norml"/>
    <w:uiPriority w:val="99"/>
    <w:rsid w:val="004D6642"/>
    <w:pPr>
      <w:pBdr>
        <w:top w:val="single" w:sz="12" w:space="0" w:color="5698C5"/>
        <w:left w:val="single" w:sz="12" w:space="0" w:color="5698C5"/>
        <w:bottom w:val="single" w:sz="12" w:space="0" w:color="5698C5"/>
        <w:right w:val="single" w:sz="12" w:space="0" w:color="5698C5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uture-lnk">
    <w:name w:val="future-lnk"/>
    <w:basedOn w:val="Norml"/>
    <w:uiPriority w:val="99"/>
    <w:rsid w:val="004D6642"/>
    <w:pPr>
      <w:pBdr>
        <w:top w:val="single" w:sz="12" w:space="0" w:color="92CC57"/>
        <w:left w:val="single" w:sz="12" w:space="0" w:color="92CC57"/>
        <w:bottom w:val="single" w:sz="12" w:space="0" w:color="92CC57"/>
        <w:right w:val="single" w:sz="12" w:space="0" w:color="92CC57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oday">
    <w:name w:val="today"/>
    <w:basedOn w:val="Norml"/>
    <w:uiPriority w:val="99"/>
    <w:rsid w:val="004D6642"/>
    <w:pPr>
      <w:pBdr>
        <w:left w:val="single" w:sz="6" w:space="0" w:color="031442"/>
      </w:pBdr>
      <w:shd w:val="clear" w:color="auto" w:fill="DAE8F2"/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future-day">
    <w:name w:val="future-day"/>
    <w:basedOn w:val="Norml"/>
    <w:uiPriority w:val="99"/>
    <w:rsid w:val="004D6642"/>
    <w:pPr>
      <w:pBdr>
        <w:left w:val="single" w:sz="6" w:space="0" w:color="031442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helper-hidden">
    <w:name w:val="ui-helper-hidden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vanish/>
      <w:sz w:val="24"/>
      <w:szCs w:val="24"/>
    </w:rPr>
  </w:style>
  <w:style w:type="paragraph" w:customStyle="1" w:styleId="ui-helper-hidden-accessible">
    <w:name w:val="ui-helper-hidden-accessible"/>
    <w:basedOn w:val="Norml"/>
    <w:uiPriority w:val="99"/>
    <w:rsid w:val="004D6642"/>
    <w:pPr>
      <w:spacing w:after="0" w:line="240" w:lineRule="auto"/>
      <w:ind w:left="-15" w:right="-15"/>
    </w:pPr>
    <w:rPr>
      <w:rFonts w:ascii="Times New Roman" w:hAnsi="Times New Roman"/>
      <w:sz w:val="24"/>
      <w:szCs w:val="24"/>
    </w:rPr>
  </w:style>
  <w:style w:type="paragraph" w:customStyle="1" w:styleId="ui-helper-reset">
    <w:name w:val="ui-helper-reset"/>
    <w:basedOn w:val="Norml"/>
    <w:uiPriority w:val="99"/>
    <w:rsid w:val="004D6642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ui-helper-zfix">
    <w:name w:val="ui-helper-zfix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icon">
    <w:name w:val="ui-icon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widget-overlay">
    <w:name w:val="ui-widget-overlay"/>
    <w:basedOn w:val="Norml"/>
    <w:uiPriority w:val="99"/>
    <w:rsid w:val="004D6642"/>
    <w:pPr>
      <w:shd w:val="clear" w:color="auto" w:fill="AAAAAA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resizable-handle">
    <w:name w:val="ui-resizable-handl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"/>
      <w:szCs w:val="2"/>
    </w:rPr>
  </w:style>
  <w:style w:type="paragraph" w:customStyle="1" w:styleId="ui-resizable-n">
    <w:name w:val="ui-resizable-n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resizable-s">
    <w:name w:val="ui-resizable-s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resizable-e">
    <w:name w:val="ui-resizable-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resizable-w">
    <w:name w:val="ui-resizable-w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resizable-se">
    <w:name w:val="ui-resizable-s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resizable-sw">
    <w:name w:val="ui-resizable-sw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resizable-nw">
    <w:name w:val="ui-resizable-nw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resizable-ne">
    <w:name w:val="ui-resizable-n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electable-helper">
    <w:name w:val="ui-selectable-helper"/>
    <w:basedOn w:val="Norml"/>
    <w:uiPriority w:val="99"/>
    <w:rsid w:val="004D6642"/>
    <w:pPr>
      <w:pBdr>
        <w:top w:val="dotted" w:sz="6" w:space="0" w:color="000000"/>
        <w:left w:val="dotted" w:sz="6" w:space="0" w:color="000000"/>
        <w:bottom w:val="dotted" w:sz="6" w:space="0" w:color="000000"/>
        <w:right w:val="dotted" w:sz="6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button">
    <w:name w:val="ui-button"/>
    <w:basedOn w:val="Norml"/>
    <w:uiPriority w:val="99"/>
    <w:rsid w:val="004D6642"/>
    <w:pPr>
      <w:spacing w:before="100" w:beforeAutospacing="1" w:after="100" w:afterAutospacing="1" w:line="240" w:lineRule="auto"/>
      <w:ind w:right="24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ui-button-icon-only">
    <w:name w:val="ui-button-icon-only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button-icons-only">
    <w:name w:val="ui-button-icons-only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buttonset">
    <w:name w:val="ui-buttonset"/>
    <w:basedOn w:val="Norml"/>
    <w:uiPriority w:val="99"/>
    <w:rsid w:val="004D6642"/>
    <w:pPr>
      <w:spacing w:before="100" w:beforeAutospacing="1" w:after="100" w:afterAutospacing="1" w:line="240" w:lineRule="auto"/>
      <w:ind w:right="105"/>
    </w:pPr>
    <w:rPr>
      <w:rFonts w:ascii="Times New Roman" w:hAnsi="Times New Roman"/>
      <w:sz w:val="24"/>
      <w:szCs w:val="24"/>
    </w:rPr>
  </w:style>
  <w:style w:type="paragraph" w:customStyle="1" w:styleId="ui-datepicker">
    <w:name w:val="ui-datepicker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vanish/>
      <w:sz w:val="24"/>
      <w:szCs w:val="24"/>
    </w:rPr>
  </w:style>
  <w:style w:type="paragraph" w:customStyle="1" w:styleId="ui-datepicker-row-break">
    <w:name w:val="ui-datepicker-row-break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"/>
      <w:szCs w:val="2"/>
    </w:rPr>
  </w:style>
  <w:style w:type="paragraph" w:customStyle="1" w:styleId="ui-datepicker-rtl">
    <w:name w:val="ui-datepicker-rtl"/>
    <w:basedOn w:val="Norml"/>
    <w:uiPriority w:val="99"/>
    <w:rsid w:val="004D6642"/>
    <w:pPr>
      <w:bidi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ialog">
    <w:name w:val="ui-dialog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menu">
    <w:name w:val="ui-menu"/>
    <w:basedOn w:val="Norml"/>
    <w:uiPriority w:val="99"/>
    <w:rsid w:val="004D6642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ui-progressbar">
    <w:name w:val="ui-progressbar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electmenu-menu">
    <w:name w:val="ui-selectmenu-menu"/>
    <w:basedOn w:val="Norml"/>
    <w:uiPriority w:val="99"/>
    <w:rsid w:val="004D6642"/>
    <w:pPr>
      <w:spacing w:after="0" w:line="240" w:lineRule="auto"/>
    </w:pPr>
    <w:rPr>
      <w:rFonts w:ascii="Times New Roman" w:hAnsi="Times New Roman"/>
      <w:vanish/>
      <w:sz w:val="24"/>
      <w:szCs w:val="24"/>
    </w:rPr>
  </w:style>
  <w:style w:type="paragraph" w:customStyle="1" w:styleId="ui-selectmenu-open">
    <w:name w:val="ui-selectmenu-open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electmenu-button">
    <w:name w:val="ui-selectmenu-button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lider">
    <w:name w:val="ui-slider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lider-horizontal">
    <w:name w:val="ui-slider-horizontal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lider-vertical">
    <w:name w:val="ui-slider-vertical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pinner">
    <w:name w:val="ui-spinner"/>
    <w:basedOn w:val="Norml"/>
    <w:uiPriority w:val="99"/>
    <w:rsid w:val="004D6642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ui-spinner-input">
    <w:name w:val="ui-spinner-input"/>
    <w:basedOn w:val="Norml"/>
    <w:uiPriority w:val="99"/>
    <w:rsid w:val="004D6642"/>
    <w:pPr>
      <w:spacing w:before="48" w:after="48" w:line="240" w:lineRule="auto"/>
      <w:ind w:left="96" w:right="330"/>
      <w:textAlignment w:val="center"/>
    </w:pPr>
    <w:rPr>
      <w:rFonts w:ascii="Times New Roman" w:hAnsi="Times New Roman"/>
      <w:sz w:val="24"/>
      <w:szCs w:val="24"/>
    </w:rPr>
  </w:style>
  <w:style w:type="paragraph" w:customStyle="1" w:styleId="ui-spinner-button">
    <w:name w:val="ui-spinner-button"/>
    <w:basedOn w:val="Norml"/>
    <w:uiPriority w:val="99"/>
    <w:rsid w:val="004D6642"/>
    <w:pPr>
      <w:spacing w:after="0" w:line="240" w:lineRule="auto"/>
      <w:jc w:val="center"/>
    </w:pPr>
    <w:rPr>
      <w:rFonts w:ascii="Times New Roman" w:hAnsi="Times New Roman"/>
      <w:sz w:val="12"/>
      <w:szCs w:val="12"/>
    </w:rPr>
  </w:style>
  <w:style w:type="paragraph" w:customStyle="1" w:styleId="ui-tabs">
    <w:name w:val="ui-tabs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tooltip">
    <w:name w:val="ui-tooltip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widget">
    <w:name w:val="ui-widge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Verdana" w:hAnsi="Verdana"/>
      <w:sz w:val="26"/>
      <w:szCs w:val="26"/>
    </w:rPr>
  </w:style>
  <w:style w:type="paragraph" w:customStyle="1" w:styleId="ui-widget-content">
    <w:name w:val="ui-widget-content"/>
    <w:basedOn w:val="Norml"/>
    <w:uiPriority w:val="99"/>
    <w:rsid w:val="004D6642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color w:val="222222"/>
      <w:sz w:val="24"/>
      <w:szCs w:val="24"/>
    </w:rPr>
  </w:style>
  <w:style w:type="paragraph" w:customStyle="1" w:styleId="ui-widget-header">
    <w:name w:val="ui-widget-header"/>
    <w:basedOn w:val="Norml"/>
    <w:uiPriority w:val="99"/>
    <w:rsid w:val="004D6642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CCCCCC"/>
      <w:spacing w:before="100" w:beforeAutospacing="1" w:after="100" w:afterAutospacing="1" w:line="240" w:lineRule="auto"/>
    </w:pPr>
    <w:rPr>
      <w:rFonts w:ascii="Times New Roman" w:hAnsi="Times New Roman"/>
      <w:b/>
      <w:bCs/>
      <w:color w:val="222222"/>
      <w:sz w:val="24"/>
      <w:szCs w:val="24"/>
    </w:rPr>
  </w:style>
  <w:style w:type="paragraph" w:customStyle="1" w:styleId="ui-state-default">
    <w:name w:val="ui-state-default"/>
    <w:basedOn w:val="Norml"/>
    <w:uiPriority w:val="99"/>
    <w:rsid w:val="004D6642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 w:line="240" w:lineRule="auto"/>
    </w:pPr>
    <w:rPr>
      <w:rFonts w:ascii="Times New Roman" w:hAnsi="Times New Roman"/>
      <w:color w:val="555555"/>
      <w:sz w:val="24"/>
      <w:szCs w:val="24"/>
    </w:rPr>
  </w:style>
  <w:style w:type="paragraph" w:customStyle="1" w:styleId="ui-state-hover">
    <w:name w:val="ui-state-hover"/>
    <w:basedOn w:val="Norml"/>
    <w:uiPriority w:val="99"/>
    <w:rsid w:val="004D6642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 w:line="240" w:lineRule="auto"/>
    </w:pPr>
    <w:rPr>
      <w:rFonts w:ascii="Times New Roman" w:hAnsi="Times New Roman"/>
      <w:color w:val="212121"/>
      <w:sz w:val="24"/>
      <w:szCs w:val="24"/>
    </w:rPr>
  </w:style>
  <w:style w:type="paragraph" w:customStyle="1" w:styleId="ui-state-focus">
    <w:name w:val="ui-state-focus"/>
    <w:basedOn w:val="Norml"/>
    <w:uiPriority w:val="99"/>
    <w:rsid w:val="004D6642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 w:line="240" w:lineRule="auto"/>
    </w:pPr>
    <w:rPr>
      <w:rFonts w:ascii="Times New Roman" w:hAnsi="Times New Roman"/>
      <w:color w:val="212121"/>
      <w:sz w:val="24"/>
      <w:szCs w:val="24"/>
    </w:rPr>
  </w:style>
  <w:style w:type="paragraph" w:customStyle="1" w:styleId="ui-state-active">
    <w:name w:val="ui-state-active"/>
    <w:basedOn w:val="Norml"/>
    <w:uiPriority w:val="99"/>
    <w:rsid w:val="004D6642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color w:val="212121"/>
      <w:sz w:val="24"/>
      <w:szCs w:val="24"/>
    </w:rPr>
  </w:style>
  <w:style w:type="paragraph" w:customStyle="1" w:styleId="ui-state-highlight">
    <w:name w:val="ui-state-highlight"/>
    <w:basedOn w:val="Norml"/>
    <w:uiPriority w:val="99"/>
    <w:rsid w:val="004D6642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 w:line="240" w:lineRule="auto"/>
    </w:pPr>
    <w:rPr>
      <w:rFonts w:ascii="Times New Roman" w:hAnsi="Times New Roman"/>
      <w:color w:val="363636"/>
      <w:sz w:val="24"/>
      <w:szCs w:val="24"/>
    </w:rPr>
  </w:style>
  <w:style w:type="paragraph" w:customStyle="1" w:styleId="ui-state-error">
    <w:name w:val="ui-state-error"/>
    <w:basedOn w:val="Norml"/>
    <w:uiPriority w:val="99"/>
    <w:rsid w:val="004D6642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pacing w:before="100" w:beforeAutospacing="1" w:after="100" w:afterAutospacing="1" w:line="240" w:lineRule="auto"/>
    </w:pPr>
    <w:rPr>
      <w:rFonts w:ascii="Times New Roman" w:hAnsi="Times New Roman"/>
      <w:color w:val="CD0A0A"/>
      <w:sz w:val="24"/>
      <w:szCs w:val="24"/>
    </w:rPr>
  </w:style>
  <w:style w:type="paragraph" w:customStyle="1" w:styleId="ui-state-error-text">
    <w:name w:val="ui-state-error-tex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color w:val="CD0A0A"/>
      <w:sz w:val="24"/>
      <w:szCs w:val="24"/>
    </w:rPr>
  </w:style>
  <w:style w:type="paragraph" w:customStyle="1" w:styleId="ui-priority-primary">
    <w:name w:val="ui-priority-primary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ui-priority-secondary">
    <w:name w:val="ui-priority-secondary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tate-disabled">
    <w:name w:val="ui-state-disabled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widget-shadow">
    <w:name w:val="ui-widget-shadow"/>
    <w:basedOn w:val="Norml"/>
    <w:uiPriority w:val="99"/>
    <w:rsid w:val="004D6642"/>
    <w:pPr>
      <w:shd w:val="clear" w:color="auto" w:fill="AAAAAA"/>
      <w:spacing w:after="0" w:line="240" w:lineRule="auto"/>
      <w:ind w:left="-120"/>
    </w:pPr>
    <w:rPr>
      <w:rFonts w:ascii="Times New Roman" w:hAnsi="Times New Roman"/>
      <w:sz w:val="24"/>
      <w:szCs w:val="24"/>
    </w:rPr>
  </w:style>
  <w:style w:type="paragraph" w:customStyle="1" w:styleId="tab">
    <w:name w:val="tab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ata">
    <w:name w:val="data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atafast">
    <w:name w:val="datafas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rolrow">
    <w:name w:val="controlrow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atepicker">
    <w:name w:val="datepicker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result">
    <w:name w:val="resul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accordion-header">
    <w:name w:val="ui-accordion-header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accordion-icons">
    <w:name w:val="ui-accordion-icons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accordion-content">
    <w:name w:val="ui-accordion-conten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button-text">
    <w:name w:val="ui-button-tex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header">
    <w:name w:val="ui-datepicker-header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prev">
    <w:name w:val="ui-datepicker-prev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next">
    <w:name w:val="ui-datepicker-nex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title">
    <w:name w:val="ui-datepicker-titl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buttonpane">
    <w:name w:val="ui-datepicker-buttonpan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group">
    <w:name w:val="ui-datepicker-group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ialog-titlebar">
    <w:name w:val="ui-dialog-titlebar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ialog-title">
    <w:name w:val="ui-dialog-titl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ialog-titlebar-close">
    <w:name w:val="ui-dialog-titlebar-clos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ialog-content">
    <w:name w:val="ui-dialog-conten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ialog-buttonpane">
    <w:name w:val="ui-dialog-buttonpan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menu-item">
    <w:name w:val="ui-menu-item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menu-divider">
    <w:name w:val="ui-menu-divider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progressbar-value">
    <w:name w:val="ui-progressbar-valu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progressbar-overlay">
    <w:name w:val="ui-progressbar-overlay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lider-handle">
    <w:name w:val="ui-slider-handl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lider-range">
    <w:name w:val="ui-slider-range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tabs-nav">
    <w:name w:val="ui-tabs-nav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tabs-panel">
    <w:name w:val="ui-tabs-panel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lead">
    <w:name w:val="lead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asttext">
    <w:name w:val="fasttex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accordion-header-icon">
    <w:name w:val="ui-accordion-header-icon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electmenu-optgroup">
    <w:name w:val="ui-selectmenu-optgroup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tabs-anchor">
    <w:name w:val="ui-tabs-anchor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onth-prev">
    <w:name w:val="month-prev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onth">
    <w:name w:val="month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onth-next">
    <w:name w:val="month-next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bl">
    <w:name w:val="bl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bb">
    <w:name w:val="bb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br">
    <w:name w:val="br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chgd">
    <w:name w:val="bchgd"/>
    <w:uiPriority w:val="99"/>
    <w:rsid w:val="004D6642"/>
    <w:rPr>
      <w:rFonts w:ascii="FontAwesome" w:hAnsi="FontAwesome"/>
      <w:color w:val="0768A9"/>
      <w:sz w:val="24"/>
      <w:u w:val="none"/>
      <w:effect w:val="none"/>
      <w:vertAlign w:val="baseline"/>
    </w:rPr>
  </w:style>
  <w:style w:type="character" w:customStyle="1" w:styleId="bchgw">
    <w:name w:val="bchgw"/>
    <w:uiPriority w:val="99"/>
    <w:rsid w:val="004D6642"/>
    <w:rPr>
      <w:rFonts w:ascii="FontAwesome" w:hAnsi="FontAwesome"/>
      <w:color w:val="E89D00"/>
      <w:sz w:val="24"/>
      <w:u w:val="none"/>
      <w:effect w:val="none"/>
      <w:vertAlign w:val="baseline"/>
    </w:rPr>
  </w:style>
  <w:style w:type="character" w:customStyle="1" w:styleId="ui-icon1">
    <w:name w:val="ui-icon1"/>
    <w:uiPriority w:val="99"/>
    <w:rsid w:val="004D6642"/>
  </w:style>
  <w:style w:type="character" w:customStyle="1" w:styleId="ui-selectmenu-text">
    <w:name w:val="ui-selectmenu-text"/>
    <w:uiPriority w:val="99"/>
    <w:rsid w:val="004D6642"/>
  </w:style>
  <w:style w:type="paragraph" w:customStyle="1" w:styleId="bl1">
    <w:name w:val="bl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bb1">
    <w:name w:val="bb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br1">
    <w:name w:val="br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bt1">
    <w:name w:val="bt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1">
    <w:name w:val="tab1"/>
    <w:basedOn w:val="Norml"/>
    <w:uiPriority w:val="99"/>
    <w:rsid w:val="004D6642"/>
    <w:pPr>
      <w:pBdr>
        <w:top w:val="single" w:sz="6" w:space="15" w:color="CCCCCC"/>
        <w:left w:val="single" w:sz="6" w:space="15" w:color="CCCCCC"/>
        <w:bottom w:val="single" w:sz="6" w:space="15" w:color="CCCCCC"/>
        <w:right w:val="single" w:sz="6" w:space="15" w:color="CCCCC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vanish/>
      <w:sz w:val="24"/>
      <w:szCs w:val="24"/>
    </w:rPr>
  </w:style>
  <w:style w:type="paragraph" w:customStyle="1" w:styleId="lead1">
    <w:name w:val="lead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asttext1">
    <w:name w:val="fasttext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ata1">
    <w:name w:val="data1"/>
    <w:basedOn w:val="Norml"/>
    <w:uiPriority w:val="99"/>
    <w:rsid w:val="004D6642"/>
    <w:pPr>
      <w:pBdr>
        <w:top w:val="single" w:sz="6" w:space="2" w:color="CCCCCC"/>
        <w:left w:val="single" w:sz="6" w:space="2" w:color="CCCCCC"/>
        <w:bottom w:val="single" w:sz="6" w:space="2" w:color="CCCCCC"/>
        <w:right w:val="single" w:sz="6" w:space="2" w:color="CCCCCC"/>
      </w:pBdr>
      <w:shd w:val="clear" w:color="auto" w:fill="FFFFFF"/>
      <w:spacing w:before="100" w:beforeAutospacing="1" w:after="100" w:afterAutospacing="1" w:line="240" w:lineRule="auto"/>
    </w:pPr>
    <w:rPr>
      <w:rFonts w:ascii="Tahoma" w:hAnsi="Tahoma" w:cs="Tahoma"/>
      <w:color w:val="222222"/>
      <w:sz w:val="18"/>
      <w:szCs w:val="18"/>
    </w:rPr>
  </w:style>
  <w:style w:type="paragraph" w:customStyle="1" w:styleId="datafast1">
    <w:name w:val="datafast1"/>
    <w:basedOn w:val="Norml"/>
    <w:uiPriority w:val="99"/>
    <w:rsid w:val="004D6642"/>
    <w:pPr>
      <w:pBdr>
        <w:top w:val="single" w:sz="6" w:space="2" w:color="CCCCCC"/>
        <w:left w:val="single" w:sz="6" w:space="2" w:color="CCCCCC"/>
        <w:bottom w:val="single" w:sz="6" w:space="2" w:color="CCCCCC"/>
        <w:right w:val="single" w:sz="6" w:space="2" w:color="CCCCCC"/>
      </w:pBdr>
      <w:shd w:val="clear" w:color="auto" w:fill="FFFFFF"/>
      <w:spacing w:before="100" w:beforeAutospacing="1" w:after="100" w:afterAutospacing="1" w:line="240" w:lineRule="auto"/>
    </w:pPr>
    <w:rPr>
      <w:rFonts w:ascii="Tahoma" w:hAnsi="Tahoma" w:cs="Tahoma"/>
      <w:color w:val="222222"/>
      <w:sz w:val="18"/>
      <w:szCs w:val="18"/>
    </w:rPr>
  </w:style>
  <w:style w:type="paragraph" w:customStyle="1" w:styleId="controlrow1">
    <w:name w:val="controlrow1"/>
    <w:basedOn w:val="Norml"/>
    <w:uiPriority w:val="99"/>
    <w:rsid w:val="004D6642"/>
    <w:pPr>
      <w:spacing w:before="75" w:after="75" w:line="240" w:lineRule="auto"/>
      <w:ind w:left="75" w:right="75"/>
    </w:pPr>
    <w:rPr>
      <w:rFonts w:ascii="Times New Roman" w:hAnsi="Times New Roman"/>
      <w:sz w:val="24"/>
      <w:szCs w:val="24"/>
    </w:rPr>
  </w:style>
  <w:style w:type="paragraph" w:customStyle="1" w:styleId="datepicker1">
    <w:name w:val="datepicker1"/>
    <w:basedOn w:val="Norml"/>
    <w:uiPriority w:val="99"/>
    <w:rsid w:val="004D6642"/>
    <w:pPr>
      <w:spacing w:after="0" w:line="240" w:lineRule="auto"/>
      <w:ind w:left="30" w:right="30"/>
    </w:pPr>
    <w:rPr>
      <w:rFonts w:ascii="Times New Roman" w:hAnsi="Times New Roman"/>
      <w:sz w:val="24"/>
      <w:szCs w:val="24"/>
    </w:rPr>
  </w:style>
  <w:style w:type="paragraph" w:customStyle="1" w:styleId="label1">
    <w:name w:val="label1"/>
    <w:basedOn w:val="Norml"/>
    <w:uiPriority w:val="99"/>
    <w:rsid w:val="004D6642"/>
    <w:pPr>
      <w:spacing w:before="45" w:after="105" w:line="240" w:lineRule="auto"/>
    </w:pPr>
    <w:rPr>
      <w:rFonts w:ascii="Times New Roman" w:hAnsi="Times New Roman"/>
      <w:sz w:val="24"/>
      <w:szCs w:val="24"/>
    </w:rPr>
  </w:style>
  <w:style w:type="paragraph" w:customStyle="1" w:styleId="data2">
    <w:name w:val="data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ata3">
    <w:name w:val="data3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ata4">
    <w:name w:val="data4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result1">
    <w:name w:val="result1"/>
    <w:basedOn w:val="Norml"/>
    <w:uiPriority w:val="99"/>
    <w:rsid w:val="004D6642"/>
    <w:pPr>
      <w:pBdr>
        <w:top w:val="single" w:sz="6" w:space="8" w:color="CCCCCC"/>
        <w:bottom w:val="single" w:sz="6" w:space="8" w:color="CCCCCC"/>
      </w:pBdr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banner1">
    <w:name w:val="banner1"/>
    <w:basedOn w:val="Norml"/>
    <w:uiPriority w:val="99"/>
    <w:rsid w:val="004D6642"/>
    <w:pPr>
      <w:pBdr>
        <w:bottom w:val="single" w:sz="6" w:space="0" w:color="DDDDDD"/>
      </w:pBdr>
      <w:shd w:val="clear" w:color="auto" w:fill="FFFFFF"/>
      <w:spacing w:after="30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month-prev1">
    <w:name w:val="month-prev1"/>
    <w:basedOn w:val="Norml"/>
    <w:uiPriority w:val="99"/>
    <w:rsid w:val="004D6642"/>
    <w:pPr>
      <w:pBdr>
        <w:top w:val="single" w:sz="6" w:space="0" w:color="CCCCCC"/>
      </w:pBdr>
      <w:spacing w:before="100" w:beforeAutospacing="1" w:after="100" w:afterAutospacing="1" w:line="240" w:lineRule="auto"/>
    </w:pPr>
    <w:rPr>
      <w:rFonts w:ascii="Times New Roman" w:hAnsi="Times New Roman"/>
      <w:color w:val="B9B9B9"/>
      <w:sz w:val="24"/>
      <w:szCs w:val="24"/>
    </w:rPr>
  </w:style>
  <w:style w:type="paragraph" w:customStyle="1" w:styleId="month1">
    <w:name w:val="month1"/>
    <w:basedOn w:val="Norml"/>
    <w:uiPriority w:val="99"/>
    <w:rsid w:val="004D6642"/>
    <w:pPr>
      <w:pBdr>
        <w:top w:val="single" w:sz="6" w:space="0" w:color="CCCCCC"/>
      </w:pBdr>
      <w:shd w:val="clear" w:color="auto" w:fill="EEEEEE"/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month-next1">
    <w:name w:val="month-next1"/>
    <w:basedOn w:val="Norml"/>
    <w:uiPriority w:val="99"/>
    <w:rsid w:val="004D6642"/>
    <w:pPr>
      <w:pBdr>
        <w:top w:val="single" w:sz="6" w:space="0" w:color="CCCCCC"/>
      </w:pBdr>
      <w:spacing w:before="100" w:beforeAutospacing="1" w:after="100" w:afterAutospacing="1" w:line="240" w:lineRule="auto"/>
      <w:jc w:val="right"/>
    </w:pPr>
    <w:rPr>
      <w:rFonts w:ascii="Times New Roman" w:hAnsi="Times New Roman"/>
      <w:color w:val="B9B9B9"/>
      <w:sz w:val="24"/>
      <w:szCs w:val="24"/>
    </w:rPr>
  </w:style>
  <w:style w:type="paragraph" w:customStyle="1" w:styleId="ui-resizable-handle1">
    <w:name w:val="ui-resizable-handle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vanish/>
      <w:sz w:val="2"/>
      <w:szCs w:val="2"/>
    </w:rPr>
  </w:style>
  <w:style w:type="paragraph" w:customStyle="1" w:styleId="ui-resizable-handle2">
    <w:name w:val="ui-resizable-handle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vanish/>
      <w:sz w:val="2"/>
      <w:szCs w:val="2"/>
    </w:rPr>
  </w:style>
  <w:style w:type="paragraph" w:customStyle="1" w:styleId="ui-accordion-header1">
    <w:name w:val="ui-accordion-header1"/>
    <w:basedOn w:val="Norml"/>
    <w:uiPriority w:val="99"/>
    <w:rsid w:val="004D6642"/>
    <w:pPr>
      <w:spacing w:before="30" w:after="0" w:line="240" w:lineRule="auto"/>
    </w:pPr>
    <w:rPr>
      <w:rFonts w:ascii="Times New Roman" w:hAnsi="Times New Roman"/>
      <w:sz w:val="24"/>
      <w:szCs w:val="24"/>
    </w:rPr>
  </w:style>
  <w:style w:type="paragraph" w:customStyle="1" w:styleId="ui-accordion-icons1">
    <w:name w:val="ui-accordion-icons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accordion-icons2">
    <w:name w:val="ui-accordion-icons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accordion-header-icon1">
    <w:name w:val="ui-accordion-header-icon1"/>
    <w:basedOn w:val="Norml"/>
    <w:uiPriority w:val="99"/>
    <w:rsid w:val="004D6642"/>
    <w:pPr>
      <w:spacing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accordion-content1">
    <w:name w:val="ui-accordion-content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button-text1">
    <w:name w:val="ui-button-text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button-text2">
    <w:name w:val="ui-button-text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button-text3">
    <w:name w:val="ui-button-text3"/>
    <w:basedOn w:val="Norml"/>
    <w:uiPriority w:val="99"/>
    <w:rsid w:val="004D6642"/>
    <w:pPr>
      <w:spacing w:before="100" w:beforeAutospacing="1" w:after="100" w:afterAutospacing="1" w:line="240" w:lineRule="auto"/>
      <w:ind w:firstLine="11919"/>
    </w:pPr>
    <w:rPr>
      <w:rFonts w:ascii="Times New Roman" w:hAnsi="Times New Roman"/>
      <w:sz w:val="24"/>
      <w:szCs w:val="24"/>
    </w:rPr>
  </w:style>
  <w:style w:type="paragraph" w:customStyle="1" w:styleId="ui-button-text4">
    <w:name w:val="ui-button-text4"/>
    <w:basedOn w:val="Norml"/>
    <w:uiPriority w:val="99"/>
    <w:rsid w:val="004D6642"/>
    <w:pPr>
      <w:spacing w:before="100" w:beforeAutospacing="1" w:after="100" w:afterAutospacing="1" w:line="240" w:lineRule="auto"/>
      <w:ind w:firstLine="11919"/>
    </w:pPr>
    <w:rPr>
      <w:rFonts w:ascii="Times New Roman" w:hAnsi="Times New Roman"/>
      <w:sz w:val="24"/>
      <w:szCs w:val="24"/>
    </w:rPr>
  </w:style>
  <w:style w:type="paragraph" w:customStyle="1" w:styleId="ui-button-text5">
    <w:name w:val="ui-button-text5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button-text6">
    <w:name w:val="ui-button-text6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button-text7">
    <w:name w:val="ui-button-text7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icon2">
    <w:name w:val="ui-icon2"/>
    <w:basedOn w:val="Norml"/>
    <w:uiPriority w:val="99"/>
    <w:rsid w:val="004D6642"/>
    <w:pPr>
      <w:spacing w:after="100" w:afterAutospacing="1" w:line="240" w:lineRule="auto"/>
      <w:ind w:left="-120" w:firstLine="7343"/>
    </w:pPr>
    <w:rPr>
      <w:rFonts w:ascii="Times New Roman" w:hAnsi="Times New Roman"/>
      <w:sz w:val="24"/>
      <w:szCs w:val="24"/>
    </w:rPr>
  </w:style>
  <w:style w:type="paragraph" w:customStyle="1" w:styleId="ui-icon3">
    <w:name w:val="ui-icon3"/>
    <w:basedOn w:val="Norml"/>
    <w:uiPriority w:val="99"/>
    <w:rsid w:val="004D6642"/>
    <w:pPr>
      <w:spacing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4">
    <w:name w:val="ui-icon4"/>
    <w:basedOn w:val="Norml"/>
    <w:uiPriority w:val="99"/>
    <w:rsid w:val="004D6642"/>
    <w:pPr>
      <w:spacing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5">
    <w:name w:val="ui-icon5"/>
    <w:basedOn w:val="Norml"/>
    <w:uiPriority w:val="99"/>
    <w:rsid w:val="004D6642"/>
    <w:pPr>
      <w:spacing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6">
    <w:name w:val="ui-icon6"/>
    <w:basedOn w:val="Norml"/>
    <w:uiPriority w:val="99"/>
    <w:rsid w:val="004D6642"/>
    <w:pPr>
      <w:spacing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button1">
    <w:name w:val="ui-button1"/>
    <w:basedOn w:val="Norml"/>
    <w:uiPriority w:val="99"/>
    <w:rsid w:val="004D6642"/>
    <w:pPr>
      <w:spacing w:before="100" w:beforeAutospacing="1" w:after="100" w:afterAutospacing="1" w:line="240" w:lineRule="auto"/>
      <w:ind w:right="-72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ui-datepicker-header1">
    <w:name w:val="ui-datepicker-header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prev1">
    <w:name w:val="ui-datepicker-prev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next1">
    <w:name w:val="ui-datepicker-next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title1">
    <w:name w:val="ui-datepicker-title1"/>
    <w:basedOn w:val="Norml"/>
    <w:uiPriority w:val="99"/>
    <w:rsid w:val="004D6642"/>
    <w:pPr>
      <w:spacing w:after="0" w:line="432" w:lineRule="atLeast"/>
      <w:ind w:left="552" w:right="552"/>
      <w:jc w:val="center"/>
    </w:pPr>
    <w:rPr>
      <w:rFonts w:ascii="Times New Roman" w:hAnsi="Times New Roman"/>
      <w:sz w:val="24"/>
      <w:szCs w:val="24"/>
    </w:rPr>
  </w:style>
  <w:style w:type="paragraph" w:customStyle="1" w:styleId="ui-datepicker-buttonpane1">
    <w:name w:val="ui-datepicker-buttonpane1"/>
    <w:basedOn w:val="Norml"/>
    <w:uiPriority w:val="99"/>
    <w:rsid w:val="004D6642"/>
    <w:pPr>
      <w:spacing w:before="168" w:after="0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group1">
    <w:name w:val="ui-datepicker-group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group2">
    <w:name w:val="ui-datepicker-group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group3">
    <w:name w:val="ui-datepicker-group3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header2">
    <w:name w:val="ui-datepicker-header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header3">
    <w:name w:val="ui-datepicker-header3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buttonpane2">
    <w:name w:val="ui-datepicker-buttonpane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buttonpane3">
    <w:name w:val="ui-datepicker-buttonpane3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header4">
    <w:name w:val="ui-datepicker-header4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atepicker-header5">
    <w:name w:val="ui-datepicker-header5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ialog-titlebar1">
    <w:name w:val="ui-dialog-titlebar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ialog-title1">
    <w:name w:val="ui-dialog-title1"/>
    <w:basedOn w:val="Norml"/>
    <w:uiPriority w:val="99"/>
    <w:rsid w:val="004D6642"/>
    <w:pPr>
      <w:spacing w:before="24" w:after="24" w:line="240" w:lineRule="auto"/>
    </w:pPr>
    <w:rPr>
      <w:rFonts w:ascii="Times New Roman" w:hAnsi="Times New Roman"/>
      <w:sz w:val="24"/>
      <w:szCs w:val="24"/>
    </w:rPr>
  </w:style>
  <w:style w:type="paragraph" w:customStyle="1" w:styleId="ui-dialog-titlebar-close1">
    <w:name w:val="ui-dialog-titlebar-close1"/>
    <w:basedOn w:val="Norml"/>
    <w:uiPriority w:val="99"/>
    <w:rsid w:val="004D6642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ui-dialog-content1">
    <w:name w:val="ui-dialog-content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dialog-buttonpane1">
    <w:name w:val="ui-dialog-buttonpane1"/>
    <w:basedOn w:val="Norml"/>
    <w:uiPriority w:val="99"/>
    <w:rsid w:val="004D6642"/>
    <w:pPr>
      <w:spacing w:before="120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resizable-se1">
    <w:name w:val="ui-resizable-se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menu-item1">
    <w:name w:val="ui-menu-item1"/>
    <w:basedOn w:val="Norml"/>
    <w:uiPriority w:val="99"/>
    <w:rsid w:val="004D6642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ui-menu-divider1">
    <w:name w:val="ui-menu-divider1"/>
    <w:basedOn w:val="Norml"/>
    <w:uiPriority w:val="99"/>
    <w:rsid w:val="004D6642"/>
    <w:pPr>
      <w:spacing w:before="75" w:after="75" w:line="240" w:lineRule="auto"/>
    </w:pPr>
    <w:rPr>
      <w:rFonts w:ascii="Times New Roman" w:hAnsi="Times New Roman"/>
      <w:sz w:val="2"/>
      <w:szCs w:val="2"/>
    </w:rPr>
  </w:style>
  <w:style w:type="paragraph" w:customStyle="1" w:styleId="ui-state-focus1">
    <w:name w:val="ui-state-focus1"/>
    <w:basedOn w:val="Norml"/>
    <w:uiPriority w:val="99"/>
    <w:rsid w:val="004D6642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after="0" w:line="240" w:lineRule="auto"/>
      <w:ind w:left="-15" w:right="-15"/>
    </w:pPr>
    <w:rPr>
      <w:rFonts w:ascii="Times New Roman" w:hAnsi="Times New Roman"/>
      <w:color w:val="212121"/>
      <w:sz w:val="24"/>
      <w:szCs w:val="24"/>
    </w:rPr>
  </w:style>
  <w:style w:type="paragraph" w:customStyle="1" w:styleId="ui-state-active1">
    <w:name w:val="ui-state-active1"/>
    <w:basedOn w:val="Norml"/>
    <w:uiPriority w:val="99"/>
    <w:rsid w:val="004D6642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after="0" w:line="240" w:lineRule="auto"/>
      <w:ind w:left="-15" w:right="-15"/>
    </w:pPr>
    <w:rPr>
      <w:rFonts w:ascii="Times New Roman" w:hAnsi="Times New Roman"/>
      <w:color w:val="212121"/>
      <w:sz w:val="24"/>
      <w:szCs w:val="24"/>
    </w:rPr>
  </w:style>
  <w:style w:type="paragraph" w:customStyle="1" w:styleId="ui-menu-item2">
    <w:name w:val="ui-menu-item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icon7">
    <w:name w:val="ui-icon7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progressbar-value1">
    <w:name w:val="ui-progressbar-value1"/>
    <w:basedOn w:val="Norml"/>
    <w:uiPriority w:val="99"/>
    <w:rsid w:val="004D6642"/>
    <w:pPr>
      <w:spacing w:after="0" w:line="240" w:lineRule="auto"/>
      <w:ind w:left="-15" w:right="-15"/>
    </w:pPr>
    <w:rPr>
      <w:rFonts w:ascii="Times New Roman" w:hAnsi="Times New Roman"/>
      <w:sz w:val="24"/>
      <w:szCs w:val="24"/>
    </w:rPr>
  </w:style>
  <w:style w:type="paragraph" w:customStyle="1" w:styleId="ui-progressbar-overlay1">
    <w:name w:val="ui-progressbar-overlay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progressbar-value2">
    <w:name w:val="ui-progressbar-value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menu1">
    <w:name w:val="ui-menu1"/>
    <w:basedOn w:val="Norml"/>
    <w:uiPriority w:val="99"/>
    <w:rsid w:val="004D6642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ui-selectmenu-optgroup1">
    <w:name w:val="ui-selectmenu-optgroup1"/>
    <w:basedOn w:val="Norml"/>
    <w:uiPriority w:val="99"/>
    <w:rsid w:val="004D6642"/>
    <w:pPr>
      <w:spacing w:before="120" w:after="0" w:line="240" w:lineRule="auto"/>
    </w:pPr>
    <w:rPr>
      <w:rFonts w:ascii="Times New Roman" w:hAnsi="Times New Roman"/>
      <w:b/>
      <w:bCs/>
      <w:sz w:val="24"/>
      <w:szCs w:val="24"/>
    </w:rPr>
  </w:style>
  <w:style w:type="character" w:customStyle="1" w:styleId="ui-icon8">
    <w:name w:val="ui-icon8"/>
    <w:uiPriority w:val="99"/>
    <w:rsid w:val="004D6642"/>
  </w:style>
  <w:style w:type="character" w:customStyle="1" w:styleId="ui-selectmenu-text1">
    <w:name w:val="ui-selectmenu-text1"/>
    <w:uiPriority w:val="99"/>
    <w:rsid w:val="004D6642"/>
  </w:style>
  <w:style w:type="paragraph" w:customStyle="1" w:styleId="ui-slider-handle1">
    <w:name w:val="ui-slider-handle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lider-range1">
    <w:name w:val="ui-slider-range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17"/>
      <w:szCs w:val="17"/>
    </w:rPr>
  </w:style>
  <w:style w:type="paragraph" w:customStyle="1" w:styleId="ui-slider-handle2">
    <w:name w:val="ui-slider-handle2"/>
    <w:basedOn w:val="Norml"/>
    <w:uiPriority w:val="99"/>
    <w:rsid w:val="004D6642"/>
    <w:pPr>
      <w:spacing w:before="100" w:beforeAutospacing="1" w:after="100" w:afterAutospacing="1" w:line="240" w:lineRule="auto"/>
      <w:ind w:left="-144"/>
    </w:pPr>
    <w:rPr>
      <w:rFonts w:ascii="Times New Roman" w:hAnsi="Times New Roman"/>
      <w:sz w:val="24"/>
      <w:szCs w:val="24"/>
    </w:rPr>
  </w:style>
  <w:style w:type="paragraph" w:customStyle="1" w:styleId="ui-slider-handle3">
    <w:name w:val="ui-slider-handle3"/>
    <w:basedOn w:val="Norml"/>
    <w:uiPriority w:val="99"/>
    <w:rsid w:val="004D6642"/>
    <w:pPr>
      <w:spacing w:before="100" w:beforeAutospacing="1" w:after="0" w:line="240" w:lineRule="auto"/>
    </w:pPr>
    <w:rPr>
      <w:rFonts w:ascii="Times New Roman" w:hAnsi="Times New Roman"/>
      <w:sz w:val="24"/>
      <w:szCs w:val="24"/>
    </w:rPr>
  </w:style>
  <w:style w:type="paragraph" w:customStyle="1" w:styleId="ui-slider-range2">
    <w:name w:val="ui-slider-range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icon9">
    <w:name w:val="ui-icon9"/>
    <w:basedOn w:val="Norml"/>
    <w:uiPriority w:val="99"/>
    <w:rsid w:val="004D6642"/>
    <w:pPr>
      <w:spacing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tabs-nav1">
    <w:name w:val="ui-tabs-nav1"/>
    <w:basedOn w:val="Norml"/>
    <w:uiPriority w:val="99"/>
    <w:rsid w:val="004D6642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ui-tabs-anchor1">
    <w:name w:val="ui-tabs-anchor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tabs-panel1">
    <w:name w:val="ui-tabs-panel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tooltip1">
    <w:name w:val="ui-tooltip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widget1">
    <w:name w:val="ui-widget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Verdana" w:hAnsi="Verdana"/>
      <w:sz w:val="24"/>
      <w:szCs w:val="24"/>
    </w:rPr>
  </w:style>
  <w:style w:type="paragraph" w:customStyle="1" w:styleId="ui-state-default1">
    <w:name w:val="ui-state-default1"/>
    <w:basedOn w:val="Norml"/>
    <w:uiPriority w:val="99"/>
    <w:rsid w:val="004D6642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 w:line="240" w:lineRule="auto"/>
    </w:pPr>
    <w:rPr>
      <w:rFonts w:ascii="Times New Roman" w:hAnsi="Times New Roman"/>
      <w:color w:val="555555"/>
      <w:sz w:val="24"/>
      <w:szCs w:val="24"/>
    </w:rPr>
  </w:style>
  <w:style w:type="paragraph" w:customStyle="1" w:styleId="ui-state-default2">
    <w:name w:val="ui-state-default2"/>
    <w:basedOn w:val="Norml"/>
    <w:uiPriority w:val="99"/>
    <w:rsid w:val="004D6642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 w:line="240" w:lineRule="auto"/>
    </w:pPr>
    <w:rPr>
      <w:rFonts w:ascii="Times New Roman" w:hAnsi="Times New Roman"/>
      <w:color w:val="555555"/>
      <w:sz w:val="24"/>
      <w:szCs w:val="24"/>
    </w:rPr>
  </w:style>
  <w:style w:type="paragraph" w:customStyle="1" w:styleId="ui-state-hover1">
    <w:name w:val="ui-state-hover1"/>
    <w:basedOn w:val="Norml"/>
    <w:uiPriority w:val="99"/>
    <w:rsid w:val="004D6642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 w:line="240" w:lineRule="auto"/>
    </w:pPr>
    <w:rPr>
      <w:rFonts w:ascii="Times New Roman" w:hAnsi="Times New Roman"/>
      <w:color w:val="212121"/>
      <w:sz w:val="24"/>
      <w:szCs w:val="24"/>
    </w:rPr>
  </w:style>
  <w:style w:type="paragraph" w:customStyle="1" w:styleId="ui-state-hover2">
    <w:name w:val="ui-state-hover2"/>
    <w:basedOn w:val="Norml"/>
    <w:uiPriority w:val="99"/>
    <w:rsid w:val="004D6642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 w:line="240" w:lineRule="auto"/>
    </w:pPr>
    <w:rPr>
      <w:rFonts w:ascii="Times New Roman" w:hAnsi="Times New Roman"/>
      <w:color w:val="212121"/>
      <w:sz w:val="24"/>
      <w:szCs w:val="24"/>
    </w:rPr>
  </w:style>
  <w:style w:type="paragraph" w:customStyle="1" w:styleId="ui-state-focus2">
    <w:name w:val="ui-state-focus2"/>
    <w:basedOn w:val="Norml"/>
    <w:uiPriority w:val="99"/>
    <w:rsid w:val="004D6642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 w:line="240" w:lineRule="auto"/>
    </w:pPr>
    <w:rPr>
      <w:rFonts w:ascii="Times New Roman" w:hAnsi="Times New Roman"/>
      <w:color w:val="212121"/>
      <w:sz w:val="24"/>
      <w:szCs w:val="24"/>
    </w:rPr>
  </w:style>
  <w:style w:type="paragraph" w:customStyle="1" w:styleId="ui-state-focus3">
    <w:name w:val="ui-state-focus3"/>
    <w:basedOn w:val="Norml"/>
    <w:uiPriority w:val="99"/>
    <w:rsid w:val="004D6642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 w:line="240" w:lineRule="auto"/>
    </w:pPr>
    <w:rPr>
      <w:rFonts w:ascii="Times New Roman" w:hAnsi="Times New Roman"/>
      <w:color w:val="212121"/>
      <w:sz w:val="24"/>
      <w:szCs w:val="24"/>
    </w:rPr>
  </w:style>
  <w:style w:type="paragraph" w:customStyle="1" w:styleId="ui-state-active2">
    <w:name w:val="ui-state-active2"/>
    <w:basedOn w:val="Norml"/>
    <w:uiPriority w:val="99"/>
    <w:rsid w:val="004D6642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color w:val="212121"/>
      <w:sz w:val="24"/>
      <w:szCs w:val="24"/>
    </w:rPr>
  </w:style>
  <w:style w:type="paragraph" w:customStyle="1" w:styleId="ui-state-active3">
    <w:name w:val="ui-state-active3"/>
    <w:basedOn w:val="Norml"/>
    <w:uiPriority w:val="99"/>
    <w:rsid w:val="004D6642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/>
      <w:color w:val="212121"/>
      <w:sz w:val="24"/>
      <w:szCs w:val="24"/>
    </w:rPr>
  </w:style>
  <w:style w:type="paragraph" w:customStyle="1" w:styleId="ui-state-highlight1">
    <w:name w:val="ui-state-highlight1"/>
    <w:basedOn w:val="Norml"/>
    <w:uiPriority w:val="99"/>
    <w:rsid w:val="004D6642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 w:line="240" w:lineRule="auto"/>
    </w:pPr>
    <w:rPr>
      <w:rFonts w:ascii="Times New Roman" w:hAnsi="Times New Roman"/>
      <w:color w:val="363636"/>
      <w:sz w:val="24"/>
      <w:szCs w:val="24"/>
    </w:rPr>
  </w:style>
  <w:style w:type="paragraph" w:customStyle="1" w:styleId="ui-state-highlight2">
    <w:name w:val="ui-state-highlight2"/>
    <w:basedOn w:val="Norml"/>
    <w:uiPriority w:val="99"/>
    <w:rsid w:val="004D6642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 w:line="240" w:lineRule="auto"/>
    </w:pPr>
    <w:rPr>
      <w:rFonts w:ascii="Times New Roman" w:hAnsi="Times New Roman"/>
      <w:color w:val="363636"/>
      <w:sz w:val="24"/>
      <w:szCs w:val="24"/>
    </w:rPr>
  </w:style>
  <w:style w:type="paragraph" w:customStyle="1" w:styleId="ui-state-error1">
    <w:name w:val="ui-state-error1"/>
    <w:basedOn w:val="Norml"/>
    <w:uiPriority w:val="99"/>
    <w:rsid w:val="004D6642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pacing w:before="100" w:beforeAutospacing="1" w:after="100" w:afterAutospacing="1" w:line="240" w:lineRule="auto"/>
    </w:pPr>
    <w:rPr>
      <w:rFonts w:ascii="Times New Roman" w:hAnsi="Times New Roman"/>
      <w:color w:val="CD0A0A"/>
      <w:sz w:val="24"/>
      <w:szCs w:val="24"/>
    </w:rPr>
  </w:style>
  <w:style w:type="paragraph" w:customStyle="1" w:styleId="ui-state-error2">
    <w:name w:val="ui-state-error2"/>
    <w:basedOn w:val="Norml"/>
    <w:uiPriority w:val="99"/>
    <w:rsid w:val="004D6642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pacing w:before="100" w:beforeAutospacing="1" w:after="100" w:afterAutospacing="1" w:line="240" w:lineRule="auto"/>
    </w:pPr>
    <w:rPr>
      <w:rFonts w:ascii="Times New Roman" w:hAnsi="Times New Roman"/>
      <w:color w:val="CD0A0A"/>
      <w:sz w:val="24"/>
      <w:szCs w:val="24"/>
    </w:rPr>
  </w:style>
  <w:style w:type="paragraph" w:customStyle="1" w:styleId="ui-state-error-text1">
    <w:name w:val="ui-state-error-text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color w:val="CD0A0A"/>
      <w:sz w:val="24"/>
      <w:szCs w:val="24"/>
    </w:rPr>
  </w:style>
  <w:style w:type="paragraph" w:customStyle="1" w:styleId="ui-state-error-text2">
    <w:name w:val="ui-state-error-text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color w:val="CD0A0A"/>
      <w:sz w:val="24"/>
      <w:szCs w:val="24"/>
    </w:rPr>
  </w:style>
  <w:style w:type="paragraph" w:customStyle="1" w:styleId="ui-priority-primary1">
    <w:name w:val="ui-priority-primary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ui-priority-primary2">
    <w:name w:val="ui-priority-primary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ui-priority-secondary1">
    <w:name w:val="ui-priority-secondary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priority-secondary2">
    <w:name w:val="ui-priority-secondary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tate-disabled1">
    <w:name w:val="ui-state-disabled1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state-disabled2">
    <w:name w:val="ui-state-disabled2"/>
    <w:basedOn w:val="Norml"/>
    <w:uiPriority w:val="99"/>
    <w:rsid w:val="004D6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i-icon10">
    <w:name w:val="ui-icon10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11">
    <w:name w:val="ui-icon11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12">
    <w:name w:val="ui-icon12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13">
    <w:name w:val="ui-icon13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14">
    <w:name w:val="ui-icon14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15">
    <w:name w:val="ui-icon15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16">
    <w:name w:val="ui-icon16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17">
    <w:name w:val="ui-icon17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paragraph" w:customStyle="1" w:styleId="ui-icon18">
    <w:name w:val="ui-icon18"/>
    <w:basedOn w:val="Norml"/>
    <w:uiPriority w:val="99"/>
    <w:rsid w:val="004D6642"/>
    <w:pPr>
      <w:spacing w:before="100" w:beforeAutospacing="1" w:after="100" w:afterAutospacing="1" w:line="240" w:lineRule="auto"/>
      <w:ind w:firstLine="7343"/>
    </w:pPr>
    <w:rPr>
      <w:rFonts w:ascii="Times New Roman" w:hAnsi="Times New Roman"/>
      <w:sz w:val="24"/>
      <w:szCs w:val="24"/>
    </w:rPr>
  </w:style>
  <w:style w:type="table" w:customStyle="1" w:styleId="Rcsostblzat111">
    <w:name w:val="Rácsos táblázat111"/>
    <w:uiPriority w:val="99"/>
    <w:rsid w:val="004D6642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lWebChar">
    <w:name w:val="Normál (Web) Char"/>
    <w:link w:val="NormlWeb"/>
    <w:locked/>
    <w:rsid w:val="004D6642"/>
    <w:rPr>
      <w:color w:val="000000"/>
      <w:sz w:val="24"/>
      <w:szCs w:val="24"/>
    </w:rPr>
  </w:style>
  <w:style w:type="table" w:customStyle="1" w:styleId="Rcsostblzat21">
    <w:name w:val="Rácsos táblázat21"/>
    <w:uiPriority w:val="99"/>
    <w:rsid w:val="004D6642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7CharChar">
    <w:name w:val="Char Char7 Char Char"/>
    <w:basedOn w:val="Norml"/>
    <w:uiPriority w:val="99"/>
    <w:rsid w:val="004D664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torytext">
    <w:name w:val="storytext"/>
    <w:basedOn w:val="Norml"/>
    <w:rsid w:val="004D6642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NormalBold">
    <w:name w:val="NormalBold"/>
    <w:basedOn w:val="Norml"/>
    <w:link w:val="NormalBoldChar"/>
    <w:rsid w:val="004D6642"/>
    <w:pPr>
      <w:widowControl w:val="0"/>
      <w:spacing w:after="0" w:line="240" w:lineRule="auto"/>
    </w:pPr>
    <w:rPr>
      <w:rFonts w:ascii="Times New Roman" w:hAnsi="Times New Roman"/>
      <w:b/>
      <w:sz w:val="24"/>
      <w:szCs w:val="20"/>
      <w:lang w:eastAsia="en-GB"/>
    </w:rPr>
  </w:style>
  <w:style w:type="character" w:customStyle="1" w:styleId="NormalBoldChar">
    <w:name w:val="NormalBold Char"/>
    <w:link w:val="NormalBold"/>
    <w:locked/>
    <w:rsid w:val="004D6642"/>
    <w:rPr>
      <w:rFonts w:ascii="Times New Roman" w:hAnsi="Times New Roman"/>
      <w:b/>
      <w:sz w:val="24"/>
      <w:lang w:eastAsia="en-GB"/>
    </w:rPr>
  </w:style>
  <w:style w:type="paragraph" w:customStyle="1" w:styleId="Tiret0">
    <w:name w:val="Tiret 0"/>
    <w:basedOn w:val="Norml"/>
    <w:rsid w:val="004D6642"/>
    <w:pPr>
      <w:numPr>
        <w:numId w:val="18"/>
      </w:numPr>
      <w:spacing w:before="120" w:after="120" w:line="240" w:lineRule="auto"/>
      <w:jc w:val="both"/>
    </w:pPr>
    <w:rPr>
      <w:rFonts w:ascii="Times New Roman" w:eastAsia="Calibri" w:hAnsi="Times New Roman"/>
      <w:sz w:val="24"/>
      <w:lang w:eastAsia="en-GB"/>
    </w:rPr>
  </w:style>
  <w:style w:type="paragraph" w:customStyle="1" w:styleId="Tiret1">
    <w:name w:val="Tiret 1"/>
    <w:basedOn w:val="Norml"/>
    <w:rsid w:val="004D6642"/>
    <w:pPr>
      <w:numPr>
        <w:numId w:val="19"/>
      </w:numPr>
      <w:spacing w:before="120" w:after="120" w:line="240" w:lineRule="auto"/>
      <w:jc w:val="both"/>
    </w:pPr>
    <w:rPr>
      <w:rFonts w:ascii="Times New Roman" w:eastAsia="Calibri" w:hAnsi="Times New Roman"/>
      <w:sz w:val="24"/>
      <w:lang w:eastAsia="en-GB"/>
    </w:rPr>
  </w:style>
  <w:style w:type="table" w:customStyle="1" w:styleId="Tblzategyszer21">
    <w:name w:val="Táblázat (egyszerű) 21"/>
    <w:basedOn w:val="Normltblzat"/>
    <w:uiPriority w:val="42"/>
    <w:rsid w:val="00BC7E7B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Tblzategyszer31">
    <w:name w:val="Táblázat (egyszerű) 31"/>
    <w:basedOn w:val="Normltblzat"/>
    <w:uiPriority w:val="43"/>
    <w:rsid w:val="00BC7E7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blzategyszer41">
    <w:name w:val="Táblázat (egyszerű) 41"/>
    <w:basedOn w:val="Normltblzat"/>
    <w:uiPriority w:val="44"/>
    <w:rsid w:val="00BC7E7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DeltaViewInsertion">
    <w:name w:val="DeltaView Insertion"/>
    <w:rsid w:val="009943D2"/>
    <w:rPr>
      <w:b/>
      <w:i/>
      <w:spacing w:val="0"/>
      <w:lang w:val="hu-HU" w:eastAsia="hu-HU"/>
    </w:rPr>
  </w:style>
  <w:style w:type="paragraph" w:customStyle="1" w:styleId="NumPar1">
    <w:name w:val="NumPar 1"/>
    <w:basedOn w:val="Norml"/>
    <w:next w:val="Norml"/>
    <w:rsid w:val="009943D2"/>
    <w:pPr>
      <w:numPr>
        <w:numId w:val="25"/>
      </w:numPr>
      <w:spacing w:before="120" w:after="120" w:line="240" w:lineRule="auto"/>
      <w:jc w:val="both"/>
    </w:pPr>
    <w:rPr>
      <w:rFonts w:ascii="Times New Roman" w:eastAsia="Calibri" w:hAnsi="Times New Roman"/>
      <w:sz w:val="24"/>
      <w:lang w:eastAsia="en-GB"/>
    </w:rPr>
  </w:style>
  <w:style w:type="paragraph" w:customStyle="1" w:styleId="NumPar2">
    <w:name w:val="NumPar 2"/>
    <w:basedOn w:val="Norml"/>
    <w:next w:val="Norml"/>
    <w:rsid w:val="009943D2"/>
    <w:pPr>
      <w:numPr>
        <w:ilvl w:val="1"/>
        <w:numId w:val="25"/>
      </w:numPr>
      <w:spacing w:before="120" w:after="120" w:line="240" w:lineRule="auto"/>
      <w:jc w:val="both"/>
    </w:pPr>
    <w:rPr>
      <w:rFonts w:ascii="Times New Roman" w:eastAsia="Calibri" w:hAnsi="Times New Roman"/>
      <w:sz w:val="24"/>
      <w:lang w:eastAsia="en-GB"/>
    </w:rPr>
  </w:style>
  <w:style w:type="paragraph" w:customStyle="1" w:styleId="NumPar3">
    <w:name w:val="NumPar 3"/>
    <w:basedOn w:val="Norml"/>
    <w:next w:val="Norml"/>
    <w:rsid w:val="009943D2"/>
    <w:pPr>
      <w:numPr>
        <w:ilvl w:val="2"/>
        <w:numId w:val="25"/>
      </w:numPr>
      <w:spacing w:before="120" w:after="120" w:line="240" w:lineRule="auto"/>
      <w:jc w:val="both"/>
    </w:pPr>
    <w:rPr>
      <w:rFonts w:ascii="Times New Roman" w:eastAsia="Calibri" w:hAnsi="Times New Roman"/>
      <w:sz w:val="24"/>
      <w:lang w:eastAsia="en-GB"/>
    </w:rPr>
  </w:style>
  <w:style w:type="paragraph" w:customStyle="1" w:styleId="NumPar4">
    <w:name w:val="NumPar 4"/>
    <w:basedOn w:val="Norml"/>
    <w:next w:val="Norml"/>
    <w:rsid w:val="009943D2"/>
    <w:pPr>
      <w:numPr>
        <w:ilvl w:val="3"/>
        <w:numId w:val="25"/>
      </w:numPr>
      <w:spacing w:before="120" w:after="120" w:line="240" w:lineRule="auto"/>
      <w:jc w:val="both"/>
    </w:pPr>
    <w:rPr>
      <w:rFonts w:ascii="Times New Roman" w:eastAsia="Calibri" w:hAnsi="Times New Roman"/>
      <w:sz w:val="24"/>
      <w:lang w:eastAsia="en-GB"/>
    </w:rPr>
  </w:style>
  <w:style w:type="numbering" w:customStyle="1" w:styleId="Nemlista4">
    <w:name w:val="Nem lista4"/>
    <w:next w:val="Nemlista"/>
    <w:uiPriority w:val="99"/>
    <w:semiHidden/>
    <w:unhideWhenUsed/>
    <w:rsid w:val="00CC1978"/>
  </w:style>
  <w:style w:type="table" w:customStyle="1" w:styleId="Rcsostblzat3">
    <w:name w:val="Rácsos táblázat3"/>
    <w:basedOn w:val="Normltblzat"/>
    <w:next w:val="Rcsostblzat"/>
    <w:uiPriority w:val="59"/>
    <w:rsid w:val="00CC1978"/>
    <w:pPr>
      <w:widowControl w:val="0"/>
      <w:adjustRightInd w:val="0"/>
      <w:spacing w:line="360" w:lineRule="atLeast"/>
      <w:jc w:val="both"/>
      <w:textAlignment w:val="baseline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iemels21">
    <w:name w:val="Kiemelés 21"/>
    <w:uiPriority w:val="99"/>
    <w:qFormat/>
    <w:rsid w:val="00CC1978"/>
    <w:rPr>
      <w:rFonts w:cs="Times New Roman"/>
      <w:b/>
      <w:bCs/>
    </w:rPr>
  </w:style>
  <w:style w:type="table" w:customStyle="1" w:styleId="Rcsostblzat12">
    <w:name w:val="Rácsos táblázat12"/>
    <w:basedOn w:val="Normltblzat"/>
    <w:next w:val="Rcsostblzat"/>
    <w:uiPriority w:val="59"/>
    <w:rsid w:val="00CC197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zvegtrzs211">
    <w:name w:val="Szövegtörzs 211"/>
    <w:basedOn w:val="Norml"/>
    <w:rsid w:val="00CC1978"/>
    <w:pPr>
      <w:overflowPunct w:val="0"/>
      <w:autoSpaceDE w:val="0"/>
      <w:autoSpaceDN w:val="0"/>
      <w:adjustRightInd w:val="0"/>
      <w:spacing w:after="0" w:line="240" w:lineRule="auto"/>
      <w:ind w:right="-192"/>
      <w:jc w:val="both"/>
      <w:textAlignment w:val="baseline"/>
    </w:pPr>
    <w:rPr>
      <w:rFonts w:ascii="Times New Roman" w:hAnsi="Times New Roman"/>
      <w:sz w:val="24"/>
      <w:szCs w:val="20"/>
    </w:rPr>
  </w:style>
  <w:style w:type="numbering" w:customStyle="1" w:styleId="Nemlista11">
    <w:name w:val="Nem lista11"/>
    <w:next w:val="Nemlista"/>
    <w:uiPriority w:val="99"/>
    <w:semiHidden/>
    <w:unhideWhenUsed/>
    <w:rsid w:val="00CC1978"/>
  </w:style>
  <w:style w:type="table" w:customStyle="1" w:styleId="Rcsostblzat22">
    <w:name w:val="Rácsos táblázat22"/>
    <w:basedOn w:val="Normltblzat"/>
    <w:next w:val="Rcsostblzat"/>
    <w:uiPriority w:val="99"/>
    <w:rsid w:val="00CC1978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2"/>
    <w:uiPriority w:val="21"/>
    <w:qFormat/>
    <w:rsid w:val="00CC1978"/>
    <w:pPr>
      <w:widowControl w:val="0"/>
      <w:adjustRightInd w:val="0"/>
      <w:spacing w:line="360" w:lineRule="atLeast"/>
      <w:jc w:val="both"/>
      <w:textAlignment w:val="baseline"/>
    </w:pPr>
    <w:rPr>
      <w:rFonts w:ascii="Times New Roman" w:hAnsi="Times New Roman"/>
    </w:rPr>
  </w:style>
  <w:style w:type="numbering" w:customStyle="1" w:styleId="WW8Num111">
    <w:name w:val="WW8Num111"/>
    <w:rsid w:val="00CC1978"/>
    <w:pPr>
      <w:numPr>
        <w:numId w:val="28"/>
      </w:numPr>
    </w:pPr>
  </w:style>
  <w:style w:type="numbering" w:customStyle="1" w:styleId="Nemlista111">
    <w:name w:val="Nem lista111"/>
    <w:next w:val="Nemlista"/>
    <w:uiPriority w:val="99"/>
    <w:semiHidden/>
    <w:unhideWhenUsed/>
    <w:rsid w:val="00CC1978"/>
  </w:style>
  <w:style w:type="numbering" w:customStyle="1" w:styleId="Nemlista21">
    <w:name w:val="Nem lista21"/>
    <w:next w:val="Nemlista"/>
    <w:semiHidden/>
    <w:rsid w:val="00CC1978"/>
  </w:style>
  <w:style w:type="numbering" w:customStyle="1" w:styleId="Nemlista31">
    <w:name w:val="Nem lista31"/>
    <w:next w:val="Nemlista"/>
    <w:uiPriority w:val="99"/>
    <w:semiHidden/>
    <w:unhideWhenUsed/>
    <w:rsid w:val="00CC1978"/>
  </w:style>
  <w:style w:type="table" w:customStyle="1" w:styleId="Rcsostblzat211">
    <w:name w:val="Rácsos táblázat211"/>
    <w:basedOn w:val="Normltblzat"/>
    <w:next w:val="Rcsostblzat"/>
    <w:uiPriority w:val="59"/>
    <w:rsid w:val="00CC197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legnstblzat1">
    <w:name w:val="Elegáns táblázat1"/>
    <w:basedOn w:val="Normltblzat"/>
    <w:next w:val="Elegnstblzat"/>
    <w:uiPriority w:val="99"/>
    <w:locked/>
    <w:rsid w:val="00CC1978"/>
    <w:rPr>
      <w:rFonts w:ascii="Times New Roman" w:hAnsi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Rcsostblzat112">
    <w:name w:val="Rácsos táblázat112"/>
    <w:uiPriority w:val="99"/>
    <w:rsid w:val="00CC1978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csostblzat1111">
    <w:name w:val="Rácsos táblázat1111"/>
    <w:uiPriority w:val="99"/>
    <w:rsid w:val="00CC1978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csostblzat2111">
    <w:name w:val="Rácsos táblázat2111"/>
    <w:uiPriority w:val="99"/>
    <w:rsid w:val="00CC197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blzategyszer211">
    <w:name w:val="Táblázat (egyszerű) 211"/>
    <w:basedOn w:val="Normltblzat"/>
    <w:uiPriority w:val="42"/>
    <w:rsid w:val="00CC1978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Tblzategyszer311">
    <w:name w:val="Táblázat (egyszerű) 311"/>
    <w:basedOn w:val="Normltblzat"/>
    <w:uiPriority w:val="43"/>
    <w:rsid w:val="00CC197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blzategyszer411">
    <w:name w:val="Táblázat (egyszerű) 411"/>
    <w:basedOn w:val="Normltblzat"/>
    <w:uiPriority w:val="44"/>
    <w:rsid w:val="00CC197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blzatrcsos41">
    <w:name w:val="Táblázat (rácsos) 41"/>
    <w:basedOn w:val="Normltblzat"/>
    <w:uiPriority w:val="49"/>
    <w:rsid w:val="00CC1978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blzatrcsos21">
    <w:name w:val="Táblázat (rácsos) 21"/>
    <w:basedOn w:val="Normltblzat"/>
    <w:uiPriority w:val="47"/>
    <w:rsid w:val="00CC1978"/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character" w:customStyle="1" w:styleId="Erskiemels1">
    <w:name w:val="Erős kiemelés1"/>
    <w:uiPriority w:val="21"/>
    <w:qFormat/>
    <w:rsid w:val="00CC1978"/>
    <w:rPr>
      <w:i/>
      <w:iCs/>
      <w:color w:val="5B9BD5"/>
    </w:rPr>
  </w:style>
  <w:style w:type="table" w:customStyle="1" w:styleId="Szeglynlkli1">
    <w:name w:val="Szegély nélküli1"/>
    <w:basedOn w:val="Normltblzat"/>
    <w:next w:val="Rcsostblzat"/>
    <w:uiPriority w:val="39"/>
    <w:rsid w:val="00CC1978"/>
    <w:rPr>
      <w:rFonts w:ascii="Times New Roman" w:eastAsia="Calibri" w:hAnsi="Times New Roman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zeglynlkli2">
    <w:name w:val="Szegély nélküli2"/>
    <w:basedOn w:val="Normltblzat"/>
    <w:next w:val="Rcsostblzat"/>
    <w:uiPriority w:val="39"/>
    <w:rsid w:val="00CC1978"/>
    <w:rPr>
      <w:rFonts w:ascii="Times New Roman" w:eastAsia="Calibri" w:hAnsi="Times New Roman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67FEA5-E121-4DF3-8846-0EA7F31C6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22</Pages>
  <Words>2029</Words>
  <Characters>14003</Characters>
  <Application>Microsoft Office Word</Application>
  <DocSecurity>0</DocSecurity>
  <Lines>116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2011/S    -</vt:lpstr>
    </vt:vector>
  </TitlesOfParts>
  <Company>NKE</Company>
  <LinksUpToDate>false</LinksUpToDate>
  <CharactersWithSpaces>16001</CharactersWithSpaces>
  <SharedDoc>false</SharedDoc>
  <HLinks>
    <vt:vector size="540" baseType="variant">
      <vt:variant>
        <vt:i4>8126584</vt:i4>
      </vt:variant>
      <vt:variant>
        <vt:i4>390</vt:i4>
      </vt:variant>
      <vt:variant>
        <vt:i4>0</vt:i4>
      </vt:variant>
      <vt:variant>
        <vt:i4>5</vt:i4>
      </vt:variant>
      <vt:variant>
        <vt:lpwstr>http://www.kozrend.hu/</vt:lpwstr>
      </vt:variant>
      <vt:variant>
        <vt:lpwstr/>
      </vt:variant>
      <vt:variant>
        <vt:i4>6684763</vt:i4>
      </vt:variant>
      <vt:variant>
        <vt:i4>387</vt:i4>
      </vt:variant>
      <vt:variant>
        <vt:i4>0</vt:i4>
      </vt:variant>
      <vt:variant>
        <vt:i4>5</vt:i4>
      </vt:variant>
      <vt:variant>
        <vt:lpwstr>mailto:munka@lab.hu</vt:lpwstr>
      </vt:variant>
      <vt:variant>
        <vt:lpwstr/>
      </vt:variant>
      <vt:variant>
        <vt:i4>917525</vt:i4>
      </vt:variant>
      <vt:variant>
        <vt:i4>384</vt:i4>
      </vt:variant>
      <vt:variant>
        <vt:i4>0</vt:i4>
      </vt:variant>
      <vt:variant>
        <vt:i4>5</vt:i4>
      </vt:variant>
      <vt:variant>
        <vt:lpwstr>http://www.munka.hu/</vt:lpwstr>
      </vt:variant>
      <vt:variant>
        <vt:lpwstr/>
      </vt:variant>
      <vt:variant>
        <vt:i4>4522075</vt:i4>
      </vt:variant>
      <vt:variant>
        <vt:i4>381</vt:i4>
      </vt:variant>
      <vt:variant>
        <vt:i4>0</vt:i4>
      </vt:variant>
      <vt:variant>
        <vt:i4>5</vt:i4>
      </vt:variant>
      <vt:variant>
        <vt:lpwstr>tel:%2B36 1 476-1100</vt:lpwstr>
      </vt:variant>
      <vt:variant>
        <vt:lpwstr/>
      </vt:variant>
      <vt:variant>
        <vt:i4>7471111</vt:i4>
      </vt:variant>
      <vt:variant>
        <vt:i4>378</vt:i4>
      </vt:variant>
      <vt:variant>
        <vt:i4>0</vt:i4>
      </vt:variant>
      <vt:variant>
        <vt:i4>5</vt:i4>
      </vt:variant>
      <vt:variant>
        <vt:lpwstr>mailto:csongrad-kh-mmszsz@ommf.gov.hu</vt:lpwstr>
      </vt:variant>
      <vt:variant>
        <vt:lpwstr/>
      </vt:variant>
      <vt:variant>
        <vt:i4>53</vt:i4>
      </vt:variant>
      <vt:variant>
        <vt:i4>375</vt:i4>
      </vt:variant>
      <vt:variant>
        <vt:i4>0</vt:i4>
      </vt:variant>
      <vt:variant>
        <vt:i4>5</vt:i4>
      </vt:variant>
      <vt:variant>
        <vt:lpwstr>mailto:csongrad-kh-mmszsz-mu@ommf.gov.hu</vt:lpwstr>
      </vt:variant>
      <vt:variant>
        <vt:lpwstr/>
      </vt:variant>
      <vt:variant>
        <vt:i4>2818128</vt:i4>
      </vt:variant>
      <vt:variant>
        <vt:i4>372</vt:i4>
      </vt:variant>
      <vt:variant>
        <vt:i4>0</vt:i4>
      </vt:variant>
      <vt:variant>
        <vt:i4>5</vt:i4>
      </vt:variant>
      <vt:variant>
        <vt:lpwstr>mailto:bekes-kh-mmszsz@ommf.gov.hu</vt:lpwstr>
      </vt:variant>
      <vt:variant>
        <vt:lpwstr/>
      </vt:variant>
      <vt:variant>
        <vt:i4>7077975</vt:i4>
      </vt:variant>
      <vt:variant>
        <vt:i4>369</vt:i4>
      </vt:variant>
      <vt:variant>
        <vt:i4>0</vt:i4>
      </vt:variant>
      <vt:variant>
        <vt:i4>5</vt:i4>
      </vt:variant>
      <vt:variant>
        <vt:lpwstr>mailto:bekes-kh-mmszsz-mu@ommf.gov.hu</vt:lpwstr>
      </vt:variant>
      <vt:variant>
        <vt:lpwstr/>
      </vt:variant>
      <vt:variant>
        <vt:i4>6160429</vt:i4>
      </vt:variant>
      <vt:variant>
        <vt:i4>366</vt:i4>
      </vt:variant>
      <vt:variant>
        <vt:i4>0</vt:i4>
      </vt:variant>
      <vt:variant>
        <vt:i4>5</vt:i4>
      </vt:variant>
      <vt:variant>
        <vt:lpwstr>mailto:szabolcsszb-kh-mmszsz@ommf.gov.hu</vt:lpwstr>
      </vt:variant>
      <vt:variant>
        <vt:lpwstr/>
      </vt:variant>
      <vt:variant>
        <vt:i4>1638442</vt:i4>
      </vt:variant>
      <vt:variant>
        <vt:i4>363</vt:i4>
      </vt:variant>
      <vt:variant>
        <vt:i4>0</vt:i4>
      </vt:variant>
      <vt:variant>
        <vt:i4>5</vt:i4>
      </vt:variant>
      <vt:variant>
        <vt:lpwstr>mailto:szabolcsszb-kh-mmszsz-mu@ommf.gov.hu</vt:lpwstr>
      </vt:variant>
      <vt:variant>
        <vt:lpwstr/>
      </vt:variant>
      <vt:variant>
        <vt:i4>6029368</vt:i4>
      </vt:variant>
      <vt:variant>
        <vt:i4>360</vt:i4>
      </vt:variant>
      <vt:variant>
        <vt:i4>0</vt:i4>
      </vt:variant>
      <vt:variant>
        <vt:i4>5</vt:i4>
      </vt:variant>
      <vt:variant>
        <vt:lpwstr>mailto:jasznsz-kh-mmszsz@ommf.gov.hu</vt:lpwstr>
      </vt:variant>
      <vt:variant>
        <vt:lpwstr/>
      </vt:variant>
      <vt:variant>
        <vt:i4>1769535</vt:i4>
      </vt:variant>
      <vt:variant>
        <vt:i4>357</vt:i4>
      </vt:variant>
      <vt:variant>
        <vt:i4>0</vt:i4>
      </vt:variant>
      <vt:variant>
        <vt:i4>5</vt:i4>
      </vt:variant>
      <vt:variant>
        <vt:lpwstr>mailto:jasznsz-kh-mmszsz-mu@ommf.gov.hu</vt:lpwstr>
      </vt:variant>
      <vt:variant>
        <vt:lpwstr/>
      </vt:variant>
      <vt:variant>
        <vt:i4>1048693</vt:i4>
      </vt:variant>
      <vt:variant>
        <vt:i4>354</vt:i4>
      </vt:variant>
      <vt:variant>
        <vt:i4>0</vt:i4>
      </vt:variant>
      <vt:variant>
        <vt:i4>5</vt:i4>
      </vt:variant>
      <vt:variant>
        <vt:lpwstr>mailto:nograd-kh-mmszsz@ommf.gov.hu</vt:lpwstr>
      </vt:variant>
      <vt:variant>
        <vt:lpwstr/>
      </vt:variant>
      <vt:variant>
        <vt:i4>6422599</vt:i4>
      </vt:variant>
      <vt:variant>
        <vt:i4>351</vt:i4>
      </vt:variant>
      <vt:variant>
        <vt:i4>0</vt:i4>
      </vt:variant>
      <vt:variant>
        <vt:i4>5</vt:i4>
      </vt:variant>
      <vt:variant>
        <vt:lpwstr>mailto:nograd-kh-mmszsz-mu@ommf.gov.hu</vt:lpwstr>
      </vt:variant>
      <vt:variant>
        <vt:lpwstr/>
      </vt:variant>
      <vt:variant>
        <vt:i4>3932240</vt:i4>
      </vt:variant>
      <vt:variant>
        <vt:i4>348</vt:i4>
      </vt:variant>
      <vt:variant>
        <vt:i4>0</vt:i4>
      </vt:variant>
      <vt:variant>
        <vt:i4>5</vt:i4>
      </vt:variant>
      <vt:variant>
        <vt:lpwstr>mailto:heves-kh-mmszsz@ommf.gov.hu</vt:lpwstr>
      </vt:variant>
      <vt:variant>
        <vt:lpwstr/>
      </vt:variant>
      <vt:variant>
        <vt:i4>8061015</vt:i4>
      </vt:variant>
      <vt:variant>
        <vt:i4>345</vt:i4>
      </vt:variant>
      <vt:variant>
        <vt:i4>0</vt:i4>
      </vt:variant>
      <vt:variant>
        <vt:i4>5</vt:i4>
      </vt:variant>
      <vt:variant>
        <vt:lpwstr>mailto:heves-kh-mmszsz-mu@ommf.gov.hu</vt:lpwstr>
      </vt:variant>
      <vt:variant>
        <vt:lpwstr/>
      </vt:variant>
      <vt:variant>
        <vt:i4>4849772</vt:i4>
      </vt:variant>
      <vt:variant>
        <vt:i4>342</vt:i4>
      </vt:variant>
      <vt:variant>
        <vt:i4>0</vt:i4>
      </vt:variant>
      <vt:variant>
        <vt:i4>5</vt:i4>
      </vt:variant>
      <vt:variant>
        <vt:lpwstr>mailto:borsodaz-kh-mmszsz@ommf.gov.hu%29%0B</vt:lpwstr>
      </vt:variant>
      <vt:variant>
        <vt:lpwstr/>
      </vt:variant>
      <vt:variant>
        <vt:i4>1310780</vt:i4>
      </vt:variant>
      <vt:variant>
        <vt:i4>339</vt:i4>
      </vt:variant>
      <vt:variant>
        <vt:i4>0</vt:i4>
      </vt:variant>
      <vt:variant>
        <vt:i4>5</vt:i4>
      </vt:variant>
      <vt:variant>
        <vt:lpwstr>mailto:borsodaz-kh-mmszsz-mu@ommf.gov.hu</vt:lpwstr>
      </vt:variant>
      <vt:variant>
        <vt:lpwstr/>
      </vt:variant>
      <vt:variant>
        <vt:i4>2621521</vt:i4>
      </vt:variant>
      <vt:variant>
        <vt:i4>336</vt:i4>
      </vt:variant>
      <vt:variant>
        <vt:i4>0</vt:i4>
      </vt:variant>
      <vt:variant>
        <vt:i4>5</vt:i4>
      </vt:variant>
      <vt:variant>
        <vt:lpwstr>mailto:tolna-kh-mmszsz@ommf.gov.hu</vt:lpwstr>
      </vt:variant>
      <vt:variant>
        <vt:lpwstr/>
      </vt:variant>
      <vt:variant>
        <vt:i4>7274582</vt:i4>
      </vt:variant>
      <vt:variant>
        <vt:i4>333</vt:i4>
      </vt:variant>
      <vt:variant>
        <vt:i4>0</vt:i4>
      </vt:variant>
      <vt:variant>
        <vt:i4>5</vt:i4>
      </vt:variant>
      <vt:variant>
        <vt:lpwstr>mailto:tolna-kh-mmszsz-mu@ommf.gov.hu</vt:lpwstr>
      </vt:variant>
      <vt:variant>
        <vt:lpwstr/>
      </vt:variant>
      <vt:variant>
        <vt:i4>65653</vt:i4>
      </vt:variant>
      <vt:variant>
        <vt:i4>330</vt:i4>
      </vt:variant>
      <vt:variant>
        <vt:i4>0</vt:i4>
      </vt:variant>
      <vt:variant>
        <vt:i4>5</vt:i4>
      </vt:variant>
      <vt:variant>
        <vt:lpwstr>mailto:somogy-kh-mmszsz@ommf.gov.hu</vt:lpwstr>
      </vt:variant>
      <vt:variant>
        <vt:lpwstr/>
      </vt:variant>
      <vt:variant>
        <vt:i4>7536711</vt:i4>
      </vt:variant>
      <vt:variant>
        <vt:i4>327</vt:i4>
      </vt:variant>
      <vt:variant>
        <vt:i4>0</vt:i4>
      </vt:variant>
      <vt:variant>
        <vt:i4>5</vt:i4>
      </vt:variant>
      <vt:variant>
        <vt:lpwstr>mailto:somogy-kh-mmszsz-mu@ommf.gov.hu</vt:lpwstr>
      </vt:variant>
      <vt:variant>
        <vt:lpwstr/>
      </vt:variant>
      <vt:variant>
        <vt:i4>6815756</vt:i4>
      </vt:variant>
      <vt:variant>
        <vt:i4>324</vt:i4>
      </vt:variant>
      <vt:variant>
        <vt:i4>0</vt:i4>
      </vt:variant>
      <vt:variant>
        <vt:i4>5</vt:i4>
      </vt:variant>
      <vt:variant>
        <vt:lpwstr>mailto:veszprem-kh-mmszsz@ommf.gov.hu</vt:lpwstr>
      </vt:variant>
      <vt:variant>
        <vt:lpwstr/>
      </vt:variant>
      <vt:variant>
        <vt:i4>1703998</vt:i4>
      </vt:variant>
      <vt:variant>
        <vt:i4>321</vt:i4>
      </vt:variant>
      <vt:variant>
        <vt:i4>0</vt:i4>
      </vt:variant>
      <vt:variant>
        <vt:i4>5</vt:i4>
      </vt:variant>
      <vt:variant>
        <vt:lpwstr>mailto:veszprem-kh-mmszsz-mu@ommf.gov.hu</vt:lpwstr>
      </vt:variant>
      <vt:variant>
        <vt:lpwstr/>
      </vt:variant>
      <vt:variant>
        <vt:i4>6357000</vt:i4>
      </vt:variant>
      <vt:variant>
        <vt:i4>318</vt:i4>
      </vt:variant>
      <vt:variant>
        <vt:i4>0</vt:i4>
      </vt:variant>
      <vt:variant>
        <vt:i4>5</vt:i4>
      </vt:variant>
      <vt:variant>
        <vt:lpwstr>mailto:komarome-kh-mmszsz@ommf.gov.hu</vt:lpwstr>
      </vt:variant>
      <vt:variant>
        <vt:lpwstr/>
      </vt:variant>
      <vt:variant>
        <vt:i4>1245242</vt:i4>
      </vt:variant>
      <vt:variant>
        <vt:i4>315</vt:i4>
      </vt:variant>
      <vt:variant>
        <vt:i4>0</vt:i4>
      </vt:variant>
      <vt:variant>
        <vt:i4>5</vt:i4>
      </vt:variant>
      <vt:variant>
        <vt:lpwstr>mailto:komarome-kh-mmszsz-mu@ommf.gov.hu</vt:lpwstr>
      </vt:variant>
      <vt:variant>
        <vt:lpwstr/>
      </vt:variant>
      <vt:variant>
        <vt:i4>3080272</vt:i4>
      </vt:variant>
      <vt:variant>
        <vt:i4>312</vt:i4>
      </vt:variant>
      <vt:variant>
        <vt:i4>0</vt:i4>
      </vt:variant>
      <vt:variant>
        <vt:i4>5</vt:i4>
      </vt:variant>
      <vt:variant>
        <vt:lpwstr>mailto:fejer-kh-mmszsz@ommf.gov.hu</vt:lpwstr>
      </vt:variant>
      <vt:variant>
        <vt:lpwstr/>
      </vt:variant>
      <vt:variant>
        <vt:i4>6815831</vt:i4>
      </vt:variant>
      <vt:variant>
        <vt:i4>309</vt:i4>
      </vt:variant>
      <vt:variant>
        <vt:i4>0</vt:i4>
      </vt:variant>
      <vt:variant>
        <vt:i4>5</vt:i4>
      </vt:variant>
      <vt:variant>
        <vt:lpwstr>mailto:fejer-kh-mmszsz-mu@ommf.gov.hu</vt:lpwstr>
      </vt:variant>
      <vt:variant>
        <vt:lpwstr/>
      </vt:variant>
      <vt:variant>
        <vt:i4>7208972</vt:i4>
      </vt:variant>
      <vt:variant>
        <vt:i4>306</vt:i4>
      </vt:variant>
      <vt:variant>
        <vt:i4>0</vt:i4>
      </vt:variant>
      <vt:variant>
        <vt:i4>5</vt:i4>
      </vt:variant>
      <vt:variant>
        <vt:lpwstr>mailto:zala-kh-mmszsz@ommf.gov.hu</vt:lpwstr>
      </vt:variant>
      <vt:variant>
        <vt:lpwstr/>
      </vt:variant>
      <vt:variant>
        <vt:i4>1835070</vt:i4>
      </vt:variant>
      <vt:variant>
        <vt:i4>303</vt:i4>
      </vt:variant>
      <vt:variant>
        <vt:i4>0</vt:i4>
      </vt:variant>
      <vt:variant>
        <vt:i4>5</vt:i4>
      </vt:variant>
      <vt:variant>
        <vt:lpwstr>mailto:zala-kh-mmszsz-mu@ommf.gov.hu</vt:lpwstr>
      </vt:variant>
      <vt:variant>
        <vt:lpwstr/>
      </vt:variant>
      <vt:variant>
        <vt:i4>1900660</vt:i4>
      </vt:variant>
      <vt:variant>
        <vt:i4>300</vt:i4>
      </vt:variant>
      <vt:variant>
        <vt:i4>0</vt:i4>
      </vt:variant>
      <vt:variant>
        <vt:i4>5</vt:i4>
      </vt:variant>
      <vt:variant>
        <vt:lpwstr>mailto:gyorms-kh-mmszsz@ommf.gov.hu</vt:lpwstr>
      </vt:variant>
      <vt:variant>
        <vt:lpwstr/>
      </vt:variant>
      <vt:variant>
        <vt:i4>1245238</vt:i4>
      </vt:variant>
      <vt:variant>
        <vt:i4>297</vt:i4>
      </vt:variant>
      <vt:variant>
        <vt:i4>0</vt:i4>
      </vt:variant>
      <vt:variant>
        <vt:i4>5</vt:i4>
      </vt:variant>
      <vt:variant>
        <vt:lpwstr>mailto:vas-kh-mmszsz-mu@ommf.gov.hu</vt:lpwstr>
      </vt:variant>
      <vt:variant>
        <vt:lpwstr/>
      </vt:variant>
      <vt:variant>
        <vt:i4>1900660</vt:i4>
      </vt:variant>
      <vt:variant>
        <vt:i4>294</vt:i4>
      </vt:variant>
      <vt:variant>
        <vt:i4>0</vt:i4>
      </vt:variant>
      <vt:variant>
        <vt:i4>5</vt:i4>
      </vt:variant>
      <vt:variant>
        <vt:lpwstr>mailto:gyorms-kh-mmszsz@ommf.gov.hu</vt:lpwstr>
      </vt:variant>
      <vt:variant>
        <vt:lpwstr/>
      </vt:variant>
      <vt:variant>
        <vt:i4>7274566</vt:i4>
      </vt:variant>
      <vt:variant>
        <vt:i4>291</vt:i4>
      </vt:variant>
      <vt:variant>
        <vt:i4>0</vt:i4>
      </vt:variant>
      <vt:variant>
        <vt:i4>5</vt:i4>
      </vt:variant>
      <vt:variant>
        <vt:lpwstr>mailto:gyorms-kh-mmszsz-mu@ommf.gov.hu</vt:lpwstr>
      </vt:variant>
      <vt:variant>
        <vt:lpwstr/>
      </vt:variant>
      <vt:variant>
        <vt:i4>8060957</vt:i4>
      </vt:variant>
      <vt:variant>
        <vt:i4>285</vt:i4>
      </vt:variant>
      <vt:variant>
        <vt:i4>0</vt:i4>
      </vt:variant>
      <vt:variant>
        <vt:i4>5</vt:i4>
      </vt:variant>
      <vt:variant>
        <vt:lpwstr>mailto:pest-kh-mmszsz@ommf.gov.hu</vt:lpwstr>
      </vt:variant>
      <vt:variant>
        <vt:lpwstr/>
      </vt:variant>
      <vt:variant>
        <vt:i4>589871</vt:i4>
      </vt:variant>
      <vt:variant>
        <vt:i4>282</vt:i4>
      </vt:variant>
      <vt:variant>
        <vt:i4>0</vt:i4>
      </vt:variant>
      <vt:variant>
        <vt:i4>5</vt:i4>
      </vt:variant>
      <vt:variant>
        <vt:lpwstr>mailto:pest-kh-mmszsz-mu@ommf.gov.hu</vt:lpwstr>
      </vt:variant>
      <vt:variant>
        <vt:lpwstr/>
      </vt:variant>
      <vt:variant>
        <vt:i4>1769599</vt:i4>
      </vt:variant>
      <vt:variant>
        <vt:i4>279</vt:i4>
      </vt:variant>
      <vt:variant>
        <vt:i4>0</vt:i4>
      </vt:variant>
      <vt:variant>
        <vt:i4>5</vt:i4>
      </vt:variant>
      <vt:variant>
        <vt:lpwstr>mailto:budapestfv-kh-mmszsz@ommf.gov.hu</vt:lpwstr>
      </vt:variant>
      <vt:variant>
        <vt:lpwstr/>
      </vt:variant>
      <vt:variant>
        <vt:i4>6946893</vt:i4>
      </vt:variant>
      <vt:variant>
        <vt:i4>276</vt:i4>
      </vt:variant>
      <vt:variant>
        <vt:i4>0</vt:i4>
      </vt:variant>
      <vt:variant>
        <vt:i4>5</vt:i4>
      </vt:variant>
      <vt:variant>
        <vt:lpwstr>mailto:budapestfv-kh-mmszsz-mv@ommf.gov.hu</vt:lpwstr>
      </vt:variant>
      <vt:variant>
        <vt:lpwstr/>
      </vt:variant>
      <vt:variant>
        <vt:i4>8060967</vt:i4>
      </vt:variant>
      <vt:variant>
        <vt:i4>273</vt:i4>
      </vt:variant>
      <vt:variant>
        <vt:i4>0</vt:i4>
      </vt:variant>
      <vt:variant>
        <vt:i4>5</vt:i4>
      </vt:variant>
      <vt:variant>
        <vt:lpwstr>http://www.nmh.gov.hu/</vt:lpwstr>
      </vt:variant>
      <vt:variant>
        <vt:lpwstr/>
      </vt:variant>
      <vt:variant>
        <vt:i4>458865</vt:i4>
      </vt:variant>
      <vt:variant>
        <vt:i4>270</vt:i4>
      </vt:variant>
      <vt:variant>
        <vt:i4>0</vt:i4>
      </vt:variant>
      <vt:variant>
        <vt:i4>5</vt:i4>
      </vt:variant>
      <vt:variant>
        <vt:lpwstr>mailto:hajdubihar-kh-mmszsz@ommf.gov.hu</vt:lpwstr>
      </vt:variant>
      <vt:variant>
        <vt:lpwstr/>
      </vt:variant>
      <vt:variant>
        <vt:i4>7733315</vt:i4>
      </vt:variant>
      <vt:variant>
        <vt:i4>267</vt:i4>
      </vt:variant>
      <vt:variant>
        <vt:i4>0</vt:i4>
      </vt:variant>
      <vt:variant>
        <vt:i4>5</vt:i4>
      </vt:variant>
      <vt:variant>
        <vt:lpwstr>mailto:hajdubihar-kh-mmszsz-mv@ommf.gov.hu</vt:lpwstr>
      </vt:variant>
      <vt:variant>
        <vt:lpwstr/>
      </vt:variant>
      <vt:variant>
        <vt:i4>5111849</vt:i4>
      </vt:variant>
      <vt:variant>
        <vt:i4>264</vt:i4>
      </vt:variant>
      <vt:variant>
        <vt:i4>0</vt:i4>
      </vt:variant>
      <vt:variant>
        <vt:i4>5</vt:i4>
      </vt:variant>
      <vt:variant>
        <vt:lpwstr>mailto:baranya-kh-mmszsz@ommf.gov.hu</vt:lpwstr>
      </vt:variant>
      <vt:variant>
        <vt:lpwstr/>
      </vt:variant>
      <vt:variant>
        <vt:i4>589869</vt:i4>
      </vt:variant>
      <vt:variant>
        <vt:i4>261</vt:i4>
      </vt:variant>
      <vt:variant>
        <vt:i4>0</vt:i4>
      </vt:variant>
      <vt:variant>
        <vt:i4>5</vt:i4>
      </vt:variant>
      <vt:variant>
        <vt:lpwstr>mailto:baranya-kh-mmszsz-mv@ommf.gov.hu</vt:lpwstr>
      </vt:variant>
      <vt:variant>
        <vt:lpwstr/>
      </vt:variant>
      <vt:variant>
        <vt:i4>3866690</vt:i4>
      </vt:variant>
      <vt:variant>
        <vt:i4>258</vt:i4>
      </vt:variant>
      <vt:variant>
        <vt:i4>0</vt:i4>
      </vt:variant>
      <vt:variant>
        <vt:i4>5</vt:i4>
      </vt:variant>
      <vt:variant>
        <vt:lpwstr>mailto:bacsk-kh-mmszsz@ommf.gov.hu</vt:lpwstr>
      </vt:variant>
      <vt:variant>
        <vt:lpwstr/>
      </vt:variant>
      <vt:variant>
        <vt:i4>8126534</vt:i4>
      </vt:variant>
      <vt:variant>
        <vt:i4>255</vt:i4>
      </vt:variant>
      <vt:variant>
        <vt:i4>0</vt:i4>
      </vt:variant>
      <vt:variant>
        <vt:i4>5</vt:i4>
      </vt:variant>
      <vt:variant>
        <vt:lpwstr>mailto:bacsk-kh-mmszsz-mv@ommf.gov.hu</vt:lpwstr>
      </vt:variant>
      <vt:variant>
        <vt:lpwstr/>
      </vt:variant>
      <vt:variant>
        <vt:i4>8060978</vt:i4>
      </vt:variant>
      <vt:variant>
        <vt:i4>252</vt:i4>
      </vt:variant>
      <vt:variant>
        <vt:i4>0</vt:i4>
      </vt:variant>
      <vt:variant>
        <vt:i4>5</vt:i4>
      </vt:variant>
      <vt:variant>
        <vt:lpwstr>http://www.mbfh.hu/</vt:lpwstr>
      </vt:variant>
      <vt:variant>
        <vt:lpwstr/>
      </vt:variant>
      <vt:variant>
        <vt:i4>3407873</vt:i4>
      </vt:variant>
      <vt:variant>
        <vt:i4>249</vt:i4>
      </vt:variant>
      <vt:variant>
        <vt:i4>0</vt:i4>
      </vt:variant>
      <vt:variant>
        <vt:i4>5</vt:i4>
      </vt:variant>
      <vt:variant>
        <vt:lpwstr>mailto:hivatal@mbfh.hu</vt:lpwstr>
      </vt:variant>
      <vt:variant>
        <vt:lpwstr/>
      </vt:variant>
      <vt:variant>
        <vt:i4>1179708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_Toc468267667</vt:lpwstr>
      </vt:variant>
      <vt:variant>
        <vt:i4>1179708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_Toc468267666</vt:lpwstr>
      </vt:variant>
      <vt:variant>
        <vt:i4>1179708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_Toc468267665</vt:lpwstr>
      </vt:variant>
      <vt:variant>
        <vt:i4>1179708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_Toc468267664</vt:lpwstr>
      </vt:variant>
      <vt:variant>
        <vt:i4>1179708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_Toc468267662</vt:lpwstr>
      </vt:variant>
      <vt:variant>
        <vt:i4>1179708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_Toc468267661</vt:lpwstr>
      </vt:variant>
      <vt:variant>
        <vt:i4>1179708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_Toc468267660</vt:lpwstr>
      </vt:variant>
      <vt:variant>
        <vt:i4>1114172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_Toc468267659</vt:lpwstr>
      </vt:variant>
      <vt:variant>
        <vt:i4>1114172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_Toc468267658</vt:lpwstr>
      </vt:variant>
      <vt:variant>
        <vt:i4>1114172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_Toc468267657</vt:lpwstr>
      </vt:variant>
      <vt:variant>
        <vt:i4>1114172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_Toc468267656</vt:lpwstr>
      </vt:variant>
      <vt:variant>
        <vt:i4>1114172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_Toc468267655</vt:lpwstr>
      </vt:variant>
      <vt:variant>
        <vt:i4>1114172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_Toc468267654</vt:lpwstr>
      </vt:variant>
      <vt:variant>
        <vt:i4>1114172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_Toc468267653</vt:lpwstr>
      </vt:variant>
      <vt:variant>
        <vt:i4>1114172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_Toc468267652</vt:lpwstr>
      </vt:variant>
      <vt:variant>
        <vt:i4>1114172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_Toc468267651</vt:lpwstr>
      </vt:variant>
      <vt:variant>
        <vt:i4>1114172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_Toc468267650</vt:lpwstr>
      </vt:variant>
      <vt:variant>
        <vt:i4>1048636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_Toc468267649</vt:lpwstr>
      </vt:variant>
      <vt:variant>
        <vt:i4>1048636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_Toc468267648</vt:lpwstr>
      </vt:variant>
      <vt:variant>
        <vt:i4>1048636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_Toc468267647</vt:lpwstr>
      </vt:variant>
      <vt:variant>
        <vt:i4>1048636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_Toc468267646</vt:lpwstr>
      </vt:variant>
      <vt:variant>
        <vt:i4>1048636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_Toc468267645</vt:lpwstr>
      </vt:variant>
      <vt:variant>
        <vt:i4>1048636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_Toc468267644</vt:lpwstr>
      </vt:variant>
      <vt:variant>
        <vt:i4>1048636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_Toc468267643</vt:lpwstr>
      </vt:variant>
      <vt:variant>
        <vt:i4>1048636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_Toc468267642</vt:lpwstr>
      </vt:variant>
      <vt:variant>
        <vt:i4>1048636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_Toc468267641</vt:lpwstr>
      </vt:variant>
      <vt:variant>
        <vt:i4>1048636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_Toc468267640</vt:lpwstr>
      </vt:variant>
      <vt:variant>
        <vt:i4>1507388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_Toc468267639</vt:lpwstr>
      </vt:variant>
      <vt:variant>
        <vt:i4>1507388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_Toc468267638</vt:lpwstr>
      </vt:variant>
      <vt:variant>
        <vt:i4>1507388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_Toc468267637</vt:lpwstr>
      </vt:variant>
      <vt:variant>
        <vt:i4>1507388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_Toc468267636</vt:lpwstr>
      </vt:variant>
      <vt:variant>
        <vt:i4>1507388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_Toc468267635</vt:lpwstr>
      </vt:variant>
      <vt:variant>
        <vt:i4>1507388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_Toc468267634</vt:lpwstr>
      </vt:variant>
      <vt:variant>
        <vt:i4>1507388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_Toc468267633</vt:lpwstr>
      </vt:variant>
      <vt:variant>
        <vt:i4>1507388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_Toc468267632</vt:lpwstr>
      </vt:variant>
      <vt:variant>
        <vt:i4>1507388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_Toc468267631</vt:lpwstr>
      </vt:variant>
      <vt:variant>
        <vt:i4>1507388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_Toc468267630</vt:lpwstr>
      </vt:variant>
      <vt:variant>
        <vt:i4>1441852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_Toc468267629</vt:lpwstr>
      </vt:variant>
      <vt:variant>
        <vt:i4>1441852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_Toc468267628</vt:lpwstr>
      </vt:variant>
      <vt:variant>
        <vt:i4>1441852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_Toc468267627</vt:lpwstr>
      </vt:variant>
      <vt:variant>
        <vt:i4>1441852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_Toc468267626</vt:lpwstr>
      </vt:variant>
      <vt:variant>
        <vt:i4>393306</vt:i4>
      </vt:variant>
      <vt:variant>
        <vt:i4>3</vt:i4>
      </vt:variant>
      <vt:variant>
        <vt:i4>0</vt:i4>
      </vt:variant>
      <vt:variant>
        <vt:i4>5</vt:i4>
      </vt:variant>
      <vt:variant>
        <vt:lpwstr>http://njt.hu/cgi_bin/njt_doc.cgi?docid=142898.255814</vt:lpwstr>
      </vt:variant>
      <vt:variant>
        <vt:lpwstr>foot4</vt:lpwstr>
      </vt:variant>
      <vt:variant>
        <vt:i4>393306</vt:i4>
      </vt:variant>
      <vt:variant>
        <vt:i4>0</vt:i4>
      </vt:variant>
      <vt:variant>
        <vt:i4>0</vt:i4>
      </vt:variant>
      <vt:variant>
        <vt:i4>5</vt:i4>
      </vt:variant>
      <vt:variant>
        <vt:lpwstr>http://njt.hu/cgi_bin/njt_doc.cgi?docid=142898.255814</vt:lpwstr>
      </vt:variant>
      <vt:variant>
        <vt:lpwstr>foot3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2011/S    -</dc:title>
  <dc:creator>xyz</dc:creator>
  <cp:lastModifiedBy>Derzsényi Edina</cp:lastModifiedBy>
  <cp:revision>4</cp:revision>
  <cp:lastPrinted>2017-05-06T09:13:00Z</cp:lastPrinted>
  <dcterms:created xsi:type="dcterms:W3CDTF">2017-08-22T14:10:00Z</dcterms:created>
  <dcterms:modified xsi:type="dcterms:W3CDTF">2017-08-22T14:19:00Z</dcterms:modified>
</cp:coreProperties>
</file>