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A956F4" w14:textId="77777777" w:rsidR="0019711A" w:rsidRPr="00EF0B83" w:rsidRDefault="00CB0F7A" w:rsidP="00F243D3">
      <w:pPr>
        <w:spacing w:before="120" w:after="0" w:line="240" w:lineRule="auto"/>
        <w:rPr>
          <w:b/>
          <w:bCs/>
          <w:sz w:val="28"/>
          <w:szCs w:val="24"/>
        </w:rPr>
      </w:pPr>
      <w:r w:rsidRPr="00EF0B83">
        <w:rPr>
          <w:noProof/>
          <w:sz w:val="24"/>
        </w:rPr>
        <w:t xml:space="preserve">                                                                                                         </w:t>
      </w:r>
    </w:p>
    <w:p w14:paraId="4779A1E3" w14:textId="0D4DE683" w:rsidR="008A6A03" w:rsidRPr="00EF0B83" w:rsidRDefault="006802A0" w:rsidP="00F243D3">
      <w:pPr>
        <w:spacing w:before="120" w:after="0" w:line="240" w:lineRule="auto"/>
        <w:jc w:val="center"/>
        <w:rPr>
          <w:b/>
          <w:bCs/>
          <w:sz w:val="28"/>
          <w:szCs w:val="24"/>
        </w:rPr>
      </w:pPr>
      <w:r>
        <w:rPr>
          <w:noProof/>
        </w:rPr>
        <w:drawing>
          <wp:inline distT="0" distB="0" distL="0" distR="0" wp14:anchorId="23629C91" wp14:editId="68E75251">
            <wp:extent cx="3355975" cy="2160270"/>
            <wp:effectExtent l="0" t="0" r="0" b="0"/>
            <wp:docPr id="1" name="Kép 1" descr="Képtalálat a következ&amp;odblac;re: „belügyminisztérium log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Képtalálat a következ&amp;odblac;re: „belügyminisztérium logó”"/>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5975" cy="2160270"/>
                    </a:xfrm>
                    <a:prstGeom prst="rect">
                      <a:avLst/>
                    </a:prstGeom>
                    <a:noFill/>
                    <a:ln>
                      <a:noFill/>
                    </a:ln>
                  </pic:spPr>
                </pic:pic>
              </a:graphicData>
            </a:graphic>
          </wp:inline>
        </w:drawing>
      </w:r>
    </w:p>
    <w:p w14:paraId="04C40899" w14:textId="77777777" w:rsidR="008A6A03" w:rsidRPr="00EF0B83" w:rsidRDefault="00F610CF" w:rsidP="00F243D3">
      <w:pPr>
        <w:tabs>
          <w:tab w:val="left" w:pos="4070"/>
        </w:tabs>
        <w:spacing w:before="120" w:after="0" w:line="240" w:lineRule="auto"/>
        <w:rPr>
          <w:sz w:val="28"/>
          <w:szCs w:val="24"/>
        </w:rPr>
      </w:pPr>
      <w:r w:rsidRPr="00EF0B83">
        <w:rPr>
          <w:sz w:val="28"/>
          <w:szCs w:val="24"/>
        </w:rPr>
        <w:tab/>
      </w:r>
    </w:p>
    <w:p w14:paraId="6F8A7DF7" w14:textId="77777777" w:rsidR="00C102CA" w:rsidRPr="00FB6C02" w:rsidRDefault="00C102CA" w:rsidP="00F243D3">
      <w:pPr>
        <w:spacing w:before="120" w:after="0" w:line="240" w:lineRule="auto"/>
        <w:jc w:val="center"/>
        <w:rPr>
          <w:b/>
          <w:i/>
          <w:sz w:val="32"/>
        </w:rPr>
      </w:pPr>
      <w:r w:rsidRPr="00FB6C02">
        <w:rPr>
          <w:b/>
          <w:i/>
          <w:sz w:val="32"/>
        </w:rPr>
        <w:t xml:space="preserve">Keretmegállapodás a rendészeti továbbképzési feladatok ellátásához szükséges </w:t>
      </w:r>
      <w:r w:rsidR="00A12EB6" w:rsidRPr="00FB6C02">
        <w:rPr>
          <w:b/>
          <w:i/>
          <w:sz w:val="32"/>
        </w:rPr>
        <w:t xml:space="preserve">tanagyag </w:t>
      </w:r>
      <w:r w:rsidRPr="00FB6C02">
        <w:rPr>
          <w:b/>
          <w:i/>
          <w:sz w:val="32"/>
        </w:rPr>
        <w:t xml:space="preserve">fejlesztési szolgáltatások beszerzésére </w:t>
      </w:r>
    </w:p>
    <w:p w14:paraId="2F0F6943" w14:textId="05EAEA25" w:rsidR="0090088E" w:rsidRDefault="00F6244A" w:rsidP="00F6244A">
      <w:pPr>
        <w:spacing w:before="120" w:after="0" w:line="240" w:lineRule="auto"/>
        <w:jc w:val="center"/>
        <w:rPr>
          <w:snapToGrid w:val="0"/>
          <w:sz w:val="32"/>
          <w:szCs w:val="24"/>
        </w:rPr>
      </w:pPr>
      <w:r w:rsidRPr="00F6244A">
        <w:rPr>
          <w:snapToGrid w:val="0"/>
          <w:sz w:val="32"/>
          <w:szCs w:val="24"/>
        </w:rPr>
        <w:t xml:space="preserve">Európai Uniós eljárásrend szerinti hirdetmény közzétételével induló </w:t>
      </w:r>
      <w:r w:rsidR="0090088E">
        <w:rPr>
          <w:snapToGrid w:val="0"/>
          <w:sz w:val="32"/>
          <w:szCs w:val="24"/>
        </w:rPr>
        <w:t>nyílt</w:t>
      </w:r>
      <w:r w:rsidRPr="00F6244A">
        <w:rPr>
          <w:snapToGrid w:val="0"/>
          <w:sz w:val="32"/>
          <w:szCs w:val="24"/>
        </w:rPr>
        <w:t xml:space="preserve"> </w:t>
      </w:r>
      <w:r w:rsidR="0090088E" w:rsidRPr="00F6244A">
        <w:rPr>
          <w:snapToGrid w:val="0"/>
          <w:sz w:val="32"/>
          <w:szCs w:val="24"/>
        </w:rPr>
        <w:t>közbeszerzési eljáráshoz</w:t>
      </w:r>
    </w:p>
    <w:p w14:paraId="7D4604D4" w14:textId="77777777" w:rsidR="0019711A" w:rsidRPr="00EF0B83" w:rsidRDefault="0090088E" w:rsidP="00F6244A">
      <w:pPr>
        <w:spacing w:before="120" w:after="0" w:line="240" w:lineRule="auto"/>
        <w:jc w:val="center"/>
        <w:rPr>
          <w:snapToGrid w:val="0"/>
          <w:sz w:val="32"/>
          <w:szCs w:val="24"/>
        </w:rPr>
      </w:pPr>
      <w:r>
        <w:rPr>
          <w:snapToGrid w:val="0"/>
          <w:sz w:val="32"/>
          <w:szCs w:val="24"/>
        </w:rPr>
        <w:t>a Kbt. 105. § (2) a</w:t>
      </w:r>
      <w:r w:rsidR="00F6244A" w:rsidRPr="00F6244A">
        <w:rPr>
          <w:snapToGrid w:val="0"/>
          <w:sz w:val="32"/>
          <w:szCs w:val="24"/>
        </w:rPr>
        <w:t>) pontja szerint</w:t>
      </w:r>
      <w:r>
        <w:rPr>
          <w:snapToGrid w:val="0"/>
          <w:sz w:val="32"/>
          <w:szCs w:val="24"/>
        </w:rPr>
        <w:t xml:space="preserve">i keretmegállapodás megkötésére irányul </w:t>
      </w:r>
    </w:p>
    <w:p w14:paraId="023442E3" w14:textId="77777777" w:rsidR="008A6A03" w:rsidRPr="00EF0B83" w:rsidRDefault="008A6A03" w:rsidP="00F243D3">
      <w:pPr>
        <w:spacing w:before="120" w:after="0" w:line="240" w:lineRule="auto"/>
        <w:jc w:val="center"/>
        <w:rPr>
          <w:snapToGrid w:val="0"/>
          <w:sz w:val="28"/>
          <w:szCs w:val="24"/>
        </w:rPr>
      </w:pPr>
    </w:p>
    <w:p w14:paraId="29F6BA56" w14:textId="77777777" w:rsidR="0019711A" w:rsidRPr="00EF0B83" w:rsidRDefault="0019711A" w:rsidP="00F243D3">
      <w:pPr>
        <w:spacing w:before="120" w:after="0" w:line="240" w:lineRule="auto"/>
        <w:jc w:val="center"/>
        <w:rPr>
          <w:snapToGrid w:val="0"/>
          <w:sz w:val="28"/>
          <w:szCs w:val="24"/>
        </w:rPr>
      </w:pPr>
    </w:p>
    <w:p w14:paraId="79572DBD" w14:textId="77777777" w:rsidR="00004C7A" w:rsidRPr="00EF0B83" w:rsidRDefault="00004C7A" w:rsidP="00F243D3">
      <w:pPr>
        <w:spacing w:before="120" w:after="0" w:line="240" w:lineRule="auto"/>
        <w:jc w:val="center"/>
        <w:rPr>
          <w:snapToGrid w:val="0"/>
          <w:sz w:val="28"/>
          <w:szCs w:val="24"/>
        </w:rPr>
      </w:pPr>
    </w:p>
    <w:p w14:paraId="20829ADB" w14:textId="77777777" w:rsidR="00004C7A" w:rsidRPr="00EF0B83" w:rsidRDefault="00004C7A" w:rsidP="00F243D3">
      <w:pPr>
        <w:spacing w:before="120" w:after="0" w:line="240" w:lineRule="auto"/>
        <w:jc w:val="center"/>
        <w:rPr>
          <w:snapToGrid w:val="0"/>
          <w:sz w:val="28"/>
          <w:szCs w:val="24"/>
        </w:rPr>
      </w:pPr>
    </w:p>
    <w:p w14:paraId="4D7B8C50" w14:textId="77777777" w:rsidR="00004C7A" w:rsidRPr="00EF0B83" w:rsidRDefault="00004C7A" w:rsidP="00F243D3">
      <w:pPr>
        <w:spacing w:before="120" w:after="0" w:line="240" w:lineRule="auto"/>
        <w:jc w:val="center"/>
        <w:rPr>
          <w:snapToGrid w:val="0"/>
          <w:sz w:val="28"/>
          <w:szCs w:val="24"/>
        </w:rPr>
      </w:pPr>
    </w:p>
    <w:p w14:paraId="17C2C137" w14:textId="77777777" w:rsidR="00004C7A" w:rsidRPr="00EF0B83" w:rsidRDefault="00004C7A" w:rsidP="00F243D3">
      <w:pPr>
        <w:spacing w:before="120" w:after="0" w:line="240" w:lineRule="auto"/>
        <w:jc w:val="center"/>
        <w:rPr>
          <w:snapToGrid w:val="0"/>
          <w:sz w:val="28"/>
          <w:szCs w:val="24"/>
        </w:rPr>
      </w:pPr>
    </w:p>
    <w:p w14:paraId="257B20E4" w14:textId="77777777" w:rsidR="00004C7A" w:rsidRPr="00EF0B83" w:rsidRDefault="00004C7A" w:rsidP="00F243D3">
      <w:pPr>
        <w:spacing w:before="120" w:after="0" w:line="240" w:lineRule="auto"/>
        <w:jc w:val="center"/>
        <w:rPr>
          <w:snapToGrid w:val="0"/>
          <w:sz w:val="28"/>
          <w:szCs w:val="24"/>
        </w:rPr>
      </w:pPr>
    </w:p>
    <w:p w14:paraId="7FA9905C" w14:textId="77CFE3A6" w:rsidR="00CB0F7A" w:rsidRPr="00EF0B83" w:rsidRDefault="00CB0F7A" w:rsidP="00C102CA">
      <w:pPr>
        <w:spacing w:before="120" w:after="0" w:line="240" w:lineRule="auto"/>
        <w:jc w:val="center"/>
        <w:rPr>
          <w:snapToGrid w:val="0"/>
          <w:sz w:val="36"/>
          <w:szCs w:val="24"/>
        </w:rPr>
      </w:pPr>
      <w:r w:rsidRPr="00EF0B83">
        <w:rPr>
          <w:snapToGrid w:val="0"/>
          <w:sz w:val="36"/>
          <w:szCs w:val="24"/>
        </w:rPr>
        <w:t xml:space="preserve">– </w:t>
      </w:r>
      <w:r w:rsidR="0019711A" w:rsidRPr="00EF0B83">
        <w:rPr>
          <w:snapToGrid w:val="0"/>
          <w:sz w:val="36"/>
          <w:szCs w:val="24"/>
        </w:rPr>
        <w:t>201</w:t>
      </w:r>
      <w:r w:rsidR="00393CB9">
        <w:rPr>
          <w:snapToGrid w:val="0"/>
          <w:sz w:val="36"/>
          <w:szCs w:val="24"/>
        </w:rPr>
        <w:t>7</w:t>
      </w:r>
      <w:r w:rsidRPr="00EF0B83">
        <w:rPr>
          <w:snapToGrid w:val="0"/>
          <w:sz w:val="36"/>
          <w:szCs w:val="24"/>
        </w:rPr>
        <w:t xml:space="preserve"> –</w:t>
      </w:r>
      <w:r w:rsidR="00C102CA">
        <w:rPr>
          <w:snapToGrid w:val="0"/>
          <w:sz w:val="36"/>
          <w:szCs w:val="24"/>
        </w:rPr>
        <w:br w:type="page"/>
      </w:r>
    </w:p>
    <w:p w14:paraId="428A92E5" w14:textId="77777777" w:rsidR="005D35B9" w:rsidRDefault="005D35B9" w:rsidP="00290D6F">
      <w:pPr>
        <w:pStyle w:val="Cmsor1"/>
        <w:spacing w:before="120" w:after="0" w:line="240" w:lineRule="auto"/>
      </w:pPr>
      <w:bookmarkStart w:id="0" w:name="_Toc458662468"/>
      <w:bookmarkStart w:id="1" w:name="_Toc481831851"/>
    </w:p>
    <w:p w14:paraId="59324284" w14:textId="77777777" w:rsidR="005D35B9" w:rsidRDefault="005D35B9" w:rsidP="00290D6F">
      <w:pPr>
        <w:pStyle w:val="Cmsor1"/>
        <w:spacing w:before="120" w:after="0" w:line="240" w:lineRule="auto"/>
      </w:pPr>
    </w:p>
    <w:p w14:paraId="782EAE4C" w14:textId="77777777" w:rsidR="005D35B9" w:rsidRDefault="005D35B9" w:rsidP="00290D6F">
      <w:pPr>
        <w:pStyle w:val="Cmsor1"/>
        <w:spacing w:before="120" w:after="0" w:line="240" w:lineRule="auto"/>
      </w:pPr>
    </w:p>
    <w:p w14:paraId="31E18C7A" w14:textId="77777777" w:rsidR="005D35B9" w:rsidRDefault="005D35B9" w:rsidP="00290D6F">
      <w:pPr>
        <w:pStyle w:val="Cmsor1"/>
        <w:spacing w:before="120" w:after="0" w:line="240" w:lineRule="auto"/>
      </w:pPr>
    </w:p>
    <w:p w14:paraId="34D6E955" w14:textId="77777777" w:rsidR="005D35B9" w:rsidRDefault="005D35B9" w:rsidP="00290D6F">
      <w:pPr>
        <w:pStyle w:val="Cmsor1"/>
        <w:spacing w:before="120" w:after="0" w:line="240" w:lineRule="auto"/>
      </w:pPr>
    </w:p>
    <w:p w14:paraId="33C22085" w14:textId="77777777" w:rsidR="005D35B9" w:rsidRDefault="005D35B9" w:rsidP="00290D6F">
      <w:pPr>
        <w:pStyle w:val="Cmsor1"/>
        <w:spacing w:before="120" w:after="0" w:line="240" w:lineRule="auto"/>
      </w:pPr>
    </w:p>
    <w:p w14:paraId="39666276" w14:textId="77777777" w:rsidR="005D35B9" w:rsidRDefault="005D35B9" w:rsidP="00290D6F">
      <w:pPr>
        <w:pStyle w:val="Cmsor1"/>
        <w:spacing w:before="120" w:after="0" w:line="240" w:lineRule="auto"/>
      </w:pPr>
    </w:p>
    <w:p w14:paraId="7B0EA575" w14:textId="77777777" w:rsidR="000232A6" w:rsidRPr="00666C47" w:rsidRDefault="000232A6" w:rsidP="00290D6F">
      <w:pPr>
        <w:pStyle w:val="Cmsor1"/>
        <w:spacing w:before="120" w:after="0" w:line="240" w:lineRule="auto"/>
      </w:pPr>
      <w:r w:rsidRPr="00666C47">
        <w:t>VII. DOKUMENTÁCIÓ MELLÉKLETEI, NYILATKOZATMINTÁK</w:t>
      </w:r>
      <w:bookmarkEnd w:id="0"/>
      <w:bookmarkEnd w:id="1"/>
    </w:p>
    <w:p w14:paraId="7BEE8265" w14:textId="77777777" w:rsidR="000232A6" w:rsidRPr="00666C47" w:rsidRDefault="000232A6" w:rsidP="000232A6">
      <w:pPr>
        <w:pStyle w:val="Stlus1"/>
        <w:spacing w:after="0" w:line="240" w:lineRule="auto"/>
        <w:jc w:val="center"/>
        <w:rPr>
          <w:rFonts w:ascii="Cambria" w:hAnsi="Cambria"/>
          <w:i w:val="0"/>
          <w:color w:val="000000"/>
          <w:sz w:val="28"/>
          <w:szCs w:val="28"/>
        </w:rPr>
      </w:pPr>
    </w:p>
    <w:p w14:paraId="080D5781" w14:textId="77777777" w:rsidR="000232A6" w:rsidRPr="00014B94" w:rsidRDefault="002315C5" w:rsidP="004D6642">
      <w:pPr>
        <w:jc w:val="right"/>
        <w:rPr>
          <w:b/>
          <w:smallCaps/>
          <w:color w:val="000000"/>
          <w:sz w:val="28"/>
          <w:szCs w:val="28"/>
        </w:rPr>
      </w:pPr>
      <w:r w:rsidRPr="00666C47">
        <w:rPr>
          <w:sz w:val="28"/>
          <w:szCs w:val="28"/>
        </w:rPr>
        <w:br w:type="page"/>
      </w:r>
      <w:r w:rsidR="000232A6" w:rsidRPr="00014B94">
        <w:rPr>
          <w:b/>
          <w:smallCaps/>
          <w:color w:val="000000"/>
          <w:sz w:val="28"/>
          <w:szCs w:val="28"/>
        </w:rPr>
        <w:lastRenderedPageBreak/>
        <w:t>1. számú melléklet</w:t>
      </w:r>
    </w:p>
    <w:p w14:paraId="02E29841" w14:textId="77777777" w:rsidR="000232A6" w:rsidRDefault="000232A6" w:rsidP="00290D6F">
      <w:pPr>
        <w:pStyle w:val="Cmsor2"/>
        <w:pBdr>
          <w:bottom w:val="none" w:sz="0" w:space="0" w:color="auto"/>
        </w:pBdr>
        <w:spacing w:before="120" w:after="0" w:line="240" w:lineRule="auto"/>
        <w:ind w:left="360"/>
        <w:rPr>
          <w:b/>
          <w:iCs/>
          <w:color w:val="auto"/>
          <w:sz w:val="28"/>
          <w:szCs w:val="28"/>
        </w:rPr>
      </w:pPr>
      <w:bookmarkStart w:id="2" w:name="_Toc458662469"/>
      <w:bookmarkStart w:id="3" w:name="_Toc481449772"/>
      <w:bookmarkStart w:id="4" w:name="_Toc481831852"/>
      <w:r w:rsidRPr="00014B94">
        <w:rPr>
          <w:b/>
          <w:iCs/>
          <w:color w:val="auto"/>
          <w:sz w:val="28"/>
          <w:szCs w:val="28"/>
        </w:rPr>
        <w:t>Felolvasólap</w:t>
      </w:r>
      <w:bookmarkEnd w:id="2"/>
      <w:bookmarkEnd w:id="3"/>
      <w:bookmarkEnd w:id="4"/>
    </w:p>
    <w:p w14:paraId="49F7A56B" w14:textId="77777777" w:rsidR="008F52CD" w:rsidRPr="008F52CD" w:rsidRDefault="008F52CD" w:rsidP="008F52CD"/>
    <w:p w14:paraId="3C91CF5E" w14:textId="77777777" w:rsidR="008F52CD" w:rsidRPr="008F52CD" w:rsidRDefault="008F52CD" w:rsidP="008F52CD">
      <w:pPr>
        <w:spacing w:after="0"/>
        <w:jc w:val="both"/>
        <w:rPr>
          <w:color w:val="000000"/>
          <w:kern w:val="1"/>
          <w:sz w:val="28"/>
          <w:szCs w:val="28"/>
          <w:lang w:eastAsia="ar-SA"/>
        </w:rPr>
      </w:pPr>
      <w:r w:rsidRPr="008F52CD">
        <w:rPr>
          <w:color w:val="000000"/>
          <w:kern w:val="1"/>
          <w:sz w:val="28"/>
          <w:szCs w:val="28"/>
          <w:lang w:eastAsia="ar-SA"/>
        </w:rPr>
        <w:t>I.</w:t>
      </w:r>
      <w:r w:rsidRPr="008F52CD">
        <w:rPr>
          <w:color w:val="000000"/>
          <w:kern w:val="1"/>
          <w:sz w:val="28"/>
          <w:szCs w:val="28"/>
          <w:lang w:eastAsia="ar-SA"/>
        </w:rPr>
        <w:tab/>
        <w:t>Ajánlattevő</w:t>
      </w:r>
    </w:p>
    <w:p w14:paraId="40CD1D4B" w14:textId="77777777" w:rsidR="008F52CD" w:rsidRPr="008F52CD" w:rsidRDefault="008F52CD" w:rsidP="008F52CD">
      <w:pPr>
        <w:spacing w:after="0"/>
        <w:jc w:val="both"/>
        <w:rPr>
          <w:color w:val="000000"/>
          <w:kern w:val="1"/>
          <w:sz w:val="28"/>
          <w:szCs w:val="28"/>
          <w:lang w:eastAsia="ar-SA"/>
        </w:rPr>
      </w:pPr>
      <w:r w:rsidRPr="008F52CD">
        <w:rPr>
          <w:color w:val="000000"/>
          <w:kern w:val="1"/>
          <w:sz w:val="28"/>
          <w:szCs w:val="28"/>
          <w:lang w:eastAsia="ar-SA"/>
        </w:rPr>
        <w:t xml:space="preserve">Neve: </w:t>
      </w:r>
    </w:p>
    <w:p w14:paraId="17E99F6A" w14:textId="77777777" w:rsidR="008F52CD" w:rsidRPr="008F52CD" w:rsidRDefault="008F52CD" w:rsidP="008F52CD">
      <w:pPr>
        <w:spacing w:after="0"/>
        <w:jc w:val="both"/>
        <w:rPr>
          <w:color w:val="000000"/>
          <w:kern w:val="1"/>
          <w:sz w:val="28"/>
          <w:szCs w:val="28"/>
          <w:lang w:eastAsia="ar-SA"/>
        </w:rPr>
      </w:pPr>
      <w:r w:rsidRPr="008F52CD">
        <w:rPr>
          <w:color w:val="000000"/>
          <w:kern w:val="1"/>
          <w:sz w:val="28"/>
          <w:szCs w:val="28"/>
          <w:lang w:eastAsia="ar-SA"/>
        </w:rPr>
        <w:t xml:space="preserve">Címe (székhelye, lakóhelye): </w:t>
      </w:r>
    </w:p>
    <w:p w14:paraId="78955ED3" w14:textId="77777777" w:rsidR="008F52CD" w:rsidRPr="008F52CD" w:rsidRDefault="008F52CD" w:rsidP="008F52CD">
      <w:pPr>
        <w:spacing w:after="0"/>
        <w:jc w:val="both"/>
        <w:rPr>
          <w:color w:val="000000"/>
          <w:kern w:val="1"/>
          <w:sz w:val="28"/>
          <w:szCs w:val="28"/>
          <w:lang w:eastAsia="ar-SA"/>
        </w:rPr>
      </w:pPr>
    </w:p>
    <w:p w14:paraId="1563C322" w14:textId="77777777" w:rsidR="008F52CD" w:rsidRPr="008F52CD" w:rsidRDefault="008F52CD" w:rsidP="008F52CD">
      <w:pPr>
        <w:spacing w:after="0"/>
        <w:jc w:val="both"/>
        <w:rPr>
          <w:color w:val="000000"/>
          <w:kern w:val="1"/>
          <w:sz w:val="28"/>
          <w:szCs w:val="28"/>
          <w:lang w:eastAsia="ar-SA"/>
        </w:rPr>
      </w:pPr>
      <w:r w:rsidRPr="008F52CD">
        <w:rPr>
          <w:color w:val="000000"/>
          <w:kern w:val="1"/>
          <w:sz w:val="28"/>
          <w:szCs w:val="28"/>
          <w:lang w:eastAsia="ar-SA"/>
        </w:rPr>
        <w:t>II.</w:t>
      </w:r>
      <w:r w:rsidRPr="008F52CD">
        <w:rPr>
          <w:color w:val="000000"/>
          <w:kern w:val="1"/>
          <w:sz w:val="28"/>
          <w:szCs w:val="28"/>
          <w:lang w:eastAsia="ar-SA"/>
        </w:rPr>
        <w:tab/>
        <w:t xml:space="preserve">Közös ajánlattétel esetén az ajánlatban részes cégek (közös ajánlattevők) neve: </w:t>
      </w:r>
    </w:p>
    <w:p w14:paraId="2F41BA35" w14:textId="77777777" w:rsidR="008F52CD" w:rsidRPr="008F52CD" w:rsidRDefault="008F52CD" w:rsidP="008F52CD">
      <w:pPr>
        <w:spacing w:after="0"/>
        <w:jc w:val="both"/>
        <w:rPr>
          <w:color w:val="000000"/>
          <w:kern w:val="1"/>
          <w:sz w:val="28"/>
          <w:szCs w:val="28"/>
          <w:lang w:eastAsia="ar-SA"/>
        </w:rPr>
      </w:pPr>
      <w:r w:rsidRPr="008F52CD">
        <w:rPr>
          <w:color w:val="000000"/>
          <w:kern w:val="1"/>
          <w:sz w:val="28"/>
          <w:szCs w:val="28"/>
          <w:lang w:eastAsia="ar-SA"/>
        </w:rPr>
        <w:t xml:space="preserve">Neve: </w:t>
      </w:r>
    </w:p>
    <w:p w14:paraId="07914857" w14:textId="77777777" w:rsidR="008F52CD" w:rsidRPr="008F52CD" w:rsidRDefault="008F52CD" w:rsidP="008F52CD">
      <w:pPr>
        <w:spacing w:after="0"/>
        <w:jc w:val="both"/>
        <w:rPr>
          <w:color w:val="000000"/>
          <w:kern w:val="1"/>
          <w:sz w:val="28"/>
          <w:szCs w:val="28"/>
          <w:lang w:eastAsia="ar-SA"/>
        </w:rPr>
      </w:pPr>
      <w:r w:rsidRPr="008F52CD">
        <w:rPr>
          <w:color w:val="000000"/>
          <w:kern w:val="1"/>
          <w:sz w:val="28"/>
          <w:szCs w:val="28"/>
          <w:lang w:eastAsia="ar-SA"/>
        </w:rPr>
        <w:t xml:space="preserve">Címe (székhelye, lakóhelye): </w:t>
      </w:r>
    </w:p>
    <w:p w14:paraId="6B90F736" w14:textId="77777777" w:rsidR="008F52CD" w:rsidRPr="008F52CD" w:rsidRDefault="008F52CD" w:rsidP="008F52CD">
      <w:pPr>
        <w:spacing w:after="0"/>
        <w:jc w:val="both"/>
        <w:rPr>
          <w:color w:val="000000"/>
          <w:kern w:val="1"/>
          <w:sz w:val="28"/>
          <w:szCs w:val="28"/>
          <w:lang w:eastAsia="ar-SA"/>
        </w:rPr>
      </w:pPr>
      <w:r w:rsidRPr="008F52CD">
        <w:rPr>
          <w:color w:val="000000"/>
          <w:kern w:val="1"/>
          <w:sz w:val="28"/>
          <w:szCs w:val="28"/>
          <w:lang w:eastAsia="ar-SA"/>
        </w:rPr>
        <w:t xml:space="preserve">Neve: </w:t>
      </w:r>
    </w:p>
    <w:p w14:paraId="3368C901" w14:textId="77777777" w:rsidR="008F52CD" w:rsidRPr="008F52CD" w:rsidRDefault="008F52CD" w:rsidP="008F52CD">
      <w:pPr>
        <w:spacing w:after="0"/>
        <w:jc w:val="both"/>
        <w:rPr>
          <w:color w:val="000000"/>
          <w:kern w:val="1"/>
          <w:sz w:val="28"/>
          <w:szCs w:val="28"/>
          <w:lang w:eastAsia="ar-SA"/>
        </w:rPr>
      </w:pPr>
      <w:r w:rsidRPr="008F52CD">
        <w:rPr>
          <w:color w:val="000000"/>
          <w:kern w:val="1"/>
          <w:sz w:val="28"/>
          <w:szCs w:val="28"/>
          <w:lang w:eastAsia="ar-SA"/>
        </w:rPr>
        <w:t xml:space="preserve">Címe (székhelye, lakóhelye): </w:t>
      </w:r>
    </w:p>
    <w:p w14:paraId="55F404E7" w14:textId="77777777" w:rsidR="008F52CD" w:rsidRPr="008F52CD" w:rsidRDefault="008F52CD" w:rsidP="008F52CD">
      <w:pPr>
        <w:spacing w:after="0"/>
        <w:jc w:val="both"/>
        <w:rPr>
          <w:color w:val="000000"/>
          <w:kern w:val="1"/>
          <w:sz w:val="28"/>
          <w:szCs w:val="28"/>
          <w:lang w:eastAsia="ar-SA"/>
        </w:rPr>
      </w:pPr>
    </w:p>
    <w:p w14:paraId="0D6CEE15" w14:textId="77777777" w:rsidR="000232A6" w:rsidRDefault="000232A6" w:rsidP="000232A6">
      <w:pPr>
        <w:spacing w:after="0"/>
        <w:jc w:val="both"/>
        <w:rPr>
          <w:color w:val="000000"/>
          <w:sz w:val="28"/>
          <w:szCs w:val="28"/>
        </w:rPr>
      </w:pPr>
      <w:r w:rsidRPr="00014B94">
        <w:rPr>
          <w:color w:val="000000"/>
          <w:sz w:val="28"/>
          <w:szCs w:val="28"/>
        </w:rPr>
        <w:t xml:space="preserve">A felolvasólapon szereplő, </w:t>
      </w:r>
      <w:r w:rsidR="00471552">
        <w:rPr>
          <w:color w:val="000000"/>
          <w:sz w:val="28"/>
          <w:szCs w:val="28"/>
        </w:rPr>
        <w:t>értékelési</w:t>
      </w:r>
      <w:r w:rsidRPr="00014B94">
        <w:rPr>
          <w:color w:val="000000"/>
          <w:sz w:val="28"/>
          <w:szCs w:val="28"/>
        </w:rPr>
        <w:t xml:space="preserve"> részszempontok alapján értékelésre kerülő számszerűsíthető ajánlati tartalmi elemek:</w:t>
      </w:r>
    </w:p>
    <w:p w14:paraId="26F65F24" w14:textId="77777777" w:rsidR="00F37CB3" w:rsidRPr="00014B94" w:rsidRDefault="00F37CB3" w:rsidP="000232A6">
      <w:pPr>
        <w:spacing w:after="0"/>
        <w:jc w:val="both"/>
        <w:rPr>
          <w:i/>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2645"/>
      </w:tblGrid>
      <w:tr w:rsidR="00471552" w:rsidRPr="00DD543D" w14:paraId="3FD5EA85" w14:textId="77777777" w:rsidTr="00FB46FE">
        <w:tc>
          <w:tcPr>
            <w:tcW w:w="6062" w:type="dxa"/>
            <w:shd w:val="clear" w:color="auto" w:fill="auto"/>
          </w:tcPr>
          <w:p w14:paraId="54ACB4CE" w14:textId="77777777" w:rsidR="00471552" w:rsidRPr="00DD543D" w:rsidRDefault="00471552" w:rsidP="00DD543D">
            <w:pPr>
              <w:widowControl w:val="0"/>
              <w:autoSpaceDE w:val="0"/>
              <w:adjustRightInd w:val="0"/>
              <w:spacing w:after="0"/>
              <w:jc w:val="center"/>
              <w:textAlignment w:val="baseline"/>
              <w:rPr>
                <w:b/>
                <w:color w:val="000000"/>
                <w:kern w:val="1"/>
                <w:sz w:val="28"/>
                <w:szCs w:val="28"/>
                <w:lang w:eastAsia="ar-SA"/>
              </w:rPr>
            </w:pPr>
            <w:r w:rsidRPr="00DD543D">
              <w:rPr>
                <w:b/>
                <w:color w:val="000000"/>
                <w:kern w:val="1"/>
                <w:sz w:val="28"/>
                <w:szCs w:val="28"/>
                <w:lang w:eastAsia="ar-SA"/>
              </w:rPr>
              <w:t>Értékelési szempont</w:t>
            </w:r>
          </w:p>
        </w:tc>
        <w:tc>
          <w:tcPr>
            <w:tcW w:w="2645" w:type="dxa"/>
            <w:shd w:val="clear" w:color="auto" w:fill="auto"/>
          </w:tcPr>
          <w:p w14:paraId="00A11CAE" w14:textId="77777777" w:rsidR="00471552" w:rsidRPr="00DD543D" w:rsidRDefault="00471552" w:rsidP="00DD543D">
            <w:pPr>
              <w:widowControl w:val="0"/>
              <w:autoSpaceDE w:val="0"/>
              <w:adjustRightInd w:val="0"/>
              <w:spacing w:after="0"/>
              <w:jc w:val="center"/>
              <w:textAlignment w:val="baseline"/>
              <w:rPr>
                <w:b/>
                <w:color w:val="000000"/>
                <w:kern w:val="1"/>
                <w:sz w:val="28"/>
                <w:szCs w:val="28"/>
                <w:lang w:eastAsia="ar-SA"/>
              </w:rPr>
            </w:pPr>
            <w:r w:rsidRPr="00DD543D">
              <w:rPr>
                <w:b/>
                <w:color w:val="000000"/>
                <w:kern w:val="1"/>
                <w:sz w:val="28"/>
                <w:szCs w:val="28"/>
                <w:lang w:eastAsia="ar-SA"/>
              </w:rPr>
              <w:t>Megajánlott érték</w:t>
            </w:r>
          </w:p>
        </w:tc>
      </w:tr>
      <w:tr w:rsidR="001C235B" w:rsidRPr="00F37CB3" w14:paraId="1C3E1F27" w14:textId="77777777" w:rsidTr="00FB46FE">
        <w:tc>
          <w:tcPr>
            <w:tcW w:w="6062" w:type="dxa"/>
            <w:shd w:val="clear" w:color="auto" w:fill="auto"/>
          </w:tcPr>
          <w:p w14:paraId="0C92C9B6" w14:textId="77777777" w:rsidR="001C235B" w:rsidRPr="00F37CB3" w:rsidRDefault="001C235B" w:rsidP="00DD543D">
            <w:pPr>
              <w:widowControl w:val="0"/>
              <w:autoSpaceDE w:val="0"/>
              <w:adjustRightInd w:val="0"/>
              <w:spacing w:after="0"/>
              <w:jc w:val="both"/>
              <w:textAlignment w:val="baseline"/>
              <w:rPr>
                <w:b/>
                <w:color w:val="000000"/>
                <w:kern w:val="1"/>
                <w:sz w:val="28"/>
                <w:szCs w:val="28"/>
                <w:lang w:eastAsia="ar-SA"/>
              </w:rPr>
            </w:pPr>
            <w:r w:rsidRPr="00F37CB3">
              <w:rPr>
                <w:b/>
                <w:color w:val="000000"/>
                <w:kern w:val="1"/>
                <w:sz w:val="28"/>
                <w:szCs w:val="28"/>
                <w:lang w:eastAsia="ar-SA"/>
              </w:rPr>
              <w:t>Nettó ajánlati ár</w:t>
            </w:r>
            <w:r w:rsidR="00F37CB3">
              <w:rPr>
                <w:b/>
                <w:color w:val="000000"/>
                <w:kern w:val="1"/>
                <w:sz w:val="28"/>
                <w:szCs w:val="28"/>
                <w:lang w:eastAsia="ar-SA"/>
              </w:rPr>
              <w:t xml:space="preserve"> (HUF)</w:t>
            </w:r>
          </w:p>
        </w:tc>
        <w:tc>
          <w:tcPr>
            <w:tcW w:w="2645" w:type="dxa"/>
            <w:shd w:val="clear" w:color="auto" w:fill="auto"/>
          </w:tcPr>
          <w:p w14:paraId="7650FE71" w14:textId="77777777" w:rsidR="001C235B" w:rsidRPr="00F37CB3" w:rsidRDefault="001C235B" w:rsidP="00DD543D">
            <w:pPr>
              <w:widowControl w:val="0"/>
              <w:autoSpaceDE w:val="0"/>
              <w:adjustRightInd w:val="0"/>
              <w:spacing w:after="0"/>
              <w:jc w:val="center"/>
              <w:textAlignment w:val="baseline"/>
              <w:rPr>
                <w:b/>
                <w:color w:val="000000"/>
                <w:kern w:val="1"/>
                <w:sz w:val="28"/>
                <w:szCs w:val="28"/>
                <w:lang w:eastAsia="ar-SA"/>
              </w:rPr>
            </w:pPr>
          </w:p>
        </w:tc>
      </w:tr>
      <w:tr w:rsidR="008F52CD" w:rsidRPr="00DD543D" w14:paraId="1B069E1B" w14:textId="77777777" w:rsidTr="00FB46FE">
        <w:tc>
          <w:tcPr>
            <w:tcW w:w="6062" w:type="dxa"/>
            <w:shd w:val="clear" w:color="auto" w:fill="auto"/>
          </w:tcPr>
          <w:p w14:paraId="73D2C1E8" w14:textId="77777777" w:rsidR="008F52CD" w:rsidRPr="00C87714" w:rsidRDefault="008F52CD" w:rsidP="008F52CD">
            <w:pPr>
              <w:pStyle w:val="NormlWeb"/>
              <w:spacing w:before="120" w:beforeAutospacing="0" w:after="0" w:afterAutospacing="0"/>
              <w:rPr>
                <w:kern w:val="1"/>
                <w:sz w:val="28"/>
                <w:szCs w:val="28"/>
                <w:lang w:eastAsia="ar-SA"/>
              </w:rPr>
            </w:pPr>
            <w:r w:rsidRPr="00C87714">
              <w:rPr>
                <w:b/>
                <w:sz w:val="28"/>
                <w:szCs w:val="28"/>
              </w:rPr>
              <w:t>Jótállás időtartama (min. 12 hónap, max. 60 hónap)</w:t>
            </w:r>
          </w:p>
        </w:tc>
        <w:tc>
          <w:tcPr>
            <w:tcW w:w="2645" w:type="dxa"/>
            <w:shd w:val="clear" w:color="auto" w:fill="auto"/>
          </w:tcPr>
          <w:p w14:paraId="7765E4C7" w14:textId="77777777" w:rsidR="008F52CD" w:rsidRPr="00DD543D" w:rsidRDefault="008F52CD" w:rsidP="008F52CD">
            <w:pPr>
              <w:widowControl w:val="0"/>
              <w:autoSpaceDE w:val="0"/>
              <w:adjustRightInd w:val="0"/>
              <w:spacing w:after="0"/>
              <w:jc w:val="both"/>
              <w:textAlignment w:val="baseline"/>
              <w:rPr>
                <w:color w:val="000000"/>
                <w:kern w:val="1"/>
                <w:sz w:val="28"/>
                <w:szCs w:val="28"/>
                <w:lang w:eastAsia="ar-SA"/>
              </w:rPr>
            </w:pPr>
          </w:p>
        </w:tc>
      </w:tr>
      <w:tr w:rsidR="008F52CD" w:rsidRPr="00DD543D" w14:paraId="3AF20743" w14:textId="77777777" w:rsidTr="00FB46FE">
        <w:tc>
          <w:tcPr>
            <w:tcW w:w="6062" w:type="dxa"/>
            <w:tcBorders>
              <w:top w:val="single" w:sz="4" w:space="0" w:color="auto"/>
              <w:left w:val="single" w:sz="4" w:space="0" w:color="auto"/>
              <w:bottom w:val="single" w:sz="4" w:space="0" w:color="auto"/>
              <w:right w:val="single" w:sz="4" w:space="0" w:color="auto"/>
            </w:tcBorders>
            <w:shd w:val="clear" w:color="auto" w:fill="auto"/>
          </w:tcPr>
          <w:p w14:paraId="67EC365E" w14:textId="6A7F89FC" w:rsidR="008F52CD" w:rsidRPr="00C87714" w:rsidRDefault="00F37CB3" w:rsidP="008E23EE">
            <w:pPr>
              <w:pStyle w:val="NormlWeb"/>
              <w:spacing w:before="120"/>
              <w:rPr>
                <w:b/>
                <w:sz w:val="28"/>
                <w:szCs w:val="28"/>
              </w:rPr>
            </w:pPr>
            <w:r w:rsidRPr="00F37CB3">
              <w:rPr>
                <w:b/>
                <w:sz w:val="28"/>
                <w:szCs w:val="28"/>
              </w:rPr>
              <w:t xml:space="preserve">Legalább </w:t>
            </w:r>
            <w:r w:rsidR="008E23EE">
              <w:rPr>
                <w:b/>
                <w:sz w:val="28"/>
                <w:szCs w:val="28"/>
              </w:rPr>
              <w:t>3</w:t>
            </w:r>
            <w:r w:rsidRPr="00F37CB3">
              <w:rPr>
                <w:b/>
                <w:sz w:val="28"/>
                <w:szCs w:val="28"/>
              </w:rPr>
              <w:t xml:space="preserve"> éves tapasztalattal rendelkező grafikus - digitális mozdulattervező száma (min. </w:t>
            </w:r>
            <w:r w:rsidR="000D63D7">
              <w:rPr>
                <w:b/>
                <w:sz w:val="28"/>
                <w:szCs w:val="28"/>
              </w:rPr>
              <w:t>2</w:t>
            </w:r>
            <w:r w:rsidRPr="00F37CB3">
              <w:rPr>
                <w:b/>
                <w:sz w:val="28"/>
                <w:szCs w:val="28"/>
              </w:rPr>
              <w:t xml:space="preserve"> fő, max. 3 fő)</w:t>
            </w:r>
          </w:p>
        </w:tc>
        <w:tc>
          <w:tcPr>
            <w:tcW w:w="2645" w:type="dxa"/>
            <w:tcBorders>
              <w:top w:val="single" w:sz="4" w:space="0" w:color="auto"/>
              <w:left w:val="single" w:sz="4" w:space="0" w:color="auto"/>
              <w:bottom w:val="single" w:sz="4" w:space="0" w:color="auto"/>
              <w:right w:val="single" w:sz="4" w:space="0" w:color="auto"/>
            </w:tcBorders>
            <w:shd w:val="clear" w:color="auto" w:fill="auto"/>
          </w:tcPr>
          <w:p w14:paraId="6BEE95B4" w14:textId="77777777" w:rsidR="008F52CD" w:rsidRPr="00DD543D" w:rsidRDefault="008F52CD" w:rsidP="009E0ECF">
            <w:pPr>
              <w:widowControl w:val="0"/>
              <w:autoSpaceDE w:val="0"/>
              <w:adjustRightInd w:val="0"/>
              <w:spacing w:after="0"/>
              <w:jc w:val="both"/>
              <w:textAlignment w:val="baseline"/>
              <w:rPr>
                <w:color w:val="000000"/>
                <w:kern w:val="1"/>
                <w:sz w:val="28"/>
                <w:szCs w:val="28"/>
                <w:lang w:eastAsia="ar-SA"/>
              </w:rPr>
            </w:pPr>
          </w:p>
        </w:tc>
      </w:tr>
      <w:tr w:rsidR="008F52CD" w:rsidRPr="00DD543D" w14:paraId="48541625" w14:textId="77777777" w:rsidTr="00FB46FE">
        <w:tc>
          <w:tcPr>
            <w:tcW w:w="6062" w:type="dxa"/>
            <w:tcBorders>
              <w:top w:val="single" w:sz="4" w:space="0" w:color="auto"/>
              <w:left w:val="single" w:sz="4" w:space="0" w:color="auto"/>
              <w:bottom w:val="single" w:sz="4" w:space="0" w:color="auto"/>
              <w:right w:val="single" w:sz="4" w:space="0" w:color="auto"/>
            </w:tcBorders>
            <w:shd w:val="clear" w:color="auto" w:fill="auto"/>
          </w:tcPr>
          <w:p w14:paraId="720D6C54" w14:textId="50A8A23D" w:rsidR="008F52CD" w:rsidRPr="00C87714" w:rsidRDefault="00F37CB3" w:rsidP="008E23EE">
            <w:pPr>
              <w:pStyle w:val="NormlWeb"/>
              <w:spacing w:before="120"/>
              <w:rPr>
                <w:b/>
                <w:sz w:val="28"/>
                <w:szCs w:val="28"/>
              </w:rPr>
            </w:pPr>
            <w:r w:rsidRPr="00F37CB3">
              <w:rPr>
                <w:b/>
                <w:sz w:val="28"/>
                <w:szCs w:val="28"/>
              </w:rPr>
              <w:t xml:space="preserve">Legalább </w:t>
            </w:r>
            <w:r w:rsidR="008E23EE">
              <w:rPr>
                <w:b/>
                <w:sz w:val="28"/>
                <w:szCs w:val="28"/>
              </w:rPr>
              <w:t>3</w:t>
            </w:r>
            <w:r w:rsidRPr="00F37CB3">
              <w:rPr>
                <w:b/>
                <w:sz w:val="28"/>
                <w:szCs w:val="28"/>
              </w:rPr>
              <w:t xml:space="preserve"> éves szakmai tapasztalattal rendelkező projektmenedzserek száma (min. </w:t>
            </w:r>
            <w:r w:rsidR="000D63D7">
              <w:rPr>
                <w:b/>
                <w:sz w:val="28"/>
                <w:szCs w:val="28"/>
              </w:rPr>
              <w:t>2</w:t>
            </w:r>
            <w:r w:rsidRPr="00F37CB3">
              <w:rPr>
                <w:b/>
                <w:sz w:val="28"/>
                <w:szCs w:val="28"/>
              </w:rPr>
              <w:t xml:space="preserve"> fő, max. 3 fő)</w:t>
            </w:r>
          </w:p>
        </w:tc>
        <w:tc>
          <w:tcPr>
            <w:tcW w:w="2645" w:type="dxa"/>
            <w:tcBorders>
              <w:top w:val="single" w:sz="4" w:space="0" w:color="auto"/>
              <w:left w:val="single" w:sz="4" w:space="0" w:color="auto"/>
              <w:bottom w:val="single" w:sz="4" w:space="0" w:color="auto"/>
              <w:right w:val="single" w:sz="4" w:space="0" w:color="auto"/>
            </w:tcBorders>
            <w:shd w:val="clear" w:color="auto" w:fill="auto"/>
          </w:tcPr>
          <w:p w14:paraId="0801CE4D" w14:textId="77777777" w:rsidR="008F52CD" w:rsidRPr="00DD543D" w:rsidRDefault="008F52CD" w:rsidP="009E0ECF">
            <w:pPr>
              <w:widowControl w:val="0"/>
              <w:autoSpaceDE w:val="0"/>
              <w:adjustRightInd w:val="0"/>
              <w:spacing w:after="0"/>
              <w:jc w:val="both"/>
              <w:textAlignment w:val="baseline"/>
              <w:rPr>
                <w:color w:val="000000"/>
                <w:kern w:val="1"/>
                <w:sz w:val="28"/>
                <w:szCs w:val="28"/>
                <w:lang w:eastAsia="ar-SA"/>
              </w:rPr>
            </w:pPr>
          </w:p>
        </w:tc>
      </w:tr>
      <w:tr w:rsidR="008F52CD" w:rsidRPr="00DD543D" w14:paraId="5187BC25" w14:textId="77777777" w:rsidTr="00FB46FE">
        <w:tc>
          <w:tcPr>
            <w:tcW w:w="6062" w:type="dxa"/>
            <w:tcBorders>
              <w:top w:val="single" w:sz="4" w:space="0" w:color="auto"/>
              <w:left w:val="single" w:sz="4" w:space="0" w:color="auto"/>
              <w:bottom w:val="single" w:sz="4" w:space="0" w:color="auto"/>
              <w:right w:val="single" w:sz="4" w:space="0" w:color="auto"/>
            </w:tcBorders>
            <w:shd w:val="clear" w:color="auto" w:fill="auto"/>
          </w:tcPr>
          <w:p w14:paraId="5CE26FCB" w14:textId="72B2A1CE" w:rsidR="008F52CD" w:rsidRPr="00C87714" w:rsidRDefault="008F52CD" w:rsidP="008F52CD">
            <w:pPr>
              <w:pStyle w:val="NormlWeb"/>
              <w:spacing w:before="120"/>
              <w:rPr>
                <w:b/>
                <w:sz w:val="28"/>
                <w:szCs w:val="28"/>
              </w:rPr>
            </w:pPr>
            <w:r w:rsidRPr="00C87714">
              <w:rPr>
                <w:b/>
                <w:sz w:val="28"/>
                <w:szCs w:val="28"/>
              </w:rPr>
              <w:t> </w:t>
            </w:r>
            <w:r w:rsidR="00F37CB3" w:rsidRPr="00F37CB3">
              <w:rPr>
                <w:b/>
                <w:sz w:val="28"/>
                <w:szCs w:val="28"/>
              </w:rPr>
              <w:t xml:space="preserve">Legalább  2 éves tapasztalattal rendelkező oktatófilm vágó (videó szerkesztő szakemberek száma (min. </w:t>
            </w:r>
            <w:r w:rsidR="000D63D7">
              <w:rPr>
                <w:b/>
                <w:sz w:val="28"/>
                <w:szCs w:val="28"/>
              </w:rPr>
              <w:t>2</w:t>
            </w:r>
            <w:r w:rsidR="00F37CB3" w:rsidRPr="00F37CB3">
              <w:rPr>
                <w:b/>
                <w:sz w:val="28"/>
                <w:szCs w:val="28"/>
              </w:rPr>
              <w:t xml:space="preserve"> fő, max. </w:t>
            </w:r>
            <w:r w:rsidR="000D63D7">
              <w:rPr>
                <w:b/>
                <w:sz w:val="28"/>
                <w:szCs w:val="28"/>
              </w:rPr>
              <w:t>3</w:t>
            </w:r>
            <w:r w:rsidR="00F37CB3" w:rsidRPr="00F37CB3">
              <w:rPr>
                <w:b/>
                <w:sz w:val="28"/>
                <w:szCs w:val="28"/>
              </w:rPr>
              <w:t xml:space="preserve"> fő)</w:t>
            </w:r>
          </w:p>
        </w:tc>
        <w:tc>
          <w:tcPr>
            <w:tcW w:w="2645" w:type="dxa"/>
            <w:tcBorders>
              <w:top w:val="single" w:sz="4" w:space="0" w:color="auto"/>
              <w:left w:val="single" w:sz="4" w:space="0" w:color="auto"/>
              <w:bottom w:val="single" w:sz="4" w:space="0" w:color="auto"/>
              <w:right w:val="single" w:sz="4" w:space="0" w:color="auto"/>
            </w:tcBorders>
            <w:shd w:val="clear" w:color="auto" w:fill="auto"/>
          </w:tcPr>
          <w:p w14:paraId="75E79D3A" w14:textId="77777777" w:rsidR="008F52CD" w:rsidRPr="00DD543D" w:rsidRDefault="008F52CD" w:rsidP="009E0ECF">
            <w:pPr>
              <w:widowControl w:val="0"/>
              <w:autoSpaceDE w:val="0"/>
              <w:adjustRightInd w:val="0"/>
              <w:spacing w:after="0"/>
              <w:jc w:val="both"/>
              <w:textAlignment w:val="baseline"/>
              <w:rPr>
                <w:color w:val="000000"/>
                <w:kern w:val="1"/>
                <w:sz w:val="28"/>
                <w:szCs w:val="28"/>
                <w:lang w:eastAsia="ar-SA"/>
              </w:rPr>
            </w:pPr>
          </w:p>
        </w:tc>
      </w:tr>
      <w:tr w:rsidR="008F52CD" w:rsidRPr="00DD543D" w14:paraId="1980640A" w14:textId="77777777" w:rsidTr="00FB46FE">
        <w:tc>
          <w:tcPr>
            <w:tcW w:w="6062" w:type="dxa"/>
            <w:tcBorders>
              <w:top w:val="single" w:sz="4" w:space="0" w:color="auto"/>
              <w:left w:val="single" w:sz="4" w:space="0" w:color="auto"/>
              <w:bottom w:val="single" w:sz="4" w:space="0" w:color="auto"/>
              <w:right w:val="single" w:sz="4" w:space="0" w:color="auto"/>
            </w:tcBorders>
            <w:shd w:val="clear" w:color="auto" w:fill="auto"/>
          </w:tcPr>
          <w:p w14:paraId="5F49BDDE" w14:textId="6C806847" w:rsidR="008F52CD" w:rsidRPr="00C87714" w:rsidRDefault="00F37CB3" w:rsidP="009E567B">
            <w:pPr>
              <w:pStyle w:val="NormlWeb"/>
              <w:spacing w:before="120"/>
              <w:rPr>
                <w:b/>
                <w:sz w:val="28"/>
                <w:szCs w:val="28"/>
              </w:rPr>
            </w:pPr>
            <w:r w:rsidRPr="00F37CB3">
              <w:rPr>
                <w:b/>
                <w:sz w:val="28"/>
                <w:szCs w:val="28"/>
              </w:rPr>
              <w:t xml:space="preserve">Legalább </w:t>
            </w:r>
            <w:r w:rsidR="009E567B">
              <w:rPr>
                <w:b/>
                <w:sz w:val="28"/>
                <w:szCs w:val="28"/>
              </w:rPr>
              <w:t>3</w:t>
            </w:r>
            <w:r w:rsidRPr="00F37CB3">
              <w:rPr>
                <w:b/>
                <w:sz w:val="28"/>
                <w:szCs w:val="28"/>
              </w:rPr>
              <w:t xml:space="preserve">  éves tapasztalattal rendelkező webfejlesztő szakemberek száma (min. </w:t>
            </w:r>
            <w:r w:rsidR="000D63D7">
              <w:rPr>
                <w:b/>
                <w:sz w:val="28"/>
                <w:szCs w:val="28"/>
              </w:rPr>
              <w:t>2</w:t>
            </w:r>
            <w:r w:rsidRPr="00F37CB3">
              <w:rPr>
                <w:b/>
                <w:sz w:val="28"/>
                <w:szCs w:val="28"/>
              </w:rPr>
              <w:t xml:space="preserve"> fő, max. 3 fő)</w:t>
            </w:r>
          </w:p>
        </w:tc>
        <w:tc>
          <w:tcPr>
            <w:tcW w:w="2645" w:type="dxa"/>
            <w:tcBorders>
              <w:top w:val="single" w:sz="4" w:space="0" w:color="auto"/>
              <w:left w:val="single" w:sz="4" w:space="0" w:color="auto"/>
              <w:bottom w:val="single" w:sz="4" w:space="0" w:color="auto"/>
              <w:right w:val="single" w:sz="4" w:space="0" w:color="auto"/>
            </w:tcBorders>
            <w:shd w:val="clear" w:color="auto" w:fill="auto"/>
          </w:tcPr>
          <w:p w14:paraId="2B05D31A" w14:textId="77777777" w:rsidR="008F52CD" w:rsidRPr="00DD543D" w:rsidRDefault="008F52CD" w:rsidP="009E0ECF">
            <w:pPr>
              <w:widowControl w:val="0"/>
              <w:autoSpaceDE w:val="0"/>
              <w:adjustRightInd w:val="0"/>
              <w:spacing w:after="0"/>
              <w:jc w:val="both"/>
              <w:textAlignment w:val="baseline"/>
              <w:rPr>
                <w:color w:val="000000"/>
                <w:kern w:val="1"/>
                <w:sz w:val="28"/>
                <w:szCs w:val="28"/>
                <w:lang w:eastAsia="ar-SA"/>
              </w:rPr>
            </w:pPr>
          </w:p>
        </w:tc>
      </w:tr>
      <w:tr w:rsidR="008F52CD" w:rsidRPr="00DD543D" w14:paraId="7CD1DD04" w14:textId="77777777" w:rsidTr="00FB46FE">
        <w:tc>
          <w:tcPr>
            <w:tcW w:w="6062" w:type="dxa"/>
            <w:tcBorders>
              <w:top w:val="single" w:sz="4" w:space="0" w:color="auto"/>
              <w:left w:val="single" w:sz="4" w:space="0" w:color="auto"/>
              <w:bottom w:val="single" w:sz="4" w:space="0" w:color="auto"/>
              <w:right w:val="single" w:sz="4" w:space="0" w:color="auto"/>
            </w:tcBorders>
            <w:shd w:val="clear" w:color="auto" w:fill="auto"/>
          </w:tcPr>
          <w:p w14:paraId="6D8A9412" w14:textId="6EC33952" w:rsidR="008F52CD" w:rsidRPr="00C87714" w:rsidRDefault="00F37CB3" w:rsidP="008F52CD">
            <w:pPr>
              <w:pStyle w:val="NormlWeb"/>
              <w:spacing w:before="120"/>
              <w:rPr>
                <w:b/>
                <w:sz w:val="28"/>
                <w:szCs w:val="28"/>
              </w:rPr>
            </w:pPr>
            <w:r w:rsidRPr="00F37CB3">
              <w:rPr>
                <w:b/>
                <w:sz w:val="28"/>
                <w:szCs w:val="28"/>
              </w:rPr>
              <w:t xml:space="preserve">Legalább 3 éves szakmai tapasztalattal rendelkező e-tartalom szerkesztő szakemberek száma (min. </w:t>
            </w:r>
            <w:r w:rsidR="000D63D7">
              <w:rPr>
                <w:b/>
                <w:sz w:val="28"/>
                <w:szCs w:val="28"/>
              </w:rPr>
              <w:t>2</w:t>
            </w:r>
            <w:r w:rsidRPr="00F37CB3">
              <w:rPr>
                <w:b/>
                <w:sz w:val="28"/>
                <w:szCs w:val="28"/>
              </w:rPr>
              <w:t xml:space="preserve"> fő, max 3 fő)</w:t>
            </w:r>
          </w:p>
        </w:tc>
        <w:tc>
          <w:tcPr>
            <w:tcW w:w="2645" w:type="dxa"/>
            <w:tcBorders>
              <w:top w:val="single" w:sz="4" w:space="0" w:color="auto"/>
              <w:left w:val="single" w:sz="4" w:space="0" w:color="auto"/>
              <w:bottom w:val="single" w:sz="4" w:space="0" w:color="auto"/>
              <w:right w:val="single" w:sz="4" w:space="0" w:color="auto"/>
            </w:tcBorders>
            <w:shd w:val="clear" w:color="auto" w:fill="auto"/>
          </w:tcPr>
          <w:p w14:paraId="785F5878" w14:textId="77777777" w:rsidR="008F52CD" w:rsidRPr="00DD543D" w:rsidRDefault="008F52CD" w:rsidP="009E0ECF">
            <w:pPr>
              <w:widowControl w:val="0"/>
              <w:autoSpaceDE w:val="0"/>
              <w:adjustRightInd w:val="0"/>
              <w:spacing w:after="0"/>
              <w:jc w:val="both"/>
              <w:textAlignment w:val="baseline"/>
              <w:rPr>
                <w:color w:val="000000"/>
                <w:kern w:val="1"/>
                <w:sz w:val="28"/>
                <w:szCs w:val="28"/>
                <w:lang w:eastAsia="ar-SA"/>
              </w:rPr>
            </w:pPr>
          </w:p>
        </w:tc>
      </w:tr>
      <w:tr w:rsidR="008F52CD" w:rsidRPr="00DD543D" w14:paraId="518C6AB4" w14:textId="77777777" w:rsidTr="00FB46FE">
        <w:tc>
          <w:tcPr>
            <w:tcW w:w="6062" w:type="dxa"/>
            <w:tcBorders>
              <w:top w:val="single" w:sz="4" w:space="0" w:color="auto"/>
              <w:left w:val="single" w:sz="4" w:space="0" w:color="auto"/>
              <w:bottom w:val="single" w:sz="4" w:space="0" w:color="auto"/>
              <w:right w:val="single" w:sz="4" w:space="0" w:color="auto"/>
            </w:tcBorders>
            <w:shd w:val="clear" w:color="auto" w:fill="auto"/>
          </w:tcPr>
          <w:p w14:paraId="1A18D22D" w14:textId="77777777" w:rsidR="008F52CD" w:rsidRPr="00C87714" w:rsidRDefault="00F37CB3" w:rsidP="008F52CD">
            <w:pPr>
              <w:pStyle w:val="NormlWeb"/>
              <w:spacing w:before="120"/>
              <w:rPr>
                <w:b/>
                <w:sz w:val="28"/>
                <w:szCs w:val="28"/>
              </w:rPr>
            </w:pPr>
            <w:r w:rsidRPr="00F37CB3">
              <w:rPr>
                <w:b/>
                <w:sz w:val="28"/>
                <w:szCs w:val="28"/>
              </w:rPr>
              <w:t>Legalább 3 éves szakmai tapasztalattal rendelkező forgatókönyvíró (dramaturg) szakemberek száma (I/N)</w:t>
            </w:r>
          </w:p>
        </w:tc>
        <w:tc>
          <w:tcPr>
            <w:tcW w:w="2645" w:type="dxa"/>
            <w:tcBorders>
              <w:top w:val="single" w:sz="4" w:space="0" w:color="auto"/>
              <w:left w:val="single" w:sz="4" w:space="0" w:color="auto"/>
              <w:bottom w:val="single" w:sz="4" w:space="0" w:color="auto"/>
              <w:right w:val="single" w:sz="4" w:space="0" w:color="auto"/>
            </w:tcBorders>
            <w:shd w:val="clear" w:color="auto" w:fill="auto"/>
          </w:tcPr>
          <w:p w14:paraId="4543B53B" w14:textId="77777777" w:rsidR="008F52CD" w:rsidRPr="00DD543D" w:rsidRDefault="008F52CD" w:rsidP="009E0ECF">
            <w:pPr>
              <w:widowControl w:val="0"/>
              <w:autoSpaceDE w:val="0"/>
              <w:adjustRightInd w:val="0"/>
              <w:spacing w:after="0"/>
              <w:jc w:val="both"/>
              <w:textAlignment w:val="baseline"/>
              <w:rPr>
                <w:color w:val="000000"/>
                <w:kern w:val="1"/>
                <w:sz w:val="28"/>
                <w:szCs w:val="28"/>
                <w:lang w:eastAsia="ar-SA"/>
              </w:rPr>
            </w:pPr>
          </w:p>
        </w:tc>
      </w:tr>
      <w:tr w:rsidR="008F52CD" w:rsidRPr="00DD543D" w14:paraId="51C8827D" w14:textId="77777777" w:rsidTr="00FB46FE">
        <w:tc>
          <w:tcPr>
            <w:tcW w:w="6062" w:type="dxa"/>
            <w:tcBorders>
              <w:top w:val="single" w:sz="4" w:space="0" w:color="auto"/>
              <w:left w:val="single" w:sz="4" w:space="0" w:color="auto"/>
              <w:bottom w:val="single" w:sz="4" w:space="0" w:color="auto"/>
              <w:right w:val="single" w:sz="4" w:space="0" w:color="auto"/>
            </w:tcBorders>
            <w:shd w:val="clear" w:color="auto" w:fill="auto"/>
          </w:tcPr>
          <w:p w14:paraId="12E6662B" w14:textId="299B489C" w:rsidR="008F52CD" w:rsidRPr="00C87714" w:rsidRDefault="00F37CB3" w:rsidP="008F52CD">
            <w:pPr>
              <w:pStyle w:val="NormlWeb"/>
              <w:spacing w:before="120"/>
              <w:rPr>
                <w:b/>
                <w:sz w:val="28"/>
                <w:szCs w:val="28"/>
              </w:rPr>
            </w:pPr>
            <w:r w:rsidRPr="00F37CB3">
              <w:rPr>
                <w:b/>
                <w:sz w:val="28"/>
                <w:szCs w:val="28"/>
              </w:rPr>
              <w:lastRenderedPageBreak/>
              <w:t xml:space="preserve">Legalább3 éves szakmai tapasztalattal rendelkező e-learning módszertani szakértő (tanácsadó) szakemberek száma (min. </w:t>
            </w:r>
            <w:r w:rsidR="000D63D7">
              <w:rPr>
                <w:b/>
                <w:sz w:val="28"/>
                <w:szCs w:val="28"/>
              </w:rPr>
              <w:t>2</w:t>
            </w:r>
            <w:r w:rsidRPr="00F37CB3">
              <w:rPr>
                <w:b/>
                <w:sz w:val="28"/>
                <w:szCs w:val="28"/>
              </w:rPr>
              <w:t xml:space="preserve"> fő, max 3 fő)</w:t>
            </w:r>
          </w:p>
        </w:tc>
        <w:tc>
          <w:tcPr>
            <w:tcW w:w="2645" w:type="dxa"/>
            <w:tcBorders>
              <w:top w:val="single" w:sz="4" w:space="0" w:color="auto"/>
              <w:left w:val="single" w:sz="4" w:space="0" w:color="auto"/>
              <w:bottom w:val="single" w:sz="4" w:space="0" w:color="auto"/>
              <w:right w:val="single" w:sz="4" w:space="0" w:color="auto"/>
            </w:tcBorders>
            <w:shd w:val="clear" w:color="auto" w:fill="auto"/>
          </w:tcPr>
          <w:p w14:paraId="2BEA2CE1" w14:textId="77777777" w:rsidR="008F52CD" w:rsidRPr="00DD543D" w:rsidRDefault="008F52CD" w:rsidP="009E0ECF">
            <w:pPr>
              <w:widowControl w:val="0"/>
              <w:autoSpaceDE w:val="0"/>
              <w:adjustRightInd w:val="0"/>
              <w:spacing w:after="0"/>
              <w:jc w:val="both"/>
              <w:textAlignment w:val="baseline"/>
              <w:rPr>
                <w:color w:val="000000"/>
                <w:kern w:val="1"/>
                <w:sz w:val="28"/>
                <w:szCs w:val="28"/>
                <w:lang w:eastAsia="ar-SA"/>
              </w:rPr>
            </w:pPr>
          </w:p>
        </w:tc>
      </w:tr>
      <w:tr w:rsidR="008F52CD" w:rsidRPr="00DD543D" w14:paraId="5691417B" w14:textId="77777777" w:rsidTr="00FB46FE">
        <w:tc>
          <w:tcPr>
            <w:tcW w:w="6062" w:type="dxa"/>
            <w:tcBorders>
              <w:top w:val="single" w:sz="4" w:space="0" w:color="auto"/>
              <w:left w:val="single" w:sz="4" w:space="0" w:color="auto"/>
              <w:bottom w:val="single" w:sz="4" w:space="0" w:color="auto"/>
              <w:right w:val="single" w:sz="4" w:space="0" w:color="auto"/>
            </w:tcBorders>
            <w:shd w:val="clear" w:color="auto" w:fill="auto"/>
          </w:tcPr>
          <w:p w14:paraId="1442CB95" w14:textId="67FA2FBB" w:rsidR="008F52CD" w:rsidRPr="00C87714" w:rsidRDefault="00F37CB3" w:rsidP="008F52CD">
            <w:pPr>
              <w:pStyle w:val="NormlWeb"/>
              <w:spacing w:before="120"/>
              <w:rPr>
                <w:b/>
                <w:sz w:val="28"/>
                <w:szCs w:val="28"/>
              </w:rPr>
            </w:pPr>
            <w:r w:rsidRPr="00F37CB3">
              <w:rPr>
                <w:b/>
                <w:sz w:val="28"/>
                <w:szCs w:val="28"/>
              </w:rPr>
              <w:t>Legalább</w:t>
            </w:r>
            <w:r>
              <w:rPr>
                <w:b/>
                <w:sz w:val="28"/>
                <w:szCs w:val="28"/>
              </w:rPr>
              <w:t xml:space="preserve"> </w:t>
            </w:r>
            <w:r w:rsidRPr="00F37CB3">
              <w:rPr>
                <w:b/>
                <w:sz w:val="28"/>
                <w:szCs w:val="28"/>
              </w:rPr>
              <w:t xml:space="preserve">2 éves szakmai tapasztalattal rendelkező filmrendező szakemberek száma (min. </w:t>
            </w:r>
            <w:r w:rsidR="00624571">
              <w:rPr>
                <w:b/>
                <w:sz w:val="28"/>
                <w:szCs w:val="28"/>
              </w:rPr>
              <w:t>2</w:t>
            </w:r>
            <w:r w:rsidRPr="00F37CB3">
              <w:rPr>
                <w:b/>
                <w:sz w:val="28"/>
                <w:szCs w:val="28"/>
              </w:rPr>
              <w:t xml:space="preserve"> fő, max </w:t>
            </w:r>
            <w:r w:rsidR="00624571">
              <w:rPr>
                <w:b/>
                <w:sz w:val="28"/>
                <w:szCs w:val="28"/>
              </w:rPr>
              <w:t>3</w:t>
            </w:r>
            <w:r w:rsidRPr="00F37CB3">
              <w:rPr>
                <w:b/>
                <w:sz w:val="28"/>
                <w:szCs w:val="28"/>
              </w:rPr>
              <w:t xml:space="preserve"> fő)</w:t>
            </w:r>
          </w:p>
        </w:tc>
        <w:tc>
          <w:tcPr>
            <w:tcW w:w="2645" w:type="dxa"/>
            <w:tcBorders>
              <w:top w:val="single" w:sz="4" w:space="0" w:color="auto"/>
              <w:left w:val="single" w:sz="4" w:space="0" w:color="auto"/>
              <w:bottom w:val="single" w:sz="4" w:space="0" w:color="auto"/>
              <w:right w:val="single" w:sz="4" w:space="0" w:color="auto"/>
            </w:tcBorders>
            <w:shd w:val="clear" w:color="auto" w:fill="auto"/>
          </w:tcPr>
          <w:p w14:paraId="6188C242" w14:textId="77777777" w:rsidR="008F52CD" w:rsidRPr="00DD543D" w:rsidRDefault="008F52CD" w:rsidP="009E0ECF">
            <w:pPr>
              <w:widowControl w:val="0"/>
              <w:autoSpaceDE w:val="0"/>
              <w:adjustRightInd w:val="0"/>
              <w:spacing w:after="0"/>
              <w:jc w:val="both"/>
              <w:textAlignment w:val="baseline"/>
              <w:rPr>
                <w:color w:val="000000"/>
                <w:kern w:val="1"/>
                <w:sz w:val="28"/>
                <w:szCs w:val="28"/>
                <w:lang w:eastAsia="ar-SA"/>
              </w:rPr>
            </w:pPr>
          </w:p>
        </w:tc>
      </w:tr>
      <w:tr w:rsidR="008F52CD" w:rsidRPr="00DD543D" w14:paraId="715604D6" w14:textId="77777777" w:rsidTr="00FB46FE">
        <w:trPr>
          <w:trHeight w:val="70"/>
        </w:trPr>
        <w:tc>
          <w:tcPr>
            <w:tcW w:w="6062" w:type="dxa"/>
            <w:tcBorders>
              <w:top w:val="single" w:sz="4" w:space="0" w:color="auto"/>
              <w:left w:val="single" w:sz="4" w:space="0" w:color="auto"/>
              <w:bottom w:val="single" w:sz="4" w:space="0" w:color="auto"/>
              <w:right w:val="single" w:sz="4" w:space="0" w:color="auto"/>
            </w:tcBorders>
            <w:shd w:val="clear" w:color="auto" w:fill="auto"/>
          </w:tcPr>
          <w:p w14:paraId="1D89EDEB" w14:textId="4CA1D2EB" w:rsidR="008F52CD" w:rsidRPr="00C87714" w:rsidRDefault="00C87714" w:rsidP="00784812">
            <w:pPr>
              <w:pStyle w:val="NormlWeb"/>
              <w:spacing w:before="120"/>
              <w:rPr>
                <w:b/>
                <w:sz w:val="28"/>
                <w:szCs w:val="28"/>
              </w:rPr>
            </w:pPr>
            <w:r w:rsidRPr="00C87714">
              <w:rPr>
                <w:b/>
                <w:sz w:val="28"/>
                <w:szCs w:val="28"/>
              </w:rPr>
              <w:t>Rendészeti továbbképzési feladatok ellátásához szükséges tartalomfejlesztési</w:t>
            </w:r>
            <w:r w:rsidR="00784812">
              <w:rPr>
                <w:b/>
                <w:sz w:val="28"/>
                <w:szCs w:val="28"/>
              </w:rPr>
              <w:t xml:space="preserve"> </w:t>
            </w:r>
            <w:r w:rsidRPr="00C87714">
              <w:rPr>
                <w:b/>
                <w:sz w:val="28"/>
                <w:szCs w:val="28"/>
              </w:rPr>
              <w:t xml:space="preserve"> tapasztalat</w:t>
            </w:r>
            <w:r w:rsidR="00784812">
              <w:rPr>
                <w:b/>
                <w:sz w:val="28"/>
                <w:szCs w:val="28"/>
              </w:rPr>
              <w:t>tal rendelkező szakemberek száma</w:t>
            </w:r>
            <w:r w:rsidR="002426D5">
              <w:rPr>
                <w:b/>
                <w:sz w:val="28"/>
                <w:szCs w:val="28"/>
              </w:rPr>
              <w:t xml:space="preserve"> (min. </w:t>
            </w:r>
            <w:r w:rsidR="00624571">
              <w:rPr>
                <w:b/>
                <w:sz w:val="28"/>
                <w:szCs w:val="28"/>
              </w:rPr>
              <w:t>2</w:t>
            </w:r>
            <w:r w:rsidR="002426D5">
              <w:rPr>
                <w:b/>
                <w:sz w:val="28"/>
                <w:szCs w:val="28"/>
              </w:rPr>
              <w:t xml:space="preserve"> fő max 15 fő)</w:t>
            </w:r>
          </w:p>
        </w:tc>
        <w:tc>
          <w:tcPr>
            <w:tcW w:w="2645" w:type="dxa"/>
            <w:tcBorders>
              <w:top w:val="single" w:sz="4" w:space="0" w:color="auto"/>
              <w:left w:val="single" w:sz="4" w:space="0" w:color="auto"/>
              <w:bottom w:val="single" w:sz="4" w:space="0" w:color="auto"/>
              <w:right w:val="single" w:sz="4" w:space="0" w:color="auto"/>
            </w:tcBorders>
            <w:shd w:val="clear" w:color="auto" w:fill="auto"/>
          </w:tcPr>
          <w:p w14:paraId="4F7908DE" w14:textId="77777777" w:rsidR="008F52CD" w:rsidRPr="00DD543D" w:rsidRDefault="008F52CD" w:rsidP="009E0ECF">
            <w:pPr>
              <w:widowControl w:val="0"/>
              <w:autoSpaceDE w:val="0"/>
              <w:adjustRightInd w:val="0"/>
              <w:spacing w:after="0"/>
              <w:jc w:val="both"/>
              <w:textAlignment w:val="baseline"/>
              <w:rPr>
                <w:color w:val="000000"/>
                <w:kern w:val="1"/>
                <w:sz w:val="28"/>
                <w:szCs w:val="28"/>
                <w:lang w:eastAsia="ar-SA"/>
              </w:rPr>
            </w:pPr>
          </w:p>
        </w:tc>
      </w:tr>
    </w:tbl>
    <w:p w14:paraId="0C047DEE" w14:textId="77777777" w:rsidR="00C87714" w:rsidRDefault="00C87714" w:rsidP="000232A6">
      <w:pPr>
        <w:autoSpaceDE w:val="0"/>
        <w:spacing w:after="0"/>
        <w:jc w:val="both"/>
        <w:rPr>
          <w:color w:val="000000"/>
          <w:kern w:val="1"/>
          <w:sz w:val="28"/>
          <w:szCs w:val="28"/>
          <w:lang w:eastAsia="ar-SA"/>
        </w:rPr>
      </w:pPr>
    </w:p>
    <w:p w14:paraId="235FD46D" w14:textId="77777777" w:rsidR="000232A6" w:rsidRPr="00014B94" w:rsidRDefault="000232A6" w:rsidP="000232A6">
      <w:pPr>
        <w:autoSpaceDE w:val="0"/>
        <w:spacing w:after="0"/>
        <w:jc w:val="both"/>
        <w:rPr>
          <w:bCs/>
          <w:i/>
          <w:iCs/>
          <w:color w:val="000000"/>
          <w:sz w:val="28"/>
          <w:szCs w:val="28"/>
          <w:lang w:eastAsia="ar-SA"/>
        </w:rPr>
      </w:pPr>
      <w:r w:rsidRPr="00014B94">
        <w:rPr>
          <w:color w:val="000000"/>
          <w:kern w:val="1"/>
          <w:sz w:val="28"/>
          <w:szCs w:val="28"/>
          <w:lang w:eastAsia="ar-SA"/>
        </w:rPr>
        <w:t xml:space="preserve">A fenti ajánlatot </w:t>
      </w:r>
      <w:r w:rsidRPr="00014B94">
        <w:rPr>
          <w:b/>
          <w:sz w:val="28"/>
          <w:szCs w:val="28"/>
        </w:rPr>
        <w:t xml:space="preserve">a </w:t>
      </w:r>
      <w:r w:rsidR="00FB46FE">
        <w:rPr>
          <w:b/>
          <w:sz w:val="28"/>
          <w:szCs w:val="28"/>
        </w:rPr>
        <w:t>„</w:t>
      </w:r>
      <w:r w:rsidR="008F52CD" w:rsidRPr="008F52CD">
        <w:rPr>
          <w:b/>
          <w:sz w:val="28"/>
          <w:szCs w:val="28"/>
        </w:rPr>
        <w:t xml:space="preserve">Keretmegállapodás a rendészeti továbbképzési feladatok ellátásához szükséges </w:t>
      </w:r>
      <w:r w:rsidR="007F352D">
        <w:rPr>
          <w:b/>
          <w:sz w:val="28"/>
          <w:szCs w:val="28"/>
        </w:rPr>
        <w:t>tananyag</w:t>
      </w:r>
      <w:r w:rsidR="008F52CD" w:rsidRPr="008F52CD">
        <w:rPr>
          <w:b/>
          <w:sz w:val="28"/>
          <w:szCs w:val="28"/>
        </w:rPr>
        <w:t>fejlesztési szolgáltatások beszerzésére</w:t>
      </w:r>
      <w:r w:rsidR="00FB46FE">
        <w:rPr>
          <w:b/>
          <w:sz w:val="28"/>
          <w:szCs w:val="28"/>
        </w:rPr>
        <w:t>”</w:t>
      </w:r>
      <w:r w:rsidR="007E3BAF" w:rsidRPr="00014B94">
        <w:rPr>
          <w:b/>
          <w:sz w:val="28"/>
          <w:szCs w:val="28"/>
        </w:rPr>
        <w:t xml:space="preserve"> </w:t>
      </w:r>
      <w:r w:rsidRPr="00014B94">
        <w:rPr>
          <w:bCs/>
          <w:color w:val="000000"/>
          <w:sz w:val="28"/>
          <w:szCs w:val="28"/>
          <w:lang w:eastAsia="ar-SA"/>
        </w:rPr>
        <w:t>tárgyban meghirdetett közbeszerzési eljárásra vonatkozóan tettük.</w:t>
      </w:r>
    </w:p>
    <w:p w14:paraId="2E651F95" w14:textId="77777777" w:rsidR="000232A6" w:rsidRPr="00014B94" w:rsidRDefault="000232A6" w:rsidP="000232A6">
      <w:pPr>
        <w:autoSpaceDE w:val="0"/>
        <w:spacing w:after="0"/>
        <w:jc w:val="both"/>
        <w:rPr>
          <w:i/>
          <w:iCs/>
          <w:color w:val="000000"/>
          <w:sz w:val="28"/>
          <w:szCs w:val="28"/>
          <w:lang w:eastAsia="ar-SA"/>
        </w:rPr>
      </w:pPr>
    </w:p>
    <w:p w14:paraId="787963A1" w14:textId="438138BF" w:rsidR="000232A6" w:rsidRPr="00014B94" w:rsidRDefault="000232A6" w:rsidP="000232A6">
      <w:pPr>
        <w:spacing w:after="0"/>
        <w:rPr>
          <w:i/>
          <w:iCs/>
          <w:color w:val="000000"/>
          <w:kern w:val="1"/>
          <w:sz w:val="28"/>
          <w:szCs w:val="28"/>
          <w:lang w:eastAsia="ar-SA"/>
        </w:rPr>
      </w:pPr>
      <w:r w:rsidRPr="00014B94">
        <w:rPr>
          <w:color w:val="000000"/>
          <w:kern w:val="1"/>
          <w:sz w:val="28"/>
          <w:szCs w:val="28"/>
          <w:lang w:eastAsia="ar-SA"/>
        </w:rPr>
        <w:t xml:space="preserve">……………………….., </w:t>
      </w:r>
      <w:r w:rsidR="00F61D8B">
        <w:rPr>
          <w:color w:val="000000"/>
          <w:kern w:val="1"/>
          <w:sz w:val="28"/>
          <w:szCs w:val="28"/>
          <w:lang w:eastAsia="ar-SA"/>
        </w:rPr>
        <w:t>2017</w:t>
      </w:r>
      <w:r w:rsidRPr="00014B94">
        <w:rPr>
          <w:color w:val="000000"/>
          <w:kern w:val="1"/>
          <w:sz w:val="28"/>
          <w:szCs w:val="28"/>
          <w:lang w:eastAsia="ar-SA"/>
        </w:rPr>
        <w:t xml:space="preserve">.....…………………. </w:t>
      </w:r>
    </w:p>
    <w:p w14:paraId="63F002C9" w14:textId="77777777" w:rsidR="000232A6" w:rsidRPr="00014B94" w:rsidRDefault="000232A6" w:rsidP="000232A6">
      <w:pPr>
        <w:tabs>
          <w:tab w:val="center" w:pos="7655"/>
        </w:tabs>
        <w:spacing w:after="0"/>
        <w:rPr>
          <w:i/>
          <w:iCs/>
          <w:color w:val="000000"/>
          <w:kern w:val="1"/>
          <w:sz w:val="28"/>
          <w:szCs w:val="28"/>
          <w:lang w:eastAsia="ar-SA"/>
        </w:rPr>
      </w:pPr>
      <w:r w:rsidRPr="00014B94">
        <w:rPr>
          <w:color w:val="000000"/>
          <w:kern w:val="1"/>
          <w:sz w:val="28"/>
          <w:szCs w:val="28"/>
          <w:lang w:eastAsia="ar-SA"/>
        </w:rPr>
        <w:tab/>
        <w:t>……………………………..</w:t>
      </w:r>
    </w:p>
    <w:p w14:paraId="09A7B70F" w14:textId="77777777" w:rsidR="000232A6" w:rsidRDefault="000232A6" w:rsidP="000232A6">
      <w:pPr>
        <w:tabs>
          <w:tab w:val="center" w:pos="7655"/>
        </w:tabs>
        <w:spacing w:after="0"/>
        <w:rPr>
          <w:color w:val="000000"/>
          <w:kern w:val="1"/>
          <w:sz w:val="28"/>
          <w:szCs w:val="28"/>
          <w:lang w:eastAsia="ar-SA"/>
        </w:rPr>
      </w:pPr>
      <w:r w:rsidRPr="00014B94">
        <w:rPr>
          <w:color w:val="000000"/>
          <w:kern w:val="1"/>
          <w:sz w:val="28"/>
          <w:szCs w:val="28"/>
          <w:lang w:eastAsia="ar-SA"/>
        </w:rPr>
        <w:tab/>
        <w:t>cégszerű aláírás</w:t>
      </w:r>
    </w:p>
    <w:p w14:paraId="02266C5B" w14:textId="77777777" w:rsidR="00BD0D35" w:rsidRPr="00014B94" w:rsidRDefault="00BD0D35" w:rsidP="000232A6">
      <w:pPr>
        <w:tabs>
          <w:tab w:val="center" w:pos="7655"/>
        </w:tabs>
        <w:spacing w:after="0"/>
        <w:rPr>
          <w:i/>
          <w:iCs/>
          <w:color w:val="000000"/>
          <w:kern w:val="1"/>
          <w:sz w:val="28"/>
          <w:szCs w:val="28"/>
          <w:lang w:eastAsia="ar-SA"/>
        </w:rPr>
      </w:pPr>
    </w:p>
    <w:p w14:paraId="1717917D" w14:textId="77777777" w:rsidR="000232A6" w:rsidRPr="00471552" w:rsidRDefault="000232A6" w:rsidP="000232A6">
      <w:pPr>
        <w:pStyle w:val="Lbjegyzetszveg"/>
        <w:spacing w:after="0"/>
        <w:jc w:val="both"/>
        <w:rPr>
          <w:b/>
          <w:i/>
          <w:color w:val="000000"/>
          <w:sz w:val="24"/>
          <w:szCs w:val="28"/>
        </w:rPr>
      </w:pPr>
      <w:r w:rsidRPr="00471552">
        <w:rPr>
          <w:b/>
          <w:i/>
          <w:color w:val="000000"/>
          <w:sz w:val="24"/>
          <w:szCs w:val="28"/>
        </w:rPr>
        <w:t>Jelen nyilatkozatot közös ajánlattétel esetén a közös ajánlattevők által nyilatkozattételre feljogosított személy által aláírtan kell benyújtani. A nyilatkozatnak egyértelműen tartalmazni kell a közös ajánlattevők megjelölését.</w:t>
      </w:r>
    </w:p>
    <w:p w14:paraId="7E352540" w14:textId="77777777" w:rsidR="000232A6" w:rsidRPr="00014B94" w:rsidRDefault="000232A6" w:rsidP="000232A6">
      <w:pPr>
        <w:pageBreakBefore/>
        <w:tabs>
          <w:tab w:val="left" w:pos="720"/>
          <w:tab w:val="left" w:pos="1440"/>
          <w:tab w:val="left" w:pos="2016"/>
          <w:tab w:val="right" w:pos="9072"/>
        </w:tabs>
        <w:spacing w:after="0"/>
        <w:jc w:val="right"/>
        <w:rPr>
          <w:b/>
          <w:i/>
          <w:smallCaps/>
          <w:color w:val="000000"/>
          <w:sz w:val="28"/>
          <w:szCs w:val="28"/>
        </w:rPr>
      </w:pPr>
      <w:r w:rsidRPr="00014B94">
        <w:rPr>
          <w:b/>
          <w:smallCaps/>
          <w:color w:val="000000"/>
          <w:sz w:val="28"/>
          <w:szCs w:val="28"/>
        </w:rPr>
        <w:lastRenderedPageBreak/>
        <w:t>2. számú melléklet</w:t>
      </w:r>
    </w:p>
    <w:p w14:paraId="57E30BF9" w14:textId="77777777" w:rsidR="000232A6" w:rsidRPr="00014B94" w:rsidRDefault="000232A6" w:rsidP="00290D6F">
      <w:pPr>
        <w:pStyle w:val="Cmsor2"/>
        <w:pBdr>
          <w:bottom w:val="none" w:sz="0" w:space="0" w:color="auto"/>
        </w:pBdr>
        <w:spacing w:before="120" w:after="0" w:line="240" w:lineRule="auto"/>
        <w:ind w:left="360"/>
        <w:rPr>
          <w:b/>
          <w:iCs/>
          <w:color w:val="auto"/>
          <w:sz w:val="28"/>
          <w:szCs w:val="28"/>
        </w:rPr>
      </w:pPr>
      <w:bookmarkStart w:id="5" w:name="_Toc458662470"/>
      <w:bookmarkStart w:id="6" w:name="_Toc481449773"/>
      <w:bookmarkStart w:id="7" w:name="_Toc481831853"/>
      <w:r w:rsidRPr="00014B94">
        <w:rPr>
          <w:b/>
          <w:iCs/>
          <w:color w:val="auto"/>
          <w:sz w:val="28"/>
          <w:szCs w:val="28"/>
        </w:rPr>
        <w:t>Céginformációs lap</w:t>
      </w:r>
      <w:bookmarkEnd w:id="5"/>
      <w:bookmarkEnd w:id="6"/>
      <w:bookmarkEnd w:id="7"/>
    </w:p>
    <w:p w14:paraId="3C4F35BC" w14:textId="77777777" w:rsidR="000232A6" w:rsidRPr="00014B94" w:rsidRDefault="000232A6" w:rsidP="000232A6">
      <w:pPr>
        <w:spacing w:after="240" w:line="240" w:lineRule="auto"/>
        <w:jc w:val="center"/>
        <w:rPr>
          <w:rStyle w:val="Lbjegyzet-hivatkozs"/>
          <w:rFonts w:cs="Calibri"/>
          <w:b/>
          <w:i/>
          <w:color w:val="000000"/>
          <w:sz w:val="28"/>
          <w:szCs w:val="28"/>
        </w:rPr>
      </w:pPr>
      <w:r w:rsidRPr="00014B94">
        <w:rPr>
          <w:b/>
          <w:color w:val="000000"/>
          <w:kern w:val="1"/>
          <w:sz w:val="28"/>
          <w:szCs w:val="28"/>
          <w:lang w:eastAsia="ar-SA"/>
        </w:rPr>
        <w:t>AJÁNLATTEVŐ / ALVÁLLALKOZÓ / ALKALMASSÁG IGAZOLÁSÁBAN RÉSZTVEVŐ GAZDASÁGI SZEREPLŐ</w:t>
      </w:r>
      <w:r w:rsidRPr="00014B94">
        <w:rPr>
          <w:rStyle w:val="Lbjegyzet-hivatkozs"/>
          <w:rFonts w:cs="Calibri"/>
          <w:b/>
          <w:color w:val="000000"/>
          <w:sz w:val="28"/>
          <w:szCs w:val="28"/>
        </w:rPr>
        <w:t>*</w:t>
      </w:r>
    </w:p>
    <w:tbl>
      <w:tblPr>
        <w:tblW w:w="9391" w:type="dxa"/>
        <w:tblInd w:w="-123" w:type="dxa"/>
        <w:tblLayout w:type="fixed"/>
        <w:tblCellMar>
          <w:left w:w="70" w:type="dxa"/>
          <w:right w:w="70" w:type="dxa"/>
        </w:tblCellMar>
        <w:tblLook w:val="0000" w:firstRow="0" w:lastRow="0" w:firstColumn="0" w:lastColumn="0" w:noHBand="0" w:noVBand="0"/>
      </w:tblPr>
      <w:tblGrid>
        <w:gridCol w:w="3712"/>
        <w:gridCol w:w="5412"/>
        <w:gridCol w:w="267"/>
      </w:tblGrid>
      <w:tr w:rsidR="000232A6" w:rsidRPr="00666C47" w14:paraId="191C6BBF" w14:textId="77777777" w:rsidTr="008E3298">
        <w:tc>
          <w:tcPr>
            <w:tcW w:w="3712" w:type="dxa"/>
          </w:tcPr>
          <w:p w14:paraId="45CD44D0"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Cég neve:</w:t>
            </w:r>
          </w:p>
        </w:tc>
        <w:tc>
          <w:tcPr>
            <w:tcW w:w="5679" w:type="dxa"/>
            <w:gridSpan w:val="2"/>
          </w:tcPr>
          <w:p w14:paraId="6ED5BF65"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350C6A4F" w14:textId="77777777" w:rsidTr="008E3298">
        <w:tc>
          <w:tcPr>
            <w:tcW w:w="3712" w:type="dxa"/>
          </w:tcPr>
          <w:p w14:paraId="725E40FF"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Cégjegyzékszám:</w:t>
            </w:r>
          </w:p>
        </w:tc>
        <w:tc>
          <w:tcPr>
            <w:tcW w:w="5679" w:type="dxa"/>
            <w:gridSpan w:val="2"/>
          </w:tcPr>
          <w:p w14:paraId="24F062D6"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0D1535B5" w14:textId="77777777" w:rsidTr="008E3298">
        <w:tc>
          <w:tcPr>
            <w:tcW w:w="3712" w:type="dxa"/>
          </w:tcPr>
          <w:p w14:paraId="385725E0"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Nyilvántartó cégbíróság neve:</w:t>
            </w:r>
          </w:p>
        </w:tc>
        <w:tc>
          <w:tcPr>
            <w:tcW w:w="5679" w:type="dxa"/>
            <w:gridSpan w:val="2"/>
          </w:tcPr>
          <w:p w14:paraId="0254DFAA"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Törvényszék Cégbírósága</w:t>
            </w:r>
          </w:p>
        </w:tc>
      </w:tr>
      <w:tr w:rsidR="000232A6" w:rsidRPr="00666C47" w14:paraId="2AEF07E4" w14:textId="77777777" w:rsidTr="008E3298">
        <w:tc>
          <w:tcPr>
            <w:tcW w:w="3712" w:type="dxa"/>
          </w:tcPr>
          <w:p w14:paraId="01BA1609"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Adószáma:</w:t>
            </w:r>
          </w:p>
        </w:tc>
        <w:tc>
          <w:tcPr>
            <w:tcW w:w="5679" w:type="dxa"/>
            <w:gridSpan w:val="2"/>
          </w:tcPr>
          <w:p w14:paraId="5AEC00FE"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00743E6A" w14:textId="77777777" w:rsidTr="008E3298">
        <w:tc>
          <w:tcPr>
            <w:tcW w:w="3712" w:type="dxa"/>
          </w:tcPr>
          <w:p w14:paraId="2F0E83D4"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Címe (székhelye):</w:t>
            </w:r>
          </w:p>
        </w:tc>
        <w:tc>
          <w:tcPr>
            <w:tcW w:w="5679" w:type="dxa"/>
            <w:gridSpan w:val="2"/>
          </w:tcPr>
          <w:p w14:paraId="5AE4393A"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01754A9A" w14:textId="77777777" w:rsidTr="008E3298">
        <w:tc>
          <w:tcPr>
            <w:tcW w:w="3712" w:type="dxa"/>
          </w:tcPr>
          <w:p w14:paraId="068B21E8"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irányítószám:</w:t>
            </w:r>
          </w:p>
        </w:tc>
        <w:tc>
          <w:tcPr>
            <w:tcW w:w="5679" w:type="dxa"/>
            <w:gridSpan w:val="2"/>
          </w:tcPr>
          <w:p w14:paraId="22A07A01"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27CAB58A" w14:textId="77777777" w:rsidTr="008E3298">
        <w:tc>
          <w:tcPr>
            <w:tcW w:w="3712" w:type="dxa"/>
          </w:tcPr>
          <w:p w14:paraId="0BBBA3B1"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település:</w:t>
            </w:r>
          </w:p>
        </w:tc>
        <w:tc>
          <w:tcPr>
            <w:tcW w:w="5679" w:type="dxa"/>
            <w:gridSpan w:val="2"/>
          </w:tcPr>
          <w:p w14:paraId="38837FCD"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359E36C6" w14:textId="77777777" w:rsidTr="008E3298">
        <w:tc>
          <w:tcPr>
            <w:tcW w:w="3712" w:type="dxa"/>
          </w:tcPr>
          <w:p w14:paraId="26A32F59"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utca, házszám:</w:t>
            </w:r>
          </w:p>
        </w:tc>
        <w:tc>
          <w:tcPr>
            <w:tcW w:w="5679" w:type="dxa"/>
            <w:gridSpan w:val="2"/>
          </w:tcPr>
          <w:p w14:paraId="5D5C365B"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25BDFD86" w14:textId="77777777" w:rsidTr="008E3298">
        <w:tc>
          <w:tcPr>
            <w:tcW w:w="3712" w:type="dxa"/>
          </w:tcPr>
          <w:p w14:paraId="11A80B1F"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telefonszám:</w:t>
            </w:r>
          </w:p>
        </w:tc>
        <w:tc>
          <w:tcPr>
            <w:tcW w:w="5679" w:type="dxa"/>
            <w:gridSpan w:val="2"/>
          </w:tcPr>
          <w:p w14:paraId="76BF58C9"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79C3C229" w14:textId="77777777" w:rsidTr="008E3298">
        <w:tc>
          <w:tcPr>
            <w:tcW w:w="3712" w:type="dxa"/>
          </w:tcPr>
          <w:p w14:paraId="04B3C3BE"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telefaxszám:</w:t>
            </w:r>
          </w:p>
        </w:tc>
        <w:tc>
          <w:tcPr>
            <w:tcW w:w="5679" w:type="dxa"/>
            <w:gridSpan w:val="2"/>
          </w:tcPr>
          <w:p w14:paraId="7F68FD20"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505A7198" w14:textId="77777777" w:rsidTr="008E3298">
        <w:tc>
          <w:tcPr>
            <w:tcW w:w="3712" w:type="dxa"/>
          </w:tcPr>
          <w:p w14:paraId="65FCA3BE"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E-mail cím:</w:t>
            </w:r>
          </w:p>
        </w:tc>
        <w:tc>
          <w:tcPr>
            <w:tcW w:w="5679" w:type="dxa"/>
            <w:gridSpan w:val="2"/>
          </w:tcPr>
          <w:p w14:paraId="28228BD0"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5874A6B7" w14:textId="77777777" w:rsidTr="008E3298">
        <w:tc>
          <w:tcPr>
            <w:tcW w:w="3712" w:type="dxa"/>
          </w:tcPr>
          <w:p w14:paraId="38C4B58D"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Internet (URL) cím:</w:t>
            </w:r>
          </w:p>
        </w:tc>
        <w:tc>
          <w:tcPr>
            <w:tcW w:w="5679" w:type="dxa"/>
            <w:gridSpan w:val="2"/>
          </w:tcPr>
          <w:p w14:paraId="6D75BA30"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0758B9A5" w14:textId="77777777" w:rsidTr="001253F4">
        <w:tc>
          <w:tcPr>
            <w:tcW w:w="9124" w:type="dxa"/>
            <w:gridSpan w:val="2"/>
          </w:tcPr>
          <w:p w14:paraId="0E2CAE3F"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Cégjegyzésre jogosult vezetők</w:t>
            </w:r>
          </w:p>
          <w:p w14:paraId="632572B6" w14:textId="77777777" w:rsidR="000232A6" w:rsidRPr="00014B94" w:rsidRDefault="000232A6" w:rsidP="004F0CA2">
            <w:pPr>
              <w:numPr>
                <w:ilvl w:val="0"/>
                <w:numId w:val="9"/>
              </w:numPr>
              <w:tabs>
                <w:tab w:val="left" w:pos="284"/>
              </w:tabs>
              <w:suppressAutoHyphens/>
              <w:spacing w:after="0" w:line="276" w:lineRule="auto"/>
              <w:jc w:val="both"/>
              <w:rPr>
                <w:i/>
                <w:iCs/>
                <w:color w:val="000000"/>
                <w:kern w:val="1"/>
                <w:sz w:val="28"/>
                <w:szCs w:val="28"/>
                <w:lang w:eastAsia="ar-SA"/>
              </w:rPr>
            </w:pPr>
            <w:r w:rsidRPr="00014B94">
              <w:rPr>
                <w:color w:val="000000"/>
                <w:kern w:val="1"/>
                <w:sz w:val="28"/>
                <w:szCs w:val="28"/>
                <w:lang w:eastAsia="ar-SA"/>
              </w:rPr>
              <w:t>neve:</w:t>
            </w:r>
          </w:p>
          <w:p w14:paraId="2EAEA96D" w14:textId="77777777" w:rsidR="000232A6" w:rsidRPr="00014B94" w:rsidRDefault="000232A6" w:rsidP="004F0CA2">
            <w:pPr>
              <w:numPr>
                <w:ilvl w:val="0"/>
                <w:numId w:val="9"/>
              </w:numPr>
              <w:tabs>
                <w:tab w:val="left" w:pos="284"/>
              </w:tabs>
              <w:suppressAutoHyphens/>
              <w:spacing w:after="0" w:line="276" w:lineRule="auto"/>
              <w:jc w:val="both"/>
              <w:rPr>
                <w:i/>
                <w:iCs/>
                <w:color w:val="000000"/>
                <w:kern w:val="1"/>
                <w:sz w:val="28"/>
                <w:szCs w:val="28"/>
                <w:lang w:eastAsia="ar-SA"/>
              </w:rPr>
            </w:pPr>
            <w:r w:rsidRPr="00014B94">
              <w:rPr>
                <w:color w:val="000000"/>
                <w:kern w:val="1"/>
                <w:sz w:val="28"/>
                <w:szCs w:val="28"/>
                <w:lang w:eastAsia="ar-SA"/>
              </w:rPr>
              <w:t>beosztása:</w:t>
            </w:r>
          </w:p>
          <w:p w14:paraId="7DA6975B" w14:textId="77777777" w:rsidR="000232A6" w:rsidRPr="00014B94" w:rsidRDefault="000232A6" w:rsidP="004F0CA2">
            <w:pPr>
              <w:numPr>
                <w:ilvl w:val="0"/>
                <w:numId w:val="9"/>
              </w:numPr>
              <w:tabs>
                <w:tab w:val="left" w:pos="284"/>
              </w:tabs>
              <w:suppressAutoHyphens/>
              <w:spacing w:after="0" w:line="276" w:lineRule="auto"/>
              <w:jc w:val="both"/>
              <w:rPr>
                <w:i/>
                <w:iCs/>
                <w:color w:val="000000"/>
                <w:kern w:val="1"/>
                <w:sz w:val="28"/>
                <w:szCs w:val="28"/>
                <w:lang w:eastAsia="ar-SA"/>
              </w:rPr>
            </w:pPr>
            <w:r w:rsidRPr="00014B94">
              <w:rPr>
                <w:color w:val="000000"/>
                <w:kern w:val="1"/>
                <w:sz w:val="28"/>
                <w:szCs w:val="28"/>
                <w:lang w:eastAsia="ar-SA"/>
              </w:rPr>
              <w:t>telefonszáma:</w:t>
            </w:r>
          </w:p>
          <w:p w14:paraId="7B097950" w14:textId="77777777" w:rsidR="000232A6" w:rsidRPr="00666C47" w:rsidRDefault="000232A6" w:rsidP="009B6FAE">
            <w:pPr>
              <w:tabs>
                <w:tab w:val="left" w:pos="284"/>
              </w:tabs>
              <w:spacing w:after="0" w:line="276" w:lineRule="auto"/>
              <w:jc w:val="both"/>
              <w:rPr>
                <w:b/>
                <w:i/>
                <w:iCs/>
                <w:color w:val="000000"/>
                <w:kern w:val="1"/>
                <w:sz w:val="28"/>
                <w:szCs w:val="28"/>
                <w:lang w:eastAsia="ar-SA"/>
              </w:rPr>
            </w:pPr>
            <w:r w:rsidRPr="00666C47">
              <w:rPr>
                <w:b/>
                <w:color w:val="000000"/>
                <w:kern w:val="1"/>
                <w:sz w:val="28"/>
                <w:szCs w:val="28"/>
                <w:lang w:eastAsia="ar-SA"/>
              </w:rPr>
              <w:t>Nem kötelező valamennyi cégjegyzésre jogosult feltüntetése!</w:t>
            </w:r>
          </w:p>
        </w:tc>
        <w:tc>
          <w:tcPr>
            <w:tcW w:w="267" w:type="dxa"/>
          </w:tcPr>
          <w:p w14:paraId="357FEAA0"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71F8F4DA" w14:textId="77777777" w:rsidTr="00FB46FE">
        <w:tc>
          <w:tcPr>
            <w:tcW w:w="9124" w:type="dxa"/>
            <w:gridSpan w:val="2"/>
          </w:tcPr>
          <w:p w14:paraId="71D6A749"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Jelen eljárásban nyilatkozattételre jogosult személy</w:t>
            </w:r>
          </w:p>
        </w:tc>
        <w:tc>
          <w:tcPr>
            <w:tcW w:w="267" w:type="dxa"/>
          </w:tcPr>
          <w:p w14:paraId="52DC8C23"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55543342" w14:textId="77777777" w:rsidTr="008E3298">
        <w:tc>
          <w:tcPr>
            <w:tcW w:w="3712" w:type="dxa"/>
          </w:tcPr>
          <w:p w14:paraId="76D63CBD"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neve</w:t>
            </w:r>
          </w:p>
        </w:tc>
        <w:tc>
          <w:tcPr>
            <w:tcW w:w="5679" w:type="dxa"/>
            <w:gridSpan w:val="2"/>
          </w:tcPr>
          <w:p w14:paraId="13E50DEF"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393B9AEF" w14:textId="77777777" w:rsidTr="008E3298">
        <w:trPr>
          <w:trHeight w:val="302"/>
        </w:trPr>
        <w:tc>
          <w:tcPr>
            <w:tcW w:w="3712" w:type="dxa"/>
          </w:tcPr>
          <w:p w14:paraId="1A3F55FA"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telefonszáma</w:t>
            </w:r>
          </w:p>
        </w:tc>
        <w:tc>
          <w:tcPr>
            <w:tcW w:w="5679" w:type="dxa"/>
            <w:gridSpan w:val="2"/>
          </w:tcPr>
          <w:p w14:paraId="0AD219FC"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3B000012" w14:textId="77777777" w:rsidTr="008E3298">
        <w:tc>
          <w:tcPr>
            <w:tcW w:w="3712" w:type="dxa"/>
          </w:tcPr>
          <w:p w14:paraId="3EB39A1E"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telefax száma</w:t>
            </w:r>
          </w:p>
        </w:tc>
        <w:tc>
          <w:tcPr>
            <w:tcW w:w="5679" w:type="dxa"/>
            <w:gridSpan w:val="2"/>
          </w:tcPr>
          <w:p w14:paraId="0B2C3BD5"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14:paraId="58A7F391" w14:textId="77777777" w:rsidTr="008E3298">
        <w:trPr>
          <w:trHeight w:val="369"/>
        </w:trPr>
        <w:tc>
          <w:tcPr>
            <w:tcW w:w="3712" w:type="dxa"/>
          </w:tcPr>
          <w:p w14:paraId="0A0F7408"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E-mail címe</w:t>
            </w:r>
          </w:p>
        </w:tc>
        <w:tc>
          <w:tcPr>
            <w:tcW w:w="5679" w:type="dxa"/>
            <w:gridSpan w:val="2"/>
          </w:tcPr>
          <w:p w14:paraId="0DE300F2" w14:textId="77777777" w:rsidR="000232A6" w:rsidRPr="00014B94" w:rsidRDefault="000232A6" w:rsidP="009B6FAE">
            <w:pPr>
              <w:tabs>
                <w:tab w:val="left" w:pos="284"/>
              </w:tabs>
              <w:snapToGrid w:val="0"/>
              <w:spacing w:after="0" w:line="276" w:lineRule="auto"/>
              <w:rPr>
                <w:i/>
                <w:iCs/>
                <w:color w:val="000000"/>
                <w:kern w:val="1"/>
                <w:sz w:val="28"/>
                <w:szCs w:val="28"/>
                <w:lang w:eastAsia="ar-SA"/>
              </w:rPr>
            </w:pPr>
          </w:p>
        </w:tc>
      </w:tr>
    </w:tbl>
    <w:p w14:paraId="3E37EF99" w14:textId="77777777" w:rsidR="00FB46FE" w:rsidRDefault="00FB46FE" w:rsidP="00FB46FE">
      <w:pPr>
        <w:autoSpaceDE w:val="0"/>
        <w:spacing w:after="0"/>
        <w:jc w:val="both"/>
        <w:rPr>
          <w:color w:val="000000"/>
          <w:kern w:val="1"/>
          <w:sz w:val="28"/>
          <w:szCs w:val="28"/>
          <w:lang w:eastAsia="ar-SA"/>
        </w:rPr>
      </w:pPr>
    </w:p>
    <w:p w14:paraId="02EF85F8" w14:textId="77777777" w:rsidR="00FB46FE" w:rsidRPr="00014B94" w:rsidRDefault="00FB46FE" w:rsidP="00FB46FE">
      <w:pPr>
        <w:autoSpaceDE w:val="0"/>
        <w:spacing w:after="0"/>
        <w:jc w:val="both"/>
        <w:rPr>
          <w:bCs/>
          <w:i/>
          <w:iCs/>
          <w:color w:val="000000"/>
          <w:sz w:val="28"/>
          <w:szCs w:val="28"/>
          <w:lang w:eastAsia="ar-SA"/>
        </w:rPr>
      </w:pPr>
      <w:r>
        <w:rPr>
          <w:color w:val="000000"/>
          <w:kern w:val="1"/>
          <w:sz w:val="28"/>
          <w:szCs w:val="28"/>
          <w:lang w:eastAsia="ar-SA"/>
        </w:rPr>
        <w:t>Az információkat</w:t>
      </w:r>
      <w:r w:rsidRPr="00AA29C9">
        <w:rPr>
          <w:color w:val="000000"/>
          <w:kern w:val="1"/>
          <w:sz w:val="28"/>
          <w:szCs w:val="28"/>
          <w:lang w:eastAsia="ar-SA"/>
        </w:rPr>
        <w:t xml:space="preserve"> </w:t>
      </w:r>
      <w:r w:rsidRPr="00AA29C9">
        <w:rPr>
          <w:sz w:val="28"/>
          <w:szCs w:val="28"/>
        </w:rPr>
        <w:t>a</w:t>
      </w:r>
      <w:r w:rsidRPr="00014B94">
        <w:rPr>
          <w:b/>
          <w:sz w:val="28"/>
          <w:szCs w:val="28"/>
        </w:rPr>
        <w:t xml:space="preserve"> </w:t>
      </w:r>
      <w:r>
        <w:rPr>
          <w:b/>
          <w:sz w:val="28"/>
          <w:szCs w:val="28"/>
        </w:rPr>
        <w:t>„</w:t>
      </w:r>
      <w:r w:rsidRPr="00C87714">
        <w:rPr>
          <w:b/>
          <w:sz w:val="28"/>
          <w:szCs w:val="28"/>
        </w:rPr>
        <w:t>Keretmegállapodás a rendészeti továbbképzési feladatok ellátásához szükséges tartalomfejlesztési szolgáltatások beszerzésére</w:t>
      </w:r>
      <w:r>
        <w:rPr>
          <w:b/>
          <w:sz w:val="28"/>
          <w:szCs w:val="28"/>
        </w:rPr>
        <w:t>”</w:t>
      </w:r>
      <w:r w:rsidRPr="00C87714">
        <w:rPr>
          <w:b/>
          <w:sz w:val="28"/>
          <w:szCs w:val="28"/>
        </w:rPr>
        <w:t xml:space="preserve"> </w:t>
      </w:r>
      <w:r w:rsidRPr="00AA29C9">
        <w:rPr>
          <w:sz w:val="28"/>
          <w:szCs w:val="28"/>
        </w:rPr>
        <w:t>t</w:t>
      </w:r>
      <w:r w:rsidRPr="00014B94">
        <w:rPr>
          <w:bCs/>
          <w:color w:val="000000"/>
          <w:sz w:val="28"/>
          <w:szCs w:val="28"/>
          <w:lang w:eastAsia="ar-SA"/>
        </w:rPr>
        <w:t xml:space="preserve">árgyú </w:t>
      </w:r>
      <w:r>
        <w:rPr>
          <w:bCs/>
          <w:color w:val="000000"/>
          <w:sz w:val="28"/>
          <w:szCs w:val="28"/>
          <w:lang w:eastAsia="ar-SA"/>
        </w:rPr>
        <w:t xml:space="preserve">közbeszerzési </w:t>
      </w:r>
      <w:r w:rsidRPr="00014B94">
        <w:rPr>
          <w:bCs/>
          <w:color w:val="000000"/>
          <w:sz w:val="28"/>
          <w:szCs w:val="28"/>
          <w:lang w:eastAsia="ar-SA"/>
        </w:rPr>
        <w:t xml:space="preserve">eljárásra benyújtott ajánlatunk részeként </w:t>
      </w:r>
      <w:r>
        <w:rPr>
          <w:bCs/>
          <w:color w:val="000000"/>
          <w:sz w:val="28"/>
          <w:szCs w:val="28"/>
          <w:lang w:eastAsia="ar-SA"/>
        </w:rPr>
        <w:t>adtuk meg</w:t>
      </w:r>
      <w:r w:rsidRPr="00014B94">
        <w:rPr>
          <w:bCs/>
          <w:color w:val="000000"/>
          <w:sz w:val="28"/>
          <w:szCs w:val="28"/>
          <w:lang w:eastAsia="ar-SA"/>
        </w:rPr>
        <w:t xml:space="preserve">. </w:t>
      </w:r>
    </w:p>
    <w:p w14:paraId="39F33636" w14:textId="77777777" w:rsidR="00FB46FE" w:rsidRDefault="00FB46FE" w:rsidP="000232A6">
      <w:pPr>
        <w:spacing w:after="0" w:line="240" w:lineRule="auto"/>
        <w:rPr>
          <w:color w:val="000000"/>
          <w:kern w:val="1"/>
          <w:sz w:val="28"/>
          <w:szCs w:val="28"/>
          <w:lang w:eastAsia="ar-SA"/>
        </w:rPr>
      </w:pPr>
    </w:p>
    <w:p w14:paraId="42739B86" w14:textId="519E5C15" w:rsidR="000232A6" w:rsidRPr="00014B94" w:rsidRDefault="000232A6" w:rsidP="000232A6">
      <w:pPr>
        <w:spacing w:after="0" w:line="240" w:lineRule="auto"/>
        <w:rPr>
          <w:i/>
          <w:iCs/>
          <w:color w:val="000000"/>
          <w:kern w:val="1"/>
          <w:sz w:val="28"/>
          <w:szCs w:val="28"/>
          <w:lang w:eastAsia="ar-SA"/>
        </w:rPr>
      </w:pPr>
      <w:r w:rsidRPr="00014B94">
        <w:rPr>
          <w:color w:val="000000"/>
          <w:kern w:val="1"/>
          <w:sz w:val="28"/>
          <w:szCs w:val="28"/>
          <w:lang w:eastAsia="ar-SA"/>
        </w:rPr>
        <w:t xml:space="preserve">……………………….., </w:t>
      </w:r>
      <w:r w:rsidR="00F61D8B">
        <w:rPr>
          <w:color w:val="000000"/>
          <w:kern w:val="1"/>
          <w:sz w:val="28"/>
          <w:szCs w:val="28"/>
          <w:lang w:eastAsia="ar-SA"/>
        </w:rPr>
        <w:t>2017</w:t>
      </w:r>
      <w:r w:rsidRPr="00014B94">
        <w:rPr>
          <w:color w:val="000000"/>
          <w:kern w:val="1"/>
          <w:sz w:val="28"/>
          <w:szCs w:val="28"/>
          <w:lang w:eastAsia="ar-SA"/>
        </w:rPr>
        <w:t xml:space="preserve">.....…………………. </w:t>
      </w:r>
    </w:p>
    <w:p w14:paraId="68222F5B" w14:textId="77777777" w:rsidR="000232A6" w:rsidRPr="00014B94" w:rsidRDefault="000232A6" w:rsidP="000232A6">
      <w:pPr>
        <w:tabs>
          <w:tab w:val="center" w:pos="7655"/>
        </w:tabs>
        <w:spacing w:after="0" w:line="240" w:lineRule="auto"/>
        <w:rPr>
          <w:i/>
          <w:iCs/>
          <w:color w:val="000000"/>
          <w:kern w:val="1"/>
          <w:sz w:val="28"/>
          <w:szCs w:val="28"/>
          <w:lang w:eastAsia="ar-SA"/>
        </w:rPr>
      </w:pPr>
      <w:r w:rsidRPr="00014B94">
        <w:rPr>
          <w:color w:val="000000"/>
          <w:kern w:val="1"/>
          <w:sz w:val="28"/>
          <w:szCs w:val="28"/>
          <w:lang w:eastAsia="ar-SA"/>
        </w:rPr>
        <w:tab/>
        <w:t>……………………………..</w:t>
      </w:r>
    </w:p>
    <w:p w14:paraId="027FA16F" w14:textId="77777777" w:rsidR="000232A6" w:rsidRPr="00014B94" w:rsidRDefault="000232A6" w:rsidP="000232A6">
      <w:pPr>
        <w:tabs>
          <w:tab w:val="center" w:pos="7655"/>
        </w:tabs>
        <w:spacing w:after="0" w:line="240" w:lineRule="auto"/>
        <w:rPr>
          <w:color w:val="000000"/>
          <w:kern w:val="1"/>
          <w:sz w:val="28"/>
          <w:szCs w:val="28"/>
          <w:lang w:eastAsia="ar-SA"/>
        </w:rPr>
      </w:pPr>
      <w:r w:rsidRPr="00014B94">
        <w:rPr>
          <w:color w:val="000000"/>
          <w:kern w:val="1"/>
          <w:sz w:val="28"/>
          <w:szCs w:val="28"/>
          <w:lang w:eastAsia="ar-SA"/>
        </w:rPr>
        <w:tab/>
        <w:t>cégszerű aláírás</w:t>
      </w:r>
    </w:p>
    <w:p w14:paraId="7560DDF6" w14:textId="77777777" w:rsidR="000232A6" w:rsidRPr="00014B94" w:rsidRDefault="00A47BD6" w:rsidP="00A47BD6">
      <w:pPr>
        <w:tabs>
          <w:tab w:val="center" w:pos="7655"/>
        </w:tabs>
        <w:spacing w:after="0" w:line="240" w:lineRule="auto"/>
        <w:rPr>
          <w:i/>
          <w:color w:val="000000"/>
          <w:sz w:val="28"/>
          <w:szCs w:val="28"/>
        </w:rPr>
      </w:pPr>
      <w:r w:rsidRPr="00014B94">
        <w:rPr>
          <w:color w:val="000000"/>
          <w:kern w:val="1"/>
          <w:sz w:val="28"/>
          <w:szCs w:val="28"/>
          <w:lang w:eastAsia="ar-SA"/>
        </w:rPr>
        <w:br w:type="page"/>
      </w:r>
    </w:p>
    <w:p w14:paraId="203020E1" w14:textId="77777777" w:rsidR="000232A6" w:rsidRPr="00014B94" w:rsidRDefault="000232A6" w:rsidP="000232A6">
      <w:pPr>
        <w:tabs>
          <w:tab w:val="left" w:pos="720"/>
          <w:tab w:val="left" w:pos="1440"/>
          <w:tab w:val="left" w:pos="2016"/>
          <w:tab w:val="right" w:pos="9072"/>
        </w:tabs>
        <w:spacing w:after="0"/>
        <w:jc w:val="right"/>
        <w:rPr>
          <w:b/>
          <w:i/>
          <w:smallCaps/>
          <w:color w:val="000000"/>
          <w:sz w:val="28"/>
          <w:szCs w:val="28"/>
        </w:rPr>
      </w:pPr>
      <w:r w:rsidRPr="00014B94">
        <w:rPr>
          <w:b/>
          <w:smallCaps/>
          <w:color w:val="000000"/>
          <w:sz w:val="28"/>
          <w:szCs w:val="28"/>
        </w:rPr>
        <w:lastRenderedPageBreak/>
        <w:t>3. számú melléklet</w:t>
      </w:r>
    </w:p>
    <w:p w14:paraId="716A218A" w14:textId="77777777" w:rsidR="000232A6" w:rsidRPr="00014B94" w:rsidRDefault="000232A6" w:rsidP="000232A6">
      <w:pPr>
        <w:tabs>
          <w:tab w:val="left" w:pos="720"/>
          <w:tab w:val="left" w:pos="1440"/>
          <w:tab w:val="left" w:pos="2016"/>
          <w:tab w:val="right" w:pos="9072"/>
        </w:tabs>
        <w:spacing w:after="0"/>
        <w:jc w:val="right"/>
        <w:rPr>
          <w:b/>
          <w:i/>
          <w:smallCaps/>
          <w:color w:val="000000"/>
          <w:sz w:val="28"/>
          <w:szCs w:val="28"/>
        </w:rPr>
      </w:pPr>
    </w:p>
    <w:p w14:paraId="0F95A81E" w14:textId="77777777" w:rsidR="000232A6" w:rsidRPr="00014B94" w:rsidRDefault="000232A6" w:rsidP="006A54A4">
      <w:pPr>
        <w:pStyle w:val="Cmsor2"/>
        <w:pBdr>
          <w:bottom w:val="none" w:sz="0" w:space="0" w:color="auto"/>
        </w:pBdr>
        <w:spacing w:before="120" w:after="0" w:line="240" w:lineRule="auto"/>
        <w:rPr>
          <w:b/>
          <w:iCs/>
          <w:color w:val="auto"/>
          <w:sz w:val="28"/>
          <w:szCs w:val="28"/>
        </w:rPr>
      </w:pPr>
      <w:bookmarkStart w:id="8" w:name="_Toc458662471"/>
      <w:bookmarkStart w:id="9" w:name="_Toc481449774"/>
      <w:bookmarkStart w:id="10" w:name="_Toc481831854"/>
      <w:r w:rsidRPr="00014B94">
        <w:rPr>
          <w:b/>
          <w:iCs/>
          <w:color w:val="auto"/>
          <w:sz w:val="28"/>
          <w:szCs w:val="28"/>
        </w:rPr>
        <w:t>Ajánlattevő teljességi nyilatkozata</w:t>
      </w:r>
      <w:bookmarkEnd w:id="8"/>
      <w:bookmarkEnd w:id="9"/>
      <w:bookmarkEnd w:id="10"/>
    </w:p>
    <w:p w14:paraId="7B5F3979" w14:textId="77777777" w:rsidR="000232A6" w:rsidRPr="00746506" w:rsidRDefault="006A54A4" w:rsidP="006A54A4">
      <w:pPr>
        <w:tabs>
          <w:tab w:val="left" w:pos="720"/>
          <w:tab w:val="left" w:pos="1440"/>
          <w:tab w:val="left" w:pos="2016"/>
          <w:tab w:val="right" w:pos="9072"/>
        </w:tabs>
        <w:spacing w:after="0"/>
        <w:jc w:val="center"/>
        <w:rPr>
          <w:color w:val="000000"/>
          <w:sz w:val="28"/>
          <w:szCs w:val="28"/>
        </w:rPr>
      </w:pPr>
      <w:r w:rsidRPr="00F37CB3">
        <w:rPr>
          <w:color w:val="000000"/>
          <w:sz w:val="28"/>
          <w:szCs w:val="28"/>
        </w:rPr>
        <w:t>A KBT. 66. § (2) BEKEZDÉSÉRE VONATKOZÓAN</w:t>
      </w:r>
    </w:p>
    <w:p w14:paraId="0F2CC81A" w14:textId="77777777" w:rsidR="006A54A4" w:rsidRDefault="006A54A4" w:rsidP="000232A6">
      <w:pPr>
        <w:spacing w:after="0"/>
        <w:jc w:val="both"/>
        <w:rPr>
          <w:b/>
          <w:color w:val="000000"/>
          <w:sz w:val="28"/>
          <w:szCs w:val="28"/>
        </w:rPr>
      </w:pPr>
    </w:p>
    <w:p w14:paraId="44054B90" w14:textId="77777777" w:rsidR="000232A6" w:rsidRPr="00666C47" w:rsidRDefault="000232A6" w:rsidP="000232A6">
      <w:pPr>
        <w:spacing w:after="0"/>
        <w:jc w:val="both"/>
        <w:rPr>
          <w:i/>
          <w:color w:val="000000"/>
          <w:sz w:val="28"/>
          <w:szCs w:val="28"/>
        </w:rPr>
      </w:pPr>
      <w:r w:rsidRPr="00666C47">
        <w:rPr>
          <w:b/>
          <w:color w:val="000000"/>
          <w:sz w:val="28"/>
          <w:szCs w:val="28"/>
        </w:rPr>
        <w:t>Alulírott………............., mint a(z) ………….. (székhely:……………)</w:t>
      </w:r>
      <w:r w:rsidRPr="00666C47">
        <w:rPr>
          <w:color w:val="000000"/>
          <w:sz w:val="28"/>
          <w:szCs w:val="28"/>
        </w:rPr>
        <w:t xml:space="preserve">mint ajánlattevő cégjegyzésre jogosult /meghatalmazott </w:t>
      </w:r>
      <w:r w:rsidRPr="00666C47">
        <w:rPr>
          <w:rStyle w:val="Lbjegyzet-karakterek"/>
          <w:b/>
          <w:color w:val="000000"/>
          <w:sz w:val="28"/>
          <w:szCs w:val="28"/>
          <w:u w:val="single"/>
        </w:rPr>
        <w:footnoteReference w:id="2"/>
      </w:r>
      <w:r w:rsidRPr="00666C47">
        <w:rPr>
          <w:color w:val="000000"/>
          <w:sz w:val="28"/>
          <w:szCs w:val="28"/>
        </w:rPr>
        <w:t xml:space="preserve">képviselője – az ajánlati felhívásban és a dokumentációban foglalt valamennyi formai és tartalmi követelmény, utasítás, kikötés és műszaki leírás gondos áttekintése után – ezennel </w:t>
      </w:r>
    </w:p>
    <w:p w14:paraId="1A309D0B" w14:textId="77777777" w:rsidR="000232A6" w:rsidRPr="00666C47" w:rsidRDefault="000232A6" w:rsidP="000232A6">
      <w:pPr>
        <w:spacing w:after="0"/>
        <w:jc w:val="center"/>
        <w:rPr>
          <w:b/>
          <w:i/>
          <w:color w:val="000000"/>
          <w:spacing w:val="40"/>
          <w:sz w:val="28"/>
          <w:szCs w:val="28"/>
        </w:rPr>
      </w:pPr>
      <w:r w:rsidRPr="00666C47">
        <w:rPr>
          <w:b/>
          <w:color w:val="000000"/>
          <w:spacing w:val="40"/>
          <w:sz w:val="28"/>
          <w:szCs w:val="28"/>
        </w:rPr>
        <w:t xml:space="preserve">kijelentem, </w:t>
      </w:r>
    </w:p>
    <w:p w14:paraId="56057EA5" w14:textId="77777777" w:rsidR="000232A6" w:rsidRPr="00666C47" w:rsidRDefault="000232A6" w:rsidP="000232A6">
      <w:pPr>
        <w:tabs>
          <w:tab w:val="left" w:pos="720"/>
          <w:tab w:val="left" w:pos="1440"/>
          <w:tab w:val="left" w:pos="2016"/>
          <w:tab w:val="right" w:pos="9072"/>
        </w:tabs>
        <w:spacing w:after="0"/>
        <w:jc w:val="both"/>
        <w:rPr>
          <w:i/>
          <w:color w:val="000000"/>
          <w:sz w:val="28"/>
          <w:szCs w:val="28"/>
        </w:rPr>
      </w:pPr>
      <w:r w:rsidRPr="00666C47">
        <w:rPr>
          <w:color w:val="000000"/>
          <w:sz w:val="28"/>
          <w:szCs w:val="28"/>
        </w:rPr>
        <w:t>hogy az ajánlati felhívásban és a dokumentációban foglalt valamennyi feltételt megismertük, megértettük azokat a jelen nyilatkozattal elfogadjuk és ajánlatot nyújtunk be a</w:t>
      </w:r>
    </w:p>
    <w:p w14:paraId="2BD85D01" w14:textId="77777777" w:rsidR="000232A6" w:rsidRPr="00666C47" w:rsidRDefault="000232A6" w:rsidP="000232A6">
      <w:pPr>
        <w:tabs>
          <w:tab w:val="left" w:pos="720"/>
          <w:tab w:val="left" w:pos="1440"/>
          <w:tab w:val="left" w:pos="2016"/>
          <w:tab w:val="right" w:pos="9072"/>
        </w:tabs>
        <w:spacing w:after="0"/>
        <w:jc w:val="both"/>
        <w:rPr>
          <w:i/>
          <w:color w:val="000000"/>
          <w:sz w:val="28"/>
          <w:szCs w:val="28"/>
        </w:rPr>
      </w:pPr>
    </w:p>
    <w:p w14:paraId="2674B9C5" w14:textId="77777777" w:rsidR="000232A6" w:rsidRPr="00666C47" w:rsidRDefault="007F352D" w:rsidP="000232A6">
      <w:pPr>
        <w:tabs>
          <w:tab w:val="left" w:pos="720"/>
          <w:tab w:val="left" w:pos="1440"/>
          <w:tab w:val="left" w:pos="2016"/>
          <w:tab w:val="right" w:pos="9072"/>
        </w:tabs>
        <w:spacing w:after="0"/>
        <w:jc w:val="center"/>
        <w:rPr>
          <w:i/>
          <w:color w:val="000000"/>
          <w:sz w:val="28"/>
          <w:szCs w:val="28"/>
        </w:rPr>
      </w:pPr>
      <w:r w:rsidRPr="007F352D">
        <w:rPr>
          <w:b/>
          <w:sz w:val="28"/>
          <w:szCs w:val="28"/>
        </w:rPr>
        <w:t xml:space="preserve">Keretmegállapodás a rendészeti továbbképzési feladatok ellátásához szükséges tananyagfejlesztési szolgáltatások beszerzésére </w:t>
      </w:r>
      <w:r w:rsidR="000232A6" w:rsidRPr="00666C47">
        <w:rPr>
          <w:color w:val="000000"/>
          <w:sz w:val="28"/>
          <w:szCs w:val="28"/>
        </w:rPr>
        <w:t>tárgyában meghirdetett közbeszerzési eljárásban.</w:t>
      </w:r>
    </w:p>
    <w:p w14:paraId="67077C34" w14:textId="77777777" w:rsidR="000232A6" w:rsidRPr="00666C47" w:rsidRDefault="000232A6" w:rsidP="000232A6">
      <w:pPr>
        <w:tabs>
          <w:tab w:val="left" w:pos="720"/>
          <w:tab w:val="left" w:pos="1440"/>
          <w:tab w:val="left" w:pos="2016"/>
          <w:tab w:val="right" w:pos="9072"/>
        </w:tabs>
        <w:spacing w:after="0"/>
        <w:jc w:val="both"/>
        <w:rPr>
          <w:i/>
          <w:color w:val="000000"/>
          <w:sz w:val="28"/>
          <w:szCs w:val="28"/>
        </w:rPr>
      </w:pPr>
    </w:p>
    <w:p w14:paraId="2534B53A" w14:textId="77777777" w:rsidR="000232A6" w:rsidRPr="00666C47" w:rsidRDefault="000232A6" w:rsidP="000232A6">
      <w:pPr>
        <w:tabs>
          <w:tab w:val="left" w:pos="540"/>
          <w:tab w:val="left" w:pos="1440"/>
          <w:tab w:val="left" w:pos="2016"/>
          <w:tab w:val="right" w:pos="9072"/>
        </w:tabs>
        <w:spacing w:after="0"/>
        <w:jc w:val="both"/>
        <w:rPr>
          <w:i/>
          <w:iCs/>
          <w:color w:val="000000"/>
          <w:sz w:val="28"/>
          <w:szCs w:val="28"/>
        </w:rPr>
      </w:pPr>
      <w:r w:rsidRPr="00666C47">
        <w:rPr>
          <w:color w:val="000000"/>
          <w:sz w:val="28"/>
          <w:szCs w:val="28"/>
        </w:rPr>
        <w:t>Jelen nyilatkozatunkkal igazoljuk, hogy az ajánlati felhívásban és a dokumentációban rendelkezésre bocsátott feltételeket teljes egészében elfogadjuk és az ismertetett információkat minden vonatkozásban kielégítőnek tartjuk az egyértelmű ajánlattétel vonatkozásában.</w:t>
      </w:r>
    </w:p>
    <w:p w14:paraId="72193FD8" w14:textId="77777777" w:rsidR="000232A6" w:rsidRPr="00666C47" w:rsidRDefault="000232A6" w:rsidP="000232A6">
      <w:pPr>
        <w:tabs>
          <w:tab w:val="left" w:pos="540"/>
          <w:tab w:val="left" w:pos="1440"/>
          <w:tab w:val="left" w:pos="2016"/>
          <w:tab w:val="right" w:pos="9072"/>
        </w:tabs>
        <w:spacing w:after="0"/>
        <w:jc w:val="both"/>
        <w:rPr>
          <w:b/>
          <w:i/>
          <w:iCs/>
          <w:color w:val="000000"/>
          <w:sz w:val="28"/>
          <w:szCs w:val="28"/>
          <w:shd w:val="clear" w:color="auto" w:fill="D9D9D9"/>
        </w:rPr>
      </w:pPr>
    </w:p>
    <w:p w14:paraId="4DB33023" w14:textId="77777777" w:rsidR="000232A6" w:rsidRPr="00014B94" w:rsidRDefault="000232A6" w:rsidP="000232A6">
      <w:pPr>
        <w:pStyle w:val="Szvegtrzs32"/>
        <w:spacing w:after="0"/>
        <w:jc w:val="both"/>
        <w:rPr>
          <w:rFonts w:ascii="Cambria" w:hAnsi="Cambria"/>
          <w:i w:val="0"/>
          <w:iCs w:val="0"/>
          <w:color w:val="000000"/>
          <w:sz w:val="28"/>
          <w:szCs w:val="28"/>
        </w:rPr>
      </w:pPr>
      <w:r w:rsidRPr="00014B94">
        <w:rPr>
          <w:rFonts w:ascii="Cambria" w:hAnsi="Cambria"/>
          <w:i w:val="0"/>
          <w:iCs w:val="0"/>
          <w:color w:val="000000"/>
          <w:sz w:val="28"/>
          <w:szCs w:val="28"/>
        </w:rPr>
        <w:t>A szerződés teljesítését a felolvasólapon meghatározott díj ellenében vállaljuk.</w:t>
      </w:r>
    </w:p>
    <w:p w14:paraId="6E4A937E" w14:textId="77777777" w:rsidR="000232A6" w:rsidRPr="00666C47" w:rsidRDefault="000232A6" w:rsidP="000232A6">
      <w:pPr>
        <w:spacing w:after="120" w:line="240" w:lineRule="auto"/>
        <w:rPr>
          <w:b/>
          <w:bCs/>
          <w:i/>
          <w:iCs/>
          <w:color w:val="000000"/>
          <w:kern w:val="1"/>
          <w:sz w:val="28"/>
          <w:szCs w:val="28"/>
          <w:lang w:eastAsia="ar-SA"/>
        </w:rPr>
      </w:pPr>
    </w:p>
    <w:p w14:paraId="3E092E60" w14:textId="77777777" w:rsidR="000232A6" w:rsidRPr="00014B94" w:rsidRDefault="000232A6" w:rsidP="000232A6">
      <w:pPr>
        <w:pStyle w:val="Szvegtrzs32"/>
        <w:tabs>
          <w:tab w:val="left" w:pos="1276"/>
        </w:tabs>
        <w:spacing w:after="0"/>
        <w:jc w:val="both"/>
        <w:rPr>
          <w:rFonts w:ascii="Cambria" w:hAnsi="Cambria"/>
          <w:i w:val="0"/>
          <w:color w:val="000000"/>
          <w:sz w:val="28"/>
          <w:szCs w:val="28"/>
        </w:rPr>
      </w:pPr>
      <w:r w:rsidRPr="00014B94">
        <w:rPr>
          <w:rFonts w:ascii="Cambria" w:hAnsi="Cambria"/>
          <w:i w:val="0"/>
          <w:color w:val="000000"/>
          <w:sz w:val="28"/>
          <w:szCs w:val="28"/>
        </w:rPr>
        <w:t>Ennek megfelelően – amennyiben, mint nyertes ajánlattevő kiválasztásra kerülünk – készek és képesek vagyunk a dokumentációban meghatározott tárgyban, a dokumentáció részét képező Vállalkozási szerződés-tervezetben meghatározott feltételek szerint szerződéses jogviszonyt létesíteni és a szerződést teljesíteni. A közbeszerzési eljárás megnyerése esetén a megnevezett személyek jogosultak a szerződés aláírására: ……………………………………… &lt; név, beosztás &gt; ………………………….</w:t>
      </w:r>
    </w:p>
    <w:p w14:paraId="0144FE68" w14:textId="77777777" w:rsidR="000232A6" w:rsidRPr="00014B94" w:rsidRDefault="000232A6" w:rsidP="000232A6">
      <w:pPr>
        <w:pStyle w:val="Szvegtrzs32"/>
        <w:tabs>
          <w:tab w:val="left" w:pos="1276"/>
        </w:tabs>
        <w:spacing w:after="0"/>
        <w:jc w:val="both"/>
        <w:rPr>
          <w:rFonts w:ascii="Cambria" w:hAnsi="Cambria"/>
          <w:i w:val="0"/>
          <w:color w:val="000000"/>
          <w:sz w:val="28"/>
          <w:szCs w:val="28"/>
        </w:rPr>
      </w:pPr>
    </w:p>
    <w:p w14:paraId="4EE093FA" w14:textId="77777777" w:rsidR="000232A6" w:rsidRPr="00666C47" w:rsidRDefault="000232A6" w:rsidP="000232A6">
      <w:pPr>
        <w:pStyle w:val="Szvegtrzs32"/>
        <w:tabs>
          <w:tab w:val="left" w:pos="1276"/>
        </w:tabs>
        <w:spacing w:after="0"/>
        <w:jc w:val="both"/>
        <w:rPr>
          <w:rFonts w:ascii="Cambria" w:hAnsi="Cambria"/>
          <w:i w:val="0"/>
          <w:color w:val="000000"/>
          <w:sz w:val="28"/>
          <w:szCs w:val="28"/>
        </w:rPr>
      </w:pPr>
      <w:r w:rsidRPr="00014B94">
        <w:rPr>
          <w:rFonts w:ascii="Cambria" w:hAnsi="Cambria"/>
          <w:bCs/>
          <w:i w:val="0"/>
          <w:color w:val="000000"/>
          <w:sz w:val="28"/>
          <w:szCs w:val="28"/>
        </w:rPr>
        <w:t xml:space="preserve">Ajánlatunkat az ajánlattételi határidő lejártát követő </w:t>
      </w:r>
      <w:r w:rsidRPr="00014B94">
        <w:rPr>
          <w:rFonts w:ascii="Cambria" w:hAnsi="Cambria"/>
          <w:b/>
          <w:bCs/>
          <w:i w:val="0"/>
          <w:color w:val="000000"/>
          <w:sz w:val="28"/>
          <w:szCs w:val="28"/>
        </w:rPr>
        <w:t>60. napig</w:t>
      </w:r>
      <w:r w:rsidRPr="00014B94">
        <w:rPr>
          <w:rFonts w:ascii="Cambria" w:hAnsi="Cambria"/>
          <w:bCs/>
          <w:i w:val="0"/>
          <w:color w:val="000000"/>
          <w:sz w:val="28"/>
          <w:szCs w:val="28"/>
        </w:rPr>
        <w:t xml:space="preserve"> tartjuk fenn.</w:t>
      </w:r>
    </w:p>
    <w:p w14:paraId="1899C081" w14:textId="77777777" w:rsidR="000232A6" w:rsidRPr="00666C47" w:rsidRDefault="000232A6" w:rsidP="000232A6">
      <w:pPr>
        <w:spacing w:after="120" w:line="240" w:lineRule="auto"/>
        <w:jc w:val="both"/>
        <w:rPr>
          <w:i/>
          <w:iCs/>
          <w:color w:val="000000"/>
          <w:kern w:val="1"/>
          <w:sz w:val="28"/>
          <w:szCs w:val="28"/>
          <w:lang w:eastAsia="ar-SA"/>
        </w:rPr>
      </w:pPr>
      <w:r w:rsidRPr="00666C47">
        <w:rPr>
          <w:color w:val="000000"/>
          <w:kern w:val="1"/>
          <w:sz w:val="28"/>
          <w:szCs w:val="28"/>
          <w:lang w:eastAsia="ar-SA"/>
        </w:rPr>
        <w:t>Nyilatkozom továbbá a Kbt. 25. § rendelkezései alapján, hogy szervezetünkkel/személyemmel szemben nem áll fenn a Kbt. 25. § rendelkezései szerinti összeférhetetlenség.</w:t>
      </w:r>
    </w:p>
    <w:p w14:paraId="5D7ADC45" w14:textId="76D6408D" w:rsidR="000232A6" w:rsidRPr="00666C47" w:rsidRDefault="000232A6" w:rsidP="000232A6">
      <w:pPr>
        <w:spacing w:after="120" w:line="240" w:lineRule="auto"/>
        <w:rPr>
          <w:i/>
          <w:iCs/>
          <w:color w:val="000000"/>
          <w:kern w:val="1"/>
          <w:sz w:val="28"/>
          <w:szCs w:val="28"/>
          <w:lang w:eastAsia="ar-SA"/>
        </w:rPr>
      </w:pPr>
      <w:r w:rsidRPr="00666C47">
        <w:rPr>
          <w:color w:val="000000"/>
          <w:kern w:val="1"/>
          <w:sz w:val="28"/>
          <w:szCs w:val="28"/>
          <w:lang w:eastAsia="ar-SA"/>
        </w:rPr>
        <w:t xml:space="preserve">……………………….., </w:t>
      </w:r>
      <w:r w:rsidR="00F61D8B">
        <w:rPr>
          <w:color w:val="000000"/>
          <w:kern w:val="1"/>
          <w:sz w:val="28"/>
          <w:szCs w:val="28"/>
          <w:lang w:eastAsia="ar-SA"/>
        </w:rPr>
        <w:t>2017</w:t>
      </w:r>
      <w:r w:rsidRPr="00666C47">
        <w:rPr>
          <w:color w:val="000000"/>
          <w:kern w:val="1"/>
          <w:sz w:val="28"/>
          <w:szCs w:val="28"/>
          <w:lang w:eastAsia="ar-SA"/>
        </w:rPr>
        <w:t xml:space="preserve">......…………………. </w:t>
      </w:r>
    </w:p>
    <w:p w14:paraId="4D6120E0" w14:textId="77777777" w:rsidR="000232A6" w:rsidRPr="00666C47" w:rsidRDefault="000232A6" w:rsidP="000232A6">
      <w:pPr>
        <w:tabs>
          <w:tab w:val="center" w:pos="7655"/>
        </w:tabs>
        <w:spacing w:after="120" w:line="240" w:lineRule="auto"/>
        <w:rPr>
          <w:i/>
          <w:iCs/>
          <w:color w:val="000000"/>
          <w:kern w:val="1"/>
          <w:sz w:val="28"/>
          <w:szCs w:val="28"/>
          <w:lang w:eastAsia="ar-SA"/>
        </w:rPr>
      </w:pPr>
      <w:r w:rsidRPr="00666C47">
        <w:rPr>
          <w:color w:val="000000"/>
          <w:kern w:val="1"/>
          <w:sz w:val="28"/>
          <w:szCs w:val="28"/>
          <w:lang w:eastAsia="ar-SA"/>
        </w:rPr>
        <w:tab/>
        <w:t>……………………………..</w:t>
      </w:r>
    </w:p>
    <w:p w14:paraId="22371B1A" w14:textId="77777777" w:rsidR="000232A6" w:rsidRPr="00666C47" w:rsidRDefault="000232A6" w:rsidP="000232A6">
      <w:pPr>
        <w:tabs>
          <w:tab w:val="center" w:pos="7655"/>
        </w:tabs>
        <w:spacing w:after="120" w:line="240" w:lineRule="auto"/>
        <w:rPr>
          <w:i/>
          <w:iCs/>
          <w:color w:val="000000"/>
          <w:kern w:val="1"/>
          <w:sz w:val="28"/>
          <w:szCs w:val="28"/>
          <w:lang w:eastAsia="ar-SA"/>
        </w:rPr>
      </w:pPr>
      <w:r w:rsidRPr="00666C47">
        <w:rPr>
          <w:color w:val="000000"/>
          <w:kern w:val="1"/>
          <w:sz w:val="28"/>
          <w:szCs w:val="28"/>
          <w:lang w:eastAsia="ar-SA"/>
        </w:rPr>
        <w:tab/>
        <w:t>cégszerű aláírás</w:t>
      </w:r>
    </w:p>
    <w:p w14:paraId="3717733C" w14:textId="77777777" w:rsidR="000232A6" w:rsidRPr="00014B94" w:rsidRDefault="00A47BD6" w:rsidP="000232A6">
      <w:pPr>
        <w:tabs>
          <w:tab w:val="left" w:pos="644"/>
          <w:tab w:val="left" w:pos="720"/>
          <w:tab w:val="left" w:pos="1440"/>
          <w:tab w:val="left" w:pos="2016"/>
          <w:tab w:val="right" w:pos="9072"/>
        </w:tabs>
        <w:spacing w:after="0"/>
        <w:ind w:left="454" w:hanging="170"/>
        <w:jc w:val="right"/>
        <w:rPr>
          <w:b/>
          <w:i/>
          <w:smallCaps/>
          <w:color w:val="000000"/>
          <w:sz w:val="28"/>
          <w:szCs w:val="28"/>
        </w:rPr>
      </w:pPr>
      <w:r w:rsidRPr="00014B94">
        <w:rPr>
          <w:b/>
          <w:i/>
          <w:smallCaps/>
          <w:color w:val="000000"/>
          <w:sz w:val="28"/>
          <w:szCs w:val="28"/>
        </w:rPr>
        <w:br w:type="page"/>
      </w:r>
    </w:p>
    <w:p w14:paraId="19ACA6E1" w14:textId="77777777" w:rsidR="000232A6" w:rsidRPr="00014B94" w:rsidRDefault="000232A6" w:rsidP="000232A6">
      <w:pPr>
        <w:tabs>
          <w:tab w:val="left" w:pos="644"/>
          <w:tab w:val="left" w:pos="720"/>
          <w:tab w:val="left" w:pos="1440"/>
          <w:tab w:val="left" w:pos="2016"/>
          <w:tab w:val="right" w:pos="9072"/>
        </w:tabs>
        <w:spacing w:after="0"/>
        <w:ind w:left="454" w:hanging="170"/>
        <w:jc w:val="right"/>
        <w:rPr>
          <w:b/>
          <w:i/>
          <w:smallCaps/>
          <w:color w:val="000000"/>
          <w:sz w:val="28"/>
          <w:szCs w:val="28"/>
        </w:rPr>
      </w:pPr>
    </w:p>
    <w:p w14:paraId="0F8AD6AA" w14:textId="77777777" w:rsidR="000232A6" w:rsidRPr="00014B94" w:rsidRDefault="000232A6" w:rsidP="000232A6">
      <w:pPr>
        <w:tabs>
          <w:tab w:val="left" w:pos="644"/>
          <w:tab w:val="left" w:pos="720"/>
          <w:tab w:val="left" w:pos="1440"/>
          <w:tab w:val="left" w:pos="2016"/>
          <w:tab w:val="right" w:pos="9072"/>
        </w:tabs>
        <w:spacing w:after="0"/>
        <w:ind w:left="454" w:hanging="170"/>
        <w:jc w:val="right"/>
        <w:rPr>
          <w:b/>
          <w:i/>
          <w:smallCaps/>
          <w:color w:val="000000"/>
          <w:sz w:val="28"/>
          <w:szCs w:val="28"/>
        </w:rPr>
      </w:pPr>
      <w:r w:rsidRPr="00014B94">
        <w:rPr>
          <w:b/>
          <w:smallCaps/>
          <w:color w:val="000000"/>
          <w:sz w:val="28"/>
          <w:szCs w:val="28"/>
        </w:rPr>
        <w:t>4. számú melléklet</w:t>
      </w:r>
    </w:p>
    <w:p w14:paraId="5C59F1D3" w14:textId="77777777" w:rsidR="000232A6" w:rsidRPr="00014B94" w:rsidRDefault="000232A6" w:rsidP="000232A6">
      <w:pPr>
        <w:spacing w:after="0"/>
        <w:rPr>
          <w:i/>
          <w:color w:val="000000"/>
          <w:sz w:val="28"/>
          <w:szCs w:val="28"/>
        </w:rPr>
      </w:pPr>
    </w:p>
    <w:p w14:paraId="019F2318" w14:textId="77777777" w:rsidR="000232A6" w:rsidRPr="00014B94" w:rsidRDefault="000232A6" w:rsidP="00290D6F">
      <w:pPr>
        <w:pStyle w:val="Cmsor2"/>
        <w:pBdr>
          <w:bottom w:val="none" w:sz="0" w:space="0" w:color="auto"/>
        </w:pBdr>
        <w:spacing w:before="120" w:after="0" w:line="240" w:lineRule="auto"/>
        <w:ind w:left="360"/>
        <w:rPr>
          <w:b/>
          <w:iCs/>
          <w:color w:val="auto"/>
          <w:sz w:val="28"/>
          <w:szCs w:val="28"/>
        </w:rPr>
      </w:pPr>
      <w:bookmarkStart w:id="11" w:name="_Toc253309720"/>
      <w:bookmarkStart w:id="12" w:name="_Toc253311856"/>
      <w:bookmarkStart w:id="13" w:name="_Toc254205035"/>
      <w:bookmarkStart w:id="14" w:name="_Toc260848275"/>
      <w:bookmarkStart w:id="15" w:name="_Toc315096865"/>
      <w:bookmarkStart w:id="16" w:name="_Toc315266327"/>
      <w:bookmarkStart w:id="17" w:name="_Toc458662472"/>
      <w:bookmarkStart w:id="18" w:name="_Toc481449775"/>
      <w:bookmarkStart w:id="19" w:name="_Toc481831855"/>
      <w:r w:rsidRPr="00014B94">
        <w:rPr>
          <w:b/>
          <w:iCs/>
          <w:color w:val="auto"/>
          <w:sz w:val="28"/>
          <w:szCs w:val="28"/>
        </w:rPr>
        <w:t>Nyilatkozat a Kbt. 66. § (6) bekezdés a) pontjára vonatkozóan</w:t>
      </w:r>
      <w:bookmarkEnd w:id="11"/>
      <w:bookmarkEnd w:id="12"/>
      <w:bookmarkEnd w:id="13"/>
      <w:bookmarkEnd w:id="14"/>
      <w:bookmarkEnd w:id="15"/>
      <w:bookmarkEnd w:id="16"/>
      <w:bookmarkEnd w:id="17"/>
      <w:bookmarkEnd w:id="18"/>
      <w:bookmarkEnd w:id="19"/>
    </w:p>
    <w:p w14:paraId="5111F15C" w14:textId="77777777" w:rsidR="00290D6F" w:rsidRPr="00666C47" w:rsidRDefault="00290D6F" w:rsidP="00290D6F">
      <w:pPr>
        <w:rPr>
          <w:sz w:val="28"/>
          <w:szCs w:val="28"/>
        </w:rPr>
      </w:pPr>
    </w:p>
    <w:p w14:paraId="3865459E" w14:textId="77777777" w:rsidR="000232A6" w:rsidRPr="00014B94" w:rsidRDefault="000232A6" w:rsidP="002315C5">
      <w:pPr>
        <w:spacing w:after="0" w:line="240" w:lineRule="auto"/>
        <w:jc w:val="center"/>
        <w:rPr>
          <w:bCs/>
          <w:i/>
          <w:sz w:val="28"/>
          <w:szCs w:val="28"/>
          <w:lang w:bidi="en-US"/>
        </w:rPr>
      </w:pPr>
    </w:p>
    <w:p w14:paraId="202C929F" w14:textId="77777777" w:rsidR="000232A6" w:rsidRPr="00014B94" w:rsidRDefault="000232A6" w:rsidP="00290D6F">
      <w:pPr>
        <w:jc w:val="center"/>
        <w:rPr>
          <w:i/>
          <w:sz w:val="28"/>
          <w:szCs w:val="28"/>
          <w:lang w:bidi="en-US"/>
        </w:rPr>
      </w:pPr>
    </w:p>
    <w:p w14:paraId="69019787" w14:textId="77777777" w:rsidR="000232A6" w:rsidRPr="00014B94" w:rsidRDefault="000232A6" w:rsidP="000232A6">
      <w:pPr>
        <w:spacing w:after="0"/>
        <w:jc w:val="both"/>
        <w:rPr>
          <w:i/>
          <w:sz w:val="28"/>
          <w:szCs w:val="28"/>
          <w:lang w:bidi="en-US"/>
        </w:rPr>
      </w:pPr>
    </w:p>
    <w:p w14:paraId="7D1F17F7" w14:textId="77777777" w:rsidR="000232A6" w:rsidRPr="00014B94" w:rsidRDefault="000232A6" w:rsidP="000232A6">
      <w:pPr>
        <w:spacing w:after="0"/>
        <w:jc w:val="both"/>
        <w:rPr>
          <w:i/>
          <w:sz w:val="28"/>
          <w:szCs w:val="28"/>
          <w:lang w:bidi="en-US"/>
        </w:rPr>
      </w:pPr>
      <w:r w:rsidRPr="00014B94">
        <w:rPr>
          <w:b/>
          <w:sz w:val="28"/>
          <w:szCs w:val="28"/>
          <w:lang w:bidi="en-US"/>
        </w:rPr>
        <w:t>Alulírott………............., mint a(z) ………….. (székhely:……………)</w:t>
      </w:r>
      <w:r w:rsidRPr="00014B94">
        <w:rPr>
          <w:sz w:val="28"/>
          <w:szCs w:val="28"/>
          <w:lang w:bidi="en-US"/>
        </w:rPr>
        <w:t xml:space="preserve">, mint </w:t>
      </w:r>
      <w:r w:rsidRPr="00014B94">
        <w:rPr>
          <w:b/>
          <w:sz w:val="28"/>
          <w:szCs w:val="28"/>
          <w:u w:val="single"/>
          <w:lang w:bidi="en-US"/>
        </w:rPr>
        <w:t>ajánlattevő</w:t>
      </w:r>
      <w:r w:rsidRPr="00014B94">
        <w:rPr>
          <w:b/>
          <w:sz w:val="28"/>
          <w:szCs w:val="28"/>
          <w:u w:val="single"/>
          <w:vertAlign w:val="superscript"/>
          <w:lang w:bidi="en-US"/>
        </w:rPr>
        <w:footnoteReference w:id="3"/>
      </w:r>
      <w:r w:rsidRPr="00014B94">
        <w:rPr>
          <w:sz w:val="28"/>
          <w:szCs w:val="28"/>
          <w:lang w:bidi="en-US"/>
        </w:rPr>
        <w:t xml:space="preserve"> cégjegyzésre jogosult képviselője</w:t>
      </w:r>
    </w:p>
    <w:p w14:paraId="2CE75D96" w14:textId="77777777" w:rsidR="000232A6" w:rsidRPr="00014B94" w:rsidRDefault="000232A6" w:rsidP="000232A6">
      <w:pPr>
        <w:spacing w:after="0"/>
        <w:jc w:val="center"/>
        <w:rPr>
          <w:b/>
          <w:i/>
          <w:spacing w:val="40"/>
          <w:sz w:val="28"/>
          <w:szCs w:val="28"/>
          <w:lang w:bidi="en-US"/>
        </w:rPr>
      </w:pPr>
    </w:p>
    <w:p w14:paraId="42FE0AE6" w14:textId="77777777" w:rsidR="000232A6" w:rsidRPr="00014B94" w:rsidRDefault="000232A6" w:rsidP="000232A6">
      <w:pPr>
        <w:spacing w:after="0"/>
        <w:jc w:val="center"/>
        <w:rPr>
          <w:b/>
          <w:i/>
          <w:spacing w:val="40"/>
          <w:sz w:val="28"/>
          <w:szCs w:val="28"/>
          <w:lang w:bidi="en-US"/>
        </w:rPr>
      </w:pPr>
      <w:r w:rsidRPr="00014B94">
        <w:rPr>
          <w:b/>
          <w:spacing w:val="40"/>
          <w:sz w:val="28"/>
          <w:szCs w:val="28"/>
          <w:lang w:bidi="en-US"/>
        </w:rPr>
        <w:t xml:space="preserve">nyilatkozom, </w:t>
      </w:r>
    </w:p>
    <w:p w14:paraId="26F4F75E" w14:textId="77777777" w:rsidR="000232A6" w:rsidRPr="00014B94" w:rsidRDefault="000232A6" w:rsidP="000232A6">
      <w:pPr>
        <w:spacing w:after="0"/>
        <w:jc w:val="both"/>
        <w:rPr>
          <w:i/>
          <w:sz w:val="28"/>
          <w:szCs w:val="28"/>
          <w:lang w:bidi="en-US"/>
        </w:rPr>
      </w:pPr>
    </w:p>
    <w:p w14:paraId="1EC29483" w14:textId="77777777" w:rsidR="000232A6" w:rsidRPr="00014B94" w:rsidRDefault="000232A6" w:rsidP="000232A6">
      <w:pPr>
        <w:spacing w:after="0"/>
        <w:jc w:val="both"/>
        <w:rPr>
          <w:i/>
          <w:sz w:val="28"/>
          <w:szCs w:val="28"/>
          <w:lang w:bidi="en-US"/>
        </w:rPr>
      </w:pPr>
      <w:r w:rsidRPr="00014B94">
        <w:rPr>
          <w:sz w:val="28"/>
          <w:szCs w:val="28"/>
          <w:lang w:bidi="en-US"/>
        </w:rPr>
        <w:t xml:space="preserve">hogy szervezetünk a közbeszerzési eljárás során a szerződés teljesítéséhez </w:t>
      </w:r>
      <w:r w:rsidRPr="00014B94">
        <w:rPr>
          <w:b/>
          <w:sz w:val="28"/>
          <w:szCs w:val="28"/>
          <w:lang w:bidi="en-US"/>
        </w:rPr>
        <w:t xml:space="preserve">alvállalkozót </w:t>
      </w:r>
    </w:p>
    <w:p w14:paraId="29C82462" w14:textId="77777777" w:rsidR="000232A6" w:rsidRPr="00014B94" w:rsidRDefault="000232A6" w:rsidP="000232A6">
      <w:pPr>
        <w:spacing w:after="0"/>
        <w:ind w:left="2408" w:firstLine="424"/>
        <w:rPr>
          <w:i/>
          <w:caps/>
          <w:sz w:val="28"/>
          <w:szCs w:val="28"/>
          <w:lang w:bidi="en-US"/>
        </w:rPr>
      </w:pPr>
    </w:p>
    <w:p w14:paraId="7E287F51" w14:textId="77777777" w:rsidR="000232A6" w:rsidRPr="00014B94" w:rsidRDefault="000232A6" w:rsidP="000232A6">
      <w:pPr>
        <w:spacing w:after="0"/>
        <w:ind w:left="2408" w:firstLine="424"/>
        <w:rPr>
          <w:i/>
          <w:caps/>
          <w:sz w:val="28"/>
          <w:szCs w:val="28"/>
          <w:lang w:bidi="en-US"/>
        </w:rPr>
      </w:pPr>
      <w:r w:rsidRPr="00014B94">
        <w:rPr>
          <w:caps/>
          <w:sz w:val="28"/>
          <w:szCs w:val="28"/>
          <w:lang w:bidi="en-US"/>
        </w:rPr>
        <w:t>VESZ IGÉNYBE</w:t>
      </w:r>
    </w:p>
    <w:p w14:paraId="72A93DB5" w14:textId="77777777" w:rsidR="000232A6" w:rsidRPr="00014B94" w:rsidRDefault="000232A6" w:rsidP="000232A6">
      <w:pPr>
        <w:spacing w:after="0"/>
        <w:ind w:left="2408" w:firstLine="424"/>
        <w:rPr>
          <w:i/>
          <w:iCs/>
          <w:sz w:val="28"/>
          <w:szCs w:val="28"/>
          <w:lang w:bidi="en-US"/>
        </w:rPr>
      </w:pPr>
      <w:r w:rsidRPr="00014B94">
        <w:rPr>
          <w:caps/>
          <w:sz w:val="28"/>
          <w:szCs w:val="28"/>
          <w:lang w:bidi="en-US"/>
        </w:rPr>
        <w:t>NEM VESZ IGÉNYBe.</w:t>
      </w:r>
      <w:r w:rsidRPr="00014B94">
        <w:rPr>
          <w:caps/>
          <w:sz w:val="28"/>
          <w:szCs w:val="28"/>
          <w:lang w:bidi="en-US"/>
        </w:rPr>
        <w:tab/>
      </w:r>
      <w:r w:rsidRPr="00014B94">
        <w:rPr>
          <w:sz w:val="28"/>
          <w:szCs w:val="28"/>
          <w:lang w:bidi="en-US"/>
        </w:rPr>
        <w:t>(megfelelő aláhúzandó)</w:t>
      </w:r>
    </w:p>
    <w:p w14:paraId="61B14F8C" w14:textId="77777777" w:rsidR="000232A6" w:rsidRPr="00014B94" w:rsidRDefault="000232A6" w:rsidP="000232A6">
      <w:pPr>
        <w:spacing w:after="0"/>
        <w:rPr>
          <w:i/>
          <w:sz w:val="28"/>
          <w:szCs w:val="28"/>
          <w:lang w:bidi="en-US"/>
        </w:rPr>
      </w:pPr>
    </w:p>
    <w:p w14:paraId="6A45A55E" w14:textId="77777777" w:rsidR="000232A6" w:rsidRPr="00014B94" w:rsidRDefault="000232A6" w:rsidP="000232A6">
      <w:pPr>
        <w:spacing w:after="0"/>
        <w:jc w:val="both"/>
        <w:rPr>
          <w:i/>
          <w:iCs/>
          <w:sz w:val="28"/>
          <w:szCs w:val="28"/>
          <w:lang w:bidi="en-US"/>
        </w:rPr>
      </w:pPr>
      <w:r w:rsidRPr="00014B94">
        <w:rPr>
          <w:sz w:val="28"/>
          <w:szCs w:val="28"/>
          <w:lang w:bidi="en-US"/>
        </w:rPr>
        <w:t xml:space="preserve">Amennyiben a szerződés teljesítéséhez </w:t>
      </w:r>
      <w:r w:rsidRPr="00014B94">
        <w:rPr>
          <w:b/>
          <w:sz w:val="28"/>
          <w:szCs w:val="28"/>
          <w:lang w:bidi="en-US"/>
        </w:rPr>
        <w:t>alvállalkozót vesz igénybe</w:t>
      </w:r>
      <w:r w:rsidRPr="00014B94">
        <w:rPr>
          <w:sz w:val="28"/>
          <w:szCs w:val="28"/>
          <w:lang w:bidi="en-US"/>
        </w:rPr>
        <w:t>, úgy jelölje meg hogy a közbeszerzés mely részének, részeinek teljesítéséhez veszi igénybe az alvállalkozót: …………..…………………………</w:t>
      </w:r>
    </w:p>
    <w:p w14:paraId="0CE5FC7D" w14:textId="77777777" w:rsidR="000232A6" w:rsidRPr="00014B94" w:rsidRDefault="000232A6" w:rsidP="000232A6">
      <w:pPr>
        <w:spacing w:after="0"/>
        <w:jc w:val="both"/>
        <w:rPr>
          <w:i/>
          <w:sz w:val="28"/>
          <w:szCs w:val="28"/>
          <w:lang w:bidi="en-US"/>
        </w:rPr>
      </w:pPr>
    </w:p>
    <w:p w14:paraId="6E140C1E" w14:textId="77777777" w:rsidR="000232A6" w:rsidRPr="00014B94" w:rsidRDefault="000232A6" w:rsidP="000232A6">
      <w:pPr>
        <w:spacing w:after="0"/>
        <w:rPr>
          <w:i/>
          <w:color w:val="000000"/>
          <w:sz w:val="28"/>
          <w:szCs w:val="28"/>
        </w:rPr>
      </w:pPr>
    </w:p>
    <w:p w14:paraId="1221CA65" w14:textId="77777777" w:rsidR="000232A6" w:rsidRPr="00014B94" w:rsidRDefault="000232A6" w:rsidP="000232A6">
      <w:pPr>
        <w:tabs>
          <w:tab w:val="left" w:pos="720"/>
          <w:tab w:val="left" w:pos="1440"/>
          <w:tab w:val="left" w:pos="2016"/>
          <w:tab w:val="right" w:pos="9072"/>
        </w:tabs>
        <w:spacing w:after="0"/>
        <w:jc w:val="both"/>
        <w:rPr>
          <w:bCs/>
          <w:i/>
          <w:iCs/>
          <w:color w:val="000000"/>
          <w:sz w:val="28"/>
          <w:szCs w:val="28"/>
        </w:rPr>
      </w:pPr>
      <w:r w:rsidRPr="00014B94">
        <w:rPr>
          <w:color w:val="000000"/>
          <w:kern w:val="24"/>
          <w:sz w:val="28"/>
          <w:szCs w:val="28"/>
        </w:rPr>
        <w:t xml:space="preserve">Jelen nyilatkozatot </w:t>
      </w:r>
      <w:r w:rsidRPr="00014B94">
        <w:rPr>
          <w:b/>
          <w:sz w:val="28"/>
          <w:szCs w:val="28"/>
        </w:rPr>
        <w:t xml:space="preserve">a </w:t>
      </w:r>
      <w:r w:rsidR="00FB46FE">
        <w:rPr>
          <w:b/>
          <w:sz w:val="28"/>
          <w:szCs w:val="28"/>
        </w:rPr>
        <w:t>„</w:t>
      </w:r>
      <w:r w:rsidR="007F352D" w:rsidRPr="007F352D">
        <w:rPr>
          <w:b/>
          <w:sz w:val="28"/>
          <w:szCs w:val="28"/>
        </w:rPr>
        <w:t>Keretmegállapodás a rendészeti továbbképzési feladatok ellátásához szükséges tananyagfejlesztési szolgáltatások beszerzésére</w:t>
      </w:r>
      <w:r w:rsidR="00FB46FE">
        <w:rPr>
          <w:b/>
          <w:sz w:val="28"/>
          <w:szCs w:val="28"/>
        </w:rPr>
        <w:t>”</w:t>
      </w:r>
      <w:r w:rsidR="007E3BAF" w:rsidRPr="00014B94">
        <w:rPr>
          <w:b/>
          <w:sz w:val="28"/>
          <w:szCs w:val="28"/>
        </w:rPr>
        <w:t xml:space="preserve"> </w:t>
      </w:r>
      <w:r w:rsidRPr="00014B94">
        <w:rPr>
          <w:bCs/>
          <w:color w:val="000000"/>
          <w:sz w:val="28"/>
          <w:szCs w:val="28"/>
        </w:rPr>
        <w:t>tárgyú közbeszerzési eljárására benyújtott ajánlatunk részeként tesszük.</w:t>
      </w:r>
    </w:p>
    <w:p w14:paraId="355E42F5" w14:textId="77777777" w:rsidR="000232A6" w:rsidRPr="00014B94" w:rsidRDefault="000232A6" w:rsidP="000232A6">
      <w:pPr>
        <w:tabs>
          <w:tab w:val="left" w:pos="720"/>
          <w:tab w:val="left" w:pos="1440"/>
          <w:tab w:val="left" w:pos="2016"/>
          <w:tab w:val="right" w:pos="9072"/>
        </w:tabs>
        <w:spacing w:after="0"/>
        <w:jc w:val="both"/>
        <w:rPr>
          <w:b/>
          <w:sz w:val="28"/>
          <w:szCs w:val="28"/>
        </w:rPr>
      </w:pPr>
    </w:p>
    <w:p w14:paraId="7C3B88AB" w14:textId="4109F98E" w:rsidR="000232A6" w:rsidRPr="00014B94" w:rsidRDefault="000232A6" w:rsidP="000232A6">
      <w:pPr>
        <w:tabs>
          <w:tab w:val="left" w:pos="993"/>
        </w:tabs>
        <w:spacing w:after="0"/>
        <w:rPr>
          <w:i/>
          <w:color w:val="000000"/>
          <w:sz w:val="28"/>
          <w:szCs w:val="28"/>
        </w:rPr>
      </w:pPr>
      <w:r w:rsidRPr="00014B94">
        <w:rPr>
          <w:color w:val="000000"/>
          <w:sz w:val="28"/>
          <w:szCs w:val="28"/>
        </w:rPr>
        <w:t xml:space="preserve">…………………….. </w:t>
      </w:r>
      <w:r w:rsidR="00F61D8B">
        <w:rPr>
          <w:color w:val="000000"/>
          <w:sz w:val="28"/>
          <w:szCs w:val="28"/>
        </w:rPr>
        <w:t>2017</w:t>
      </w:r>
      <w:r w:rsidRPr="00014B94">
        <w:rPr>
          <w:color w:val="000000"/>
          <w:sz w:val="28"/>
          <w:szCs w:val="28"/>
        </w:rPr>
        <w:t>. ……………… hó …… nap</w:t>
      </w:r>
    </w:p>
    <w:p w14:paraId="12F6F5E5" w14:textId="77777777" w:rsidR="000232A6" w:rsidRPr="00014B94" w:rsidRDefault="000232A6" w:rsidP="000232A6">
      <w:pPr>
        <w:spacing w:after="0"/>
        <w:jc w:val="right"/>
        <w:rPr>
          <w:i/>
          <w:color w:val="000000"/>
          <w:sz w:val="28"/>
          <w:szCs w:val="28"/>
        </w:rPr>
      </w:pPr>
      <w:r w:rsidRPr="00014B94">
        <w:rPr>
          <w:color w:val="000000"/>
          <w:sz w:val="28"/>
          <w:szCs w:val="28"/>
        </w:rPr>
        <w:t>................................................................</w:t>
      </w:r>
    </w:p>
    <w:p w14:paraId="274409B7" w14:textId="77777777" w:rsidR="000232A6" w:rsidRPr="00014B94" w:rsidRDefault="000232A6" w:rsidP="000232A6">
      <w:pPr>
        <w:tabs>
          <w:tab w:val="center" w:pos="7655"/>
        </w:tabs>
        <w:spacing w:after="120" w:line="240" w:lineRule="auto"/>
        <w:jc w:val="right"/>
        <w:rPr>
          <w:b/>
          <w:i/>
          <w:smallCaps/>
          <w:sz w:val="28"/>
          <w:szCs w:val="28"/>
          <w:lang w:bidi="en-US"/>
        </w:rPr>
      </w:pPr>
      <w:r w:rsidRPr="00014B94">
        <w:rPr>
          <w:color w:val="000000"/>
          <w:sz w:val="28"/>
          <w:szCs w:val="28"/>
        </w:rPr>
        <w:t>cégszerű aláírás</w:t>
      </w:r>
    </w:p>
    <w:p w14:paraId="78357BCE" w14:textId="77777777" w:rsidR="000232A6" w:rsidRPr="00014B94" w:rsidRDefault="00A47BD6" w:rsidP="000232A6">
      <w:pPr>
        <w:tabs>
          <w:tab w:val="center" w:pos="7655"/>
        </w:tabs>
        <w:spacing w:after="120" w:line="240" w:lineRule="auto"/>
        <w:jc w:val="right"/>
        <w:rPr>
          <w:b/>
          <w:i/>
          <w:smallCaps/>
          <w:sz w:val="28"/>
          <w:szCs w:val="28"/>
          <w:lang w:bidi="en-US"/>
        </w:rPr>
      </w:pPr>
      <w:r w:rsidRPr="00014B94">
        <w:rPr>
          <w:b/>
          <w:i/>
          <w:smallCaps/>
          <w:sz w:val="28"/>
          <w:szCs w:val="28"/>
          <w:lang w:bidi="en-US"/>
        </w:rPr>
        <w:br w:type="page"/>
      </w:r>
      <w:r w:rsidR="000232A6" w:rsidRPr="00014B94">
        <w:rPr>
          <w:b/>
          <w:smallCaps/>
          <w:sz w:val="28"/>
          <w:szCs w:val="28"/>
          <w:lang w:bidi="en-US"/>
        </w:rPr>
        <w:lastRenderedPageBreak/>
        <w:t>5. számú melléklet</w:t>
      </w:r>
    </w:p>
    <w:p w14:paraId="36DB953B" w14:textId="77777777" w:rsidR="000232A6" w:rsidRPr="00014B94" w:rsidRDefault="000232A6" w:rsidP="00290D6F">
      <w:pPr>
        <w:pStyle w:val="Cmsor2"/>
        <w:pBdr>
          <w:bottom w:val="none" w:sz="0" w:space="0" w:color="auto"/>
        </w:pBdr>
        <w:spacing w:before="120" w:after="0" w:line="240" w:lineRule="auto"/>
        <w:ind w:left="360"/>
        <w:rPr>
          <w:b/>
          <w:iCs/>
          <w:color w:val="auto"/>
          <w:sz w:val="28"/>
          <w:szCs w:val="28"/>
        </w:rPr>
      </w:pPr>
      <w:bookmarkStart w:id="20" w:name="_Toc253309721"/>
      <w:bookmarkStart w:id="21" w:name="_Toc253311857"/>
      <w:bookmarkStart w:id="22" w:name="_Toc254205036"/>
      <w:bookmarkStart w:id="23" w:name="_Toc260848276"/>
      <w:bookmarkStart w:id="24" w:name="_Toc315096866"/>
      <w:bookmarkStart w:id="25" w:name="_Toc315266328"/>
      <w:bookmarkStart w:id="26" w:name="_Toc458662473"/>
      <w:bookmarkStart w:id="27" w:name="_Toc481449776"/>
      <w:bookmarkStart w:id="28" w:name="_Toc481831856"/>
      <w:r w:rsidRPr="00014B94">
        <w:rPr>
          <w:b/>
          <w:iCs/>
          <w:color w:val="auto"/>
          <w:sz w:val="28"/>
          <w:szCs w:val="28"/>
        </w:rPr>
        <w:t>Nyilatkozat a Kbt. 66. § (6) bekezdés b) pontjára vonatkozóan</w:t>
      </w:r>
      <w:bookmarkEnd w:id="20"/>
      <w:bookmarkEnd w:id="21"/>
      <w:bookmarkEnd w:id="22"/>
      <w:bookmarkEnd w:id="23"/>
      <w:bookmarkEnd w:id="24"/>
      <w:bookmarkEnd w:id="25"/>
      <w:bookmarkEnd w:id="26"/>
      <w:bookmarkEnd w:id="27"/>
      <w:bookmarkEnd w:id="28"/>
    </w:p>
    <w:p w14:paraId="20F8DAF7" w14:textId="77777777" w:rsidR="000232A6" w:rsidRPr="00014B94" w:rsidRDefault="000232A6" w:rsidP="000232A6">
      <w:pPr>
        <w:spacing w:after="0"/>
        <w:jc w:val="both"/>
        <w:rPr>
          <w:i/>
          <w:sz w:val="28"/>
          <w:szCs w:val="28"/>
          <w:lang w:bidi="en-US"/>
        </w:rPr>
      </w:pPr>
    </w:p>
    <w:p w14:paraId="05F50A1B" w14:textId="77777777" w:rsidR="000232A6" w:rsidRPr="00014B94" w:rsidRDefault="000232A6" w:rsidP="000232A6">
      <w:pPr>
        <w:spacing w:after="0" w:line="276" w:lineRule="auto"/>
        <w:jc w:val="both"/>
        <w:rPr>
          <w:i/>
          <w:sz w:val="28"/>
          <w:szCs w:val="28"/>
          <w:lang w:bidi="en-US"/>
        </w:rPr>
      </w:pPr>
      <w:r w:rsidRPr="00014B94">
        <w:rPr>
          <w:b/>
          <w:sz w:val="28"/>
          <w:szCs w:val="28"/>
          <w:lang w:bidi="en-US"/>
        </w:rPr>
        <w:t>Alulírott………............., mint a(z) ………….. (székhely:……………)</w:t>
      </w:r>
      <w:r w:rsidRPr="00014B94">
        <w:rPr>
          <w:sz w:val="28"/>
          <w:szCs w:val="28"/>
          <w:lang w:bidi="en-US"/>
        </w:rPr>
        <w:t xml:space="preserve">, mint </w:t>
      </w:r>
      <w:r w:rsidRPr="00014B94">
        <w:rPr>
          <w:b/>
          <w:sz w:val="28"/>
          <w:szCs w:val="28"/>
          <w:u w:val="single"/>
          <w:lang w:bidi="en-US"/>
        </w:rPr>
        <w:t>ajánlattevő</w:t>
      </w:r>
      <w:r w:rsidRPr="00014B94">
        <w:rPr>
          <w:b/>
          <w:sz w:val="28"/>
          <w:szCs w:val="28"/>
          <w:u w:val="single"/>
          <w:vertAlign w:val="superscript"/>
          <w:lang w:bidi="en-US"/>
        </w:rPr>
        <w:footnoteReference w:id="4"/>
      </w:r>
      <w:r w:rsidRPr="00014B94">
        <w:rPr>
          <w:sz w:val="28"/>
          <w:szCs w:val="28"/>
          <w:lang w:bidi="en-US"/>
        </w:rPr>
        <w:t xml:space="preserve"> cégjegyzésre jogosult képviselője</w:t>
      </w:r>
    </w:p>
    <w:p w14:paraId="24914F27" w14:textId="77777777" w:rsidR="000232A6" w:rsidRPr="00014B94" w:rsidRDefault="000232A6" w:rsidP="000232A6">
      <w:pPr>
        <w:spacing w:after="0" w:line="276" w:lineRule="auto"/>
        <w:jc w:val="center"/>
        <w:rPr>
          <w:b/>
          <w:i/>
          <w:spacing w:val="40"/>
          <w:sz w:val="28"/>
          <w:szCs w:val="28"/>
          <w:lang w:bidi="en-US"/>
        </w:rPr>
      </w:pPr>
    </w:p>
    <w:p w14:paraId="75965E7C" w14:textId="77777777" w:rsidR="000232A6" w:rsidRPr="00014B94" w:rsidRDefault="000232A6" w:rsidP="000232A6">
      <w:pPr>
        <w:spacing w:after="0" w:line="276" w:lineRule="auto"/>
        <w:jc w:val="center"/>
        <w:rPr>
          <w:b/>
          <w:i/>
          <w:spacing w:val="40"/>
          <w:sz w:val="28"/>
          <w:szCs w:val="28"/>
          <w:lang w:bidi="en-US"/>
        </w:rPr>
      </w:pPr>
      <w:r w:rsidRPr="00014B94">
        <w:rPr>
          <w:b/>
          <w:spacing w:val="40"/>
          <w:sz w:val="28"/>
          <w:szCs w:val="28"/>
          <w:lang w:bidi="en-US"/>
        </w:rPr>
        <w:t xml:space="preserve">nyilatkozom, </w:t>
      </w:r>
    </w:p>
    <w:p w14:paraId="24B3BAA7" w14:textId="77777777" w:rsidR="000232A6" w:rsidRPr="00014B94" w:rsidRDefault="000232A6" w:rsidP="000232A6">
      <w:pPr>
        <w:spacing w:after="0" w:line="276" w:lineRule="auto"/>
        <w:jc w:val="center"/>
        <w:rPr>
          <w:b/>
          <w:i/>
          <w:spacing w:val="40"/>
          <w:sz w:val="28"/>
          <w:szCs w:val="28"/>
          <w:lang w:bidi="en-US"/>
        </w:rPr>
      </w:pPr>
    </w:p>
    <w:p w14:paraId="1E0C5909" w14:textId="77777777" w:rsidR="000232A6" w:rsidRPr="00014B94" w:rsidRDefault="000232A6" w:rsidP="000232A6">
      <w:pPr>
        <w:spacing w:after="0" w:line="276" w:lineRule="auto"/>
        <w:jc w:val="both"/>
        <w:rPr>
          <w:i/>
          <w:sz w:val="28"/>
          <w:szCs w:val="28"/>
          <w:lang w:bidi="en-US"/>
        </w:rPr>
      </w:pPr>
      <w:r w:rsidRPr="00014B94">
        <w:rPr>
          <w:sz w:val="28"/>
          <w:szCs w:val="28"/>
          <w:lang w:bidi="en-US"/>
        </w:rPr>
        <w:t>hogy a közbeszerzési eljárás során a szerződés teljesítéséhez – a Kbt. 66. § (6) bekezdés a) pontja szerint megjelölt rész(ek) tekintetében igénybe venni kívánt és az ajánlat benyújtásakor már ismert alvállalkozó</w:t>
      </w:r>
    </w:p>
    <w:p w14:paraId="5AC062DE" w14:textId="77777777" w:rsidR="000232A6" w:rsidRPr="00014B94" w:rsidRDefault="000232A6" w:rsidP="00656305">
      <w:pPr>
        <w:numPr>
          <w:ilvl w:val="0"/>
          <w:numId w:val="13"/>
        </w:numPr>
        <w:tabs>
          <w:tab w:val="num" w:pos="851"/>
        </w:tabs>
        <w:spacing w:after="0" w:line="276" w:lineRule="auto"/>
        <w:ind w:left="851" w:hanging="567"/>
        <w:rPr>
          <w:i/>
          <w:sz w:val="28"/>
          <w:szCs w:val="28"/>
          <w:lang w:bidi="en-US"/>
        </w:rPr>
      </w:pPr>
      <w:r w:rsidRPr="00014B94">
        <w:rPr>
          <w:sz w:val="28"/>
          <w:szCs w:val="28"/>
          <w:lang w:bidi="en-US"/>
        </w:rPr>
        <w:t>Neve: ………………………………………………………………………..</w:t>
      </w:r>
    </w:p>
    <w:p w14:paraId="219DCC1F" w14:textId="77777777" w:rsidR="000232A6" w:rsidRPr="00014B94" w:rsidRDefault="000232A6" w:rsidP="00656305">
      <w:pPr>
        <w:numPr>
          <w:ilvl w:val="0"/>
          <w:numId w:val="13"/>
        </w:numPr>
        <w:tabs>
          <w:tab w:val="num" w:pos="851"/>
        </w:tabs>
        <w:spacing w:after="0" w:line="276" w:lineRule="auto"/>
        <w:ind w:left="851" w:hanging="567"/>
        <w:rPr>
          <w:i/>
          <w:sz w:val="28"/>
          <w:szCs w:val="28"/>
          <w:lang w:bidi="en-US"/>
        </w:rPr>
      </w:pPr>
      <w:r w:rsidRPr="00014B94">
        <w:rPr>
          <w:sz w:val="28"/>
          <w:szCs w:val="28"/>
          <w:lang w:bidi="en-US"/>
        </w:rPr>
        <w:t>Címe: ………………………………………………………..........................</w:t>
      </w:r>
    </w:p>
    <w:p w14:paraId="3DAC8333" w14:textId="77777777" w:rsidR="000232A6" w:rsidRPr="00014B94" w:rsidRDefault="000232A6" w:rsidP="000232A6">
      <w:pPr>
        <w:spacing w:after="0" w:line="276" w:lineRule="auto"/>
        <w:ind w:left="851"/>
        <w:rPr>
          <w:i/>
          <w:sz w:val="28"/>
          <w:szCs w:val="28"/>
          <w:lang w:bidi="en-US"/>
        </w:rPr>
      </w:pPr>
    </w:p>
    <w:p w14:paraId="1E320F60" w14:textId="77777777" w:rsidR="000232A6" w:rsidRPr="00014B94" w:rsidRDefault="000232A6" w:rsidP="000232A6">
      <w:pPr>
        <w:spacing w:after="0"/>
        <w:rPr>
          <w:i/>
          <w:color w:val="000000"/>
          <w:sz w:val="28"/>
          <w:szCs w:val="28"/>
        </w:rPr>
      </w:pPr>
    </w:p>
    <w:p w14:paraId="0184932C" w14:textId="77777777" w:rsidR="000232A6" w:rsidRPr="00014B94" w:rsidRDefault="000232A6" w:rsidP="000232A6">
      <w:pPr>
        <w:tabs>
          <w:tab w:val="left" w:pos="720"/>
          <w:tab w:val="left" w:pos="1440"/>
          <w:tab w:val="left" w:pos="2016"/>
          <w:tab w:val="right" w:pos="9072"/>
        </w:tabs>
        <w:spacing w:after="0"/>
        <w:jc w:val="both"/>
        <w:rPr>
          <w:bCs/>
          <w:i/>
          <w:iCs/>
          <w:color w:val="000000"/>
          <w:sz w:val="28"/>
          <w:szCs w:val="28"/>
        </w:rPr>
      </w:pPr>
      <w:r w:rsidRPr="00014B94">
        <w:rPr>
          <w:color w:val="000000"/>
          <w:kern w:val="24"/>
          <w:sz w:val="28"/>
          <w:szCs w:val="28"/>
        </w:rPr>
        <w:t xml:space="preserve">Jelen nyilatkozatot </w:t>
      </w:r>
      <w:r w:rsidRPr="00014B94">
        <w:rPr>
          <w:b/>
          <w:sz w:val="28"/>
          <w:szCs w:val="28"/>
        </w:rPr>
        <w:t xml:space="preserve">a </w:t>
      </w:r>
      <w:r w:rsidR="0097712F">
        <w:rPr>
          <w:b/>
          <w:sz w:val="28"/>
          <w:szCs w:val="28"/>
        </w:rPr>
        <w:t>„</w:t>
      </w:r>
      <w:r w:rsidR="007F352D" w:rsidRPr="007F352D">
        <w:rPr>
          <w:b/>
          <w:sz w:val="28"/>
          <w:szCs w:val="28"/>
        </w:rPr>
        <w:t>Keretmegállapodás a rendészeti továbbképzési feladatok ellátásához szükséges tananyagfejlesztési szolgáltatások beszerzésére</w:t>
      </w:r>
      <w:r w:rsidR="0097712F">
        <w:rPr>
          <w:b/>
          <w:sz w:val="28"/>
          <w:szCs w:val="28"/>
        </w:rPr>
        <w:t>”</w:t>
      </w:r>
      <w:r w:rsidR="007E3BAF" w:rsidRPr="00014B94">
        <w:rPr>
          <w:b/>
          <w:sz w:val="28"/>
          <w:szCs w:val="28"/>
        </w:rPr>
        <w:t xml:space="preserve"> </w:t>
      </w:r>
      <w:r w:rsidRPr="00014B94">
        <w:rPr>
          <w:bCs/>
          <w:color w:val="000000"/>
          <w:sz w:val="28"/>
          <w:szCs w:val="28"/>
        </w:rPr>
        <w:t>tárgyú közbeszerzési eljárására benyújtott ajánlatunk részeként tesszük.</w:t>
      </w:r>
    </w:p>
    <w:p w14:paraId="560EA26D" w14:textId="77777777" w:rsidR="000232A6" w:rsidRPr="00014B94" w:rsidRDefault="000232A6" w:rsidP="000232A6">
      <w:pPr>
        <w:tabs>
          <w:tab w:val="left" w:pos="720"/>
          <w:tab w:val="left" w:pos="1440"/>
          <w:tab w:val="left" w:pos="2016"/>
          <w:tab w:val="right" w:pos="9072"/>
        </w:tabs>
        <w:spacing w:after="0"/>
        <w:jc w:val="both"/>
        <w:rPr>
          <w:b/>
          <w:sz w:val="28"/>
          <w:szCs w:val="28"/>
        </w:rPr>
      </w:pPr>
    </w:p>
    <w:p w14:paraId="0A7A0638" w14:textId="3AD9535E" w:rsidR="000232A6" w:rsidRPr="00014B94" w:rsidRDefault="000232A6" w:rsidP="000232A6">
      <w:pPr>
        <w:tabs>
          <w:tab w:val="left" w:pos="993"/>
        </w:tabs>
        <w:spacing w:after="0"/>
        <w:rPr>
          <w:i/>
          <w:color w:val="000000"/>
          <w:sz w:val="28"/>
          <w:szCs w:val="28"/>
        </w:rPr>
      </w:pPr>
      <w:r w:rsidRPr="00014B94">
        <w:rPr>
          <w:color w:val="000000"/>
          <w:sz w:val="28"/>
          <w:szCs w:val="28"/>
        </w:rPr>
        <w:t xml:space="preserve">…………………….. </w:t>
      </w:r>
      <w:r w:rsidR="00F61D8B">
        <w:rPr>
          <w:color w:val="000000"/>
          <w:sz w:val="28"/>
          <w:szCs w:val="28"/>
        </w:rPr>
        <w:t>2017</w:t>
      </w:r>
      <w:r w:rsidRPr="00014B94">
        <w:rPr>
          <w:color w:val="000000"/>
          <w:sz w:val="28"/>
          <w:szCs w:val="28"/>
        </w:rPr>
        <w:t>. ……………… hó …… nap</w:t>
      </w:r>
    </w:p>
    <w:p w14:paraId="064D5063" w14:textId="77777777" w:rsidR="000232A6" w:rsidRPr="00014B94" w:rsidRDefault="000232A6" w:rsidP="000232A6">
      <w:pPr>
        <w:tabs>
          <w:tab w:val="left" w:pos="993"/>
        </w:tabs>
        <w:spacing w:after="0"/>
        <w:rPr>
          <w:i/>
          <w:color w:val="000000"/>
          <w:sz w:val="28"/>
          <w:szCs w:val="28"/>
        </w:rPr>
      </w:pPr>
    </w:p>
    <w:p w14:paraId="5F11A8B9" w14:textId="77777777" w:rsidR="000232A6" w:rsidRPr="00014B94" w:rsidRDefault="000232A6" w:rsidP="000232A6">
      <w:pPr>
        <w:spacing w:after="0"/>
        <w:jc w:val="right"/>
        <w:rPr>
          <w:i/>
          <w:color w:val="000000"/>
          <w:sz w:val="28"/>
          <w:szCs w:val="28"/>
        </w:rPr>
      </w:pPr>
      <w:r w:rsidRPr="00014B94">
        <w:rPr>
          <w:color w:val="000000"/>
          <w:sz w:val="28"/>
          <w:szCs w:val="28"/>
        </w:rPr>
        <w:t>................................................................</w:t>
      </w:r>
    </w:p>
    <w:p w14:paraId="4382BB57" w14:textId="77777777" w:rsidR="000232A6" w:rsidRPr="00014B94" w:rsidRDefault="000232A6" w:rsidP="000232A6">
      <w:pPr>
        <w:spacing w:after="0"/>
        <w:ind w:left="5664" w:firstLine="708"/>
        <w:rPr>
          <w:color w:val="000000"/>
          <w:sz w:val="28"/>
          <w:szCs w:val="28"/>
        </w:rPr>
      </w:pPr>
      <w:r w:rsidRPr="00014B94">
        <w:rPr>
          <w:color w:val="000000"/>
          <w:sz w:val="28"/>
          <w:szCs w:val="28"/>
        </w:rPr>
        <w:t>cégszerű aláírás</w:t>
      </w:r>
    </w:p>
    <w:p w14:paraId="0959D54C" w14:textId="77777777" w:rsidR="00A47BD6" w:rsidRPr="00014B94" w:rsidRDefault="00A47BD6" w:rsidP="000232A6">
      <w:pPr>
        <w:spacing w:after="0"/>
        <w:ind w:left="5664" w:firstLine="708"/>
        <w:rPr>
          <w:color w:val="000000"/>
          <w:sz w:val="28"/>
          <w:szCs w:val="28"/>
        </w:rPr>
      </w:pPr>
    </w:p>
    <w:p w14:paraId="56586C2C" w14:textId="77777777" w:rsidR="000232A6" w:rsidRPr="00014B94" w:rsidRDefault="00A47BD6" w:rsidP="00A47BD6">
      <w:pPr>
        <w:spacing w:after="0"/>
        <w:ind w:left="5664" w:firstLine="708"/>
        <w:rPr>
          <w:b/>
          <w:i/>
          <w:smallCaps/>
          <w:color w:val="000000"/>
          <w:sz w:val="28"/>
          <w:szCs w:val="28"/>
        </w:rPr>
      </w:pPr>
      <w:r w:rsidRPr="00014B94">
        <w:rPr>
          <w:color w:val="000000"/>
          <w:sz w:val="28"/>
          <w:szCs w:val="28"/>
        </w:rPr>
        <w:br w:type="page"/>
      </w:r>
      <w:r w:rsidR="000232A6" w:rsidRPr="00014B94">
        <w:rPr>
          <w:b/>
          <w:smallCaps/>
          <w:color w:val="000000"/>
          <w:sz w:val="28"/>
          <w:szCs w:val="28"/>
        </w:rPr>
        <w:lastRenderedPageBreak/>
        <w:t>6. számú melléklet</w:t>
      </w:r>
    </w:p>
    <w:p w14:paraId="193AAA3B" w14:textId="77777777" w:rsidR="000232A6" w:rsidRPr="00014B94" w:rsidRDefault="000232A6" w:rsidP="00290D6F">
      <w:pPr>
        <w:pStyle w:val="Cmsor2"/>
        <w:pBdr>
          <w:bottom w:val="none" w:sz="0" w:space="0" w:color="auto"/>
        </w:pBdr>
        <w:spacing w:before="120" w:after="0" w:line="240" w:lineRule="auto"/>
        <w:ind w:left="360"/>
        <w:rPr>
          <w:b/>
          <w:iCs/>
          <w:color w:val="auto"/>
          <w:sz w:val="28"/>
          <w:szCs w:val="28"/>
        </w:rPr>
      </w:pPr>
      <w:bookmarkStart w:id="29" w:name="_Toc253309722"/>
      <w:bookmarkStart w:id="30" w:name="_Toc253311858"/>
      <w:bookmarkStart w:id="31" w:name="_Toc254205037"/>
      <w:bookmarkStart w:id="32" w:name="_Toc260848277"/>
      <w:bookmarkStart w:id="33" w:name="_Toc315096867"/>
      <w:bookmarkStart w:id="34" w:name="_Toc315266329"/>
      <w:bookmarkStart w:id="35" w:name="_Toc458662474"/>
      <w:bookmarkStart w:id="36" w:name="_Toc481449777"/>
      <w:bookmarkStart w:id="37" w:name="_Toc481831857"/>
      <w:r w:rsidRPr="00014B94">
        <w:rPr>
          <w:b/>
          <w:iCs/>
          <w:color w:val="auto"/>
          <w:sz w:val="28"/>
          <w:szCs w:val="28"/>
        </w:rPr>
        <w:t>Nyilatkozat a Kbt. 65. § (7) bekezdése alapján</w:t>
      </w:r>
      <w:bookmarkEnd w:id="29"/>
      <w:bookmarkEnd w:id="30"/>
      <w:bookmarkEnd w:id="31"/>
      <w:bookmarkEnd w:id="32"/>
      <w:bookmarkEnd w:id="33"/>
      <w:bookmarkEnd w:id="34"/>
      <w:bookmarkEnd w:id="35"/>
      <w:bookmarkEnd w:id="36"/>
      <w:bookmarkEnd w:id="37"/>
    </w:p>
    <w:p w14:paraId="7AA14F87" w14:textId="77777777" w:rsidR="002071A1" w:rsidRPr="00014B94" w:rsidRDefault="002071A1" w:rsidP="004D6642">
      <w:pPr>
        <w:pStyle w:val="Cmsor2"/>
        <w:pBdr>
          <w:bottom w:val="none" w:sz="0" w:space="0" w:color="auto"/>
        </w:pBdr>
        <w:spacing w:before="120" w:after="0" w:line="240" w:lineRule="auto"/>
        <w:ind w:left="360"/>
        <w:rPr>
          <w:b/>
          <w:iCs/>
          <w:color w:val="auto"/>
          <w:sz w:val="28"/>
          <w:szCs w:val="28"/>
        </w:rPr>
      </w:pPr>
    </w:p>
    <w:p w14:paraId="1974F3CB" w14:textId="77777777" w:rsidR="002071A1" w:rsidRPr="00666C47" w:rsidRDefault="002071A1" w:rsidP="000232A6">
      <w:pPr>
        <w:spacing w:after="0" w:line="240" w:lineRule="auto"/>
        <w:jc w:val="both"/>
        <w:rPr>
          <w:b/>
          <w:sz w:val="28"/>
          <w:szCs w:val="28"/>
          <w:lang w:bidi="en-US"/>
        </w:rPr>
      </w:pPr>
    </w:p>
    <w:p w14:paraId="36B96F10" w14:textId="77777777" w:rsidR="000232A6" w:rsidRPr="00666C47" w:rsidRDefault="000232A6" w:rsidP="000232A6">
      <w:pPr>
        <w:spacing w:after="0" w:line="240" w:lineRule="auto"/>
        <w:jc w:val="both"/>
        <w:rPr>
          <w:i/>
          <w:sz w:val="28"/>
          <w:szCs w:val="28"/>
          <w:lang w:bidi="en-US"/>
        </w:rPr>
      </w:pPr>
      <w:r w:rsidRPr="00666C47">
        <w:rPr>
          <w:b/>
          <w:sz w:val="28"/>
          <w:szCs w:val="28"/>
          <w:lang w:bidi="en-US"/>
        </w:rPr>
        <w:t>Alulírott………............., mint a(z) ………….. (székhely:……………)</w:t>
      </w:r>
      <w:r w:rsidRPr="00666C47">
        <w:rPr>
          <w:sz w:val="28"/>
          <w:szCs w:val="28"/>
          <w:lang w:bidi="en-US"/>
        </w:rPr>
        <w:t xml:space="preserve">, mint </w:t>
      </w:r>
      <w:r w:rsidRPr="00666C47">
        <w:rPr>
          <w:b/>
          <w:sz w:val="28"/>
          <w:szCs w:val="28"/>
          <w:u w:val="single"/>
          <w:lang w:bidi="en-US"/>
        </w:rPr>
        <w:t>ajánlattevő</w:t>
      </w:r>
      <w:r w:rsidRPr="00666C47">
        <w:rPr>
          <w:b/>
          <w:sz w:val="28"/>
          <w:szCs w:val="28"/>
          <w:u w:val="single"/>
          <w:vertAlign w:val="superscript"/>
          <w:lang w:bidi="en-US"/>
        </w:rPr>
        <w:footnoteReference w:id="5"/>
      </w:r>
      <w:r w:rsidRPr="00666C47">
        <w:rPr>
          <w:sz w:val="28"/>
          <w:szCs w:val="28"/>
          <w:lang w:bidi="en-US"/>
        </w:rPr>
        <w:t>cégjegyzésre jogosult képviselője</w:t>
      </w:r>
    </w:p>
    <w:p w14:paraId="02E69B1F" w14:textId="77777777" w:rsidR="000232A6" w:rsidRPr="00666C47" w:rsidRDefault="000232A6" w:rsidP="000232A6">
      <w:pPr>
        <w:spacing w:after="0" w:line="240" w:lineRule="auto"/>
        <w:jc w:val="center"/>
        <w:rPr>
          <w:b/>
          <w:i/>
          <w:spacing w:val="40"/>
          <w:sz w:val="28"/>
          <w:szCs w:val="28"/>
          <w:lang w:bidi="en-US"/>
        </w:rPr>
      </w:pPr>
      <w:r w:rsidRPr="00666C47">
        <w:rPr>
          <w:b/>
          <w:spacing w:val="40"/>
          <w:sz w:val="28"/>
          <w:szCs w:val="28"/>
          <w:lang w:bidi="en-US"/>
        </w:rPr>
        <w:t xml:space="preserve">nyilatkozom, </w:t>
      </w:r>
    </w:p>
    <w:p w14:paraId="63D9B3B9" w14:textId="77777777" w:rsidR="000232A6" w:rsidRPr="00666C47" w:rsidRDefault="000232A6" w:rsidP="000232A6">
      <w:pPr>
        <w:spacing w:after="0" w:line="240" w:lineRule="auto"/>
        <w:jc w:val="both"/>
        <w:rPr>
          <w:i/>
          <w:sz w:val="28"/>
          <w:szCs w:val="28"/>
          <w:lang w:bidi="en-US"/>
        </w:rPr>
      </w:pPr>
    </w:p>
    <w:p w14:paraId="31D0BAA5" w14:textId="77777777" w:rsidR="000232A6" w:rsidRPr="00666C47" w:rsidRDefault="000232A6" w:rsidP="000232A6">
      <w:pPr>
        <w:spacing w:after="0" w:line="240" w:lineRule="auto"/>
        <w:jc w:val="both"/>
        <w:rPr>
          <w:i/>
          <w:sz w:val="28"/>
          <w:szCs w:val="28"/>
          <w:lang w:bidi="en-US"/>
        </w:rPr>
      </w:pPr>
      <w:r w:rsidRPr="00666C47">
        <w:rPr>
          <w:sz w:val="28"/>
          <w:szCs w:val="28"/>
          <w:lang w:bidi="en-US"/>
        </w:rPr>
        <w:t xml:space="preserve">hogy az ajánlattételi felhívás </w:t>
      </w:r>
      <w:r w:rsidR="008F32DE" w:rsidRPr="001E062B">
        <w:rPr>
          <w:sz w:val="28"/>
          <w:szCs w:val="28"/>
          <w:lang w:bidi="en-US"/>
        </w:rPr>
        <w:t>III.1.2) -</w:t>
      </w:r>
      <w:r w:rsidR="008F32DE">
        <w:rPr>
          <w:sz w:val="28"/>
          <w:szCs w:val="28"/>
          <w:lang w:bidi="en-US"/>
        </w:rPr>
        <w:t xml:space="preserve"> </w:t>
      </w:r>
      <w:r w:rsidRPr="00666C47">
        <w:rPr>
          <w:sz w:val="28"/>
          <w:szCs w:val="28"/>
          <w:lang w:bidi="en-US"/>
        </w:rPr>
        <w:t>III.1.3) pontj</w:t>
      </w:r>
      <w:r w:rsidR="008F32DE">
        <w:rPr>
          <w:sz w:val="28"/>
          <w:szCs w:val="28"/>
          <w:lang w:bidi="en-US"/>
        </w:rPr>
        <w:t>ai</w:t>
      </w:r>
      <w:r w:rsidRPr="00666C47">
        <w:rPr>
          <w:sz w:val="28"/>
          <w:szCs w:val="28"/>
          <w:lang w:bidi="en-US"/>
        </w:rPr>
        <w:t>ban meghatározott alábbi alkalmassági követelményeknek más szervezet (vagy személy) kapacitására támaszkodva kívánunk megfelelni</w:t>
      </w:r>
      <w:r w:rsidRPr="00666C47">
        <w:rPr>
          <w:sz w:val="28"/>
          <w:szCs w:val="28"/>
          <w:vertAlign w:val="superscript"/>
          <w:lang w:bidi="en-US"/>
        </w:rPr>
        <w:footnoteReference w:id="6"/>
      </w:r>
      <w:r w:rsidRPr="00666C47">
        <w:rPr>
          <w:sz w:val="28"/>
          <w:szCs w:val="28"/>
          <w:lang w:bidi="en-US"/>
        </w:rPr>
        <w:t>:</w:t>
      </w:r>
    </w:p>
    <w:p w14:paraId="2F950EC7" w14:textId="77777777" w:rsidR="000232A6" w:rsidRPr="00666C47" w:rsidRDefault="000232A6" w:rsidP="000232A6">
      <w:pPr>
        <w:spacing w:after="0" w:line="240" w:lineRule="auto"/>
        <w:jc w:val="both"/>
        <w:rPr>
          <w:b/>
          <w:sz w:val="28"/>
          <w:szCs w:val="28"/>
          <w:lang w:bidi="en-US"/>
        </w:rPr>
      </w:pPr>
    </w:p>
    <w:p w14:paraId="0464C309" w14:textId="77777777" w:rsidR="000232A6" w:rsidRPr="00666C47" w:rsidRDefault="000232A6" w:rsidP="000232A6">
      <w:pPr>
        <w:spacing w:after="0" w:line="240" w:lineRule="auto"/>
        <w:jc w:val="both"/>
        <w:rPr>
          <w:b/>
          <w:sz w:val="28"/>
          <w:szCs w:val="28"/>
          <w:lang w:bidi="en-US"/>
        </w:rPr>
      </w:pPr>
      <w:r w:rsidRPr="00666C47">
        <w:rPr>
          <w:b/>
          <w:sz w:val="28"/>
          <w:szCs w:val="28"/>
          <w:lang w:bidi="en-US"/>
        </w:rPr>
        <w:t>Pénzügyi, illetve gazdasági alkalmassági minimumkövetelmény: (Az a szervezet, amelynek adatait az ajánlattevő a gazdasági és pénzügyi alkalmasság igazolásához felhasználja, a Ptk. 6:419. §-ában foglaltak szerint kezesként felel az ajánlatkérőt az ajánlattevő teljesítésének elmaradásával vagy hibás teljesítésével összefüggésben ért kár megtérítéséért.)</w:t>
      </w:r>
    </w:p>
    <w:p w14:paraId="289AE279" w14:textId="77777777" w:rsidR="000232A6" w:rsidRPr="00666C47" w:rsidRDefault="000232A6" w:rsidP="00656305">
      <w:pPr>
        <w:numPr>
          <w:ilvl w:val="0"/>
          <w:numId w:val="14"/>
        </w:numPr>
        <w:spacing w:after="0" w:line="240" w:lineRule="auto"/>
        <w:jc w:val="both"/>
        <w:rPr>
          <w:i/>
          <w:sz w:val="28"/>
          <w:szCs w:val="28"/>
          <w:lang w:bidi="en-US"/>
        </w:rPr>
      </w:pPr>
      <w:r w:rsidRPr="00666C47">
        <w:rPr>
          <w:sz w:val="28"/>
          <w:szCs w:val="28"/>
          <w:lang w:bidi="en-US"/>
        </w:rPr>
        <w:t>(P1) pontja:</w:t>
      </w:r>
    </w:p>
    <w:p w14:paraId="58EF0A42" w14:textId="77777777" w:rsidR="000232A6" w:rsidRPr="00666C47" w:rsidRDefault="000232A6" w:rsidP="00656305">
      <w:pPr>
        <w:numPr>
          <w:ilvl w:val="1"/>
          <w:numId w:val="14"/>
        </w:numPr>
        <w:spacing w:after="0" w:line="240" w:lineRule="auto"/>
        <w:jc w:val="both"/>
        <w:rPr>
          <w:i/>
          <w:sz w:val="28"/>
          <w:szCs w:val="28"/>
          <w:lang w:bidi="en-US"/>
        </w:rPr>
      </w:pPr>
      <w:r w:rsidRPr="00666C47">
        <w:rPr>
          <w:sz w:val="28"/>
          <w:szCs w:val="28"/>
          <w:lang w:bidi="en-US"/>
        </w:rPr>
        <w:t>Szervezet megjelölése* (név, cím):</w:t>
      </w:r>
    </w:p>
    <w:p w14:paraId="656958B2" w14:textId="77777777" w:rsidR="000232A6" w:rsidRPr="00666C47" w:rsidRDefault="000232A6" w:rsidP="000232A6">
      <w:pPr>
        <w:spacing w:after="0" w:line="240" w:lineRule="auto"/>
        <w:ind w:left="2918" w:firstLine="627"/>
        <w:jc w:val="both"/>
        <w:rPr>
          <w:i/>
          <w:sz w:val="28"/>
          <w:szCs w:val="28"/>
          <w:lang w:bidi="en-US"/>
        </w:rPr>
      </w:pPr>
      <w:r w:rsidRPr="00666C47">
        <w:rPr>
          <w:sz w:val="28"/>
          <w:szCs w:val="28"/>
          <w:lang w:bidi="en-US"/>
        </w:rPr>
        <w:t xml:space="preserve">VAGY </w:t>
      </w:r>
    </w:p>
    <w:p w14:paraId="157C92E3" w14:textId="77777777" w:rsidR="000232A6" w:rsidRPr="00666C47" w:rsidRDefault="000232A6" w:rsidP="000232A6">
      <w:pPr>
        <w:spacing w:after="0" w:line="240" w:lineRule="auto"/>
        <w:ind w:left="2209" w:firstLine="627"/>
        <w:jc w:val="both"/>
        <w:rPr>
          <w:i/>
          <w:sz w:val="28"/>
          <w:szCs w:val="28"/>
          <w:lang w:bidi="en-US"/>
        </w:rPr>
      </w:pPr>
      <w:r w:rsidRPr="00666C47">
        <w:rPr>
          <w:sz w:val="28"/>
          <w:szCs w:val="28"/>
          <w:lang w:bidi="en-US"/>
        </w:rPr>
        <w:t>NINCS ILYEN SZERVEZET</w:t>
      </w:r>
    </w:p>
    <w:p w14:paraId="671BC95B" w14:textId="77777777" w:rsidR="000232A6" w:rsidRPr="00666C47" w:rsidRDefault="000232A6" w:rsidP="000232A6">
      <w:pPr>
        <w:spacing w:after="0" w:line="240" w:lineRule="auto"/>
        <w:jc w:val="both"/>
        <w:rPr>
          <w:b/>
          <w:sz w:val="28"/>
          <w:szCs w:val="28"/>
          <w:lang w:bidi="en-US"/>
        </w:rPr>
      </w:pPr>
    </w:p>
    <w:p w14:paraId="30089F6C" w14:textId="77777777" w:rsidR="000232A6" w:rsidRPr="00666C47" w:rsidRDefault="000232A6" w:rsidP="000232A6">
      <w:pPr>
        <w:spacing w:after="0" w:line="240" w:lineRule="auto"/>
        <w:jc w:val="both"/>
        <w:rPr>
          <w:b/>
          <w:sz w:val="28"/>
          <w:szCs w:val="28"/>
          <w:lang w:bidi="en-US"/>
        </w:rPr>
      </w:pPr>
      <w:r w:rsidRPr="00666C47">
        <w:rPr>
          <w:b/>
          <w:sz w:val="28"/>
          <w:szCs w:val="28"/>
          <w:lang w:bidi="en-US"/>
        </w:rPr>
        <w:t>Műszaki, illetve szakmai alkalmassági minimumkövetelmény:</w:t>
      </w:r>
    </w:p>
    <w:p w14:paraId="55D8B345" w14:textId="77777777" w:rsidR="000232A6" w:rsidRPr="00666C47" w:rsidRDefault="000232A6" w:rsidP="00656305">
      <w:pPr>
        <w:numPr>
          <w:ilvl w:val="0"/>
          <w:numId w:val="14"/>
        </w:numPr>
        <w:spacing w:after="0" w:line="240" w:lineRule="auto"/>
        <w:jc w:val="both"/>
        <w:rPr>
          <w:i/>
          <w:sz w:val="28"/>
          <w:szCs w:val="28"/>
          <w:lang w:bidi="en-US"/>
        </w:rPr>
      </w:pPr>
      <w:r w:rsidRPr="00666C47">
        <w:rPr>
          <w:sz w:val="28"/>
          <w:szCs w:val="28"/>
          <w:lang w:bidi="en-US"/>
        </w:rPr>
        <w:t>(M1) pontja:</w:t>
      </w:r>
    </w:p>
    <w:p w14:paraId="75625161" w14:textId="77777777" w:rsidR="000232A6" w:rsidRPr="00666C47" w:rsidRDefault="000232A6" w:rsidP="00656305">
      <w:pPr>
        <w:numPr>
          <w:ilvl w:val="1"/>
          <w:numId w:val="14"/>
        </w:numPr>
        <w:spacing w:after="0" w:line="240" w:lineRule="auto"/>
        <w:jc w:val="both"/>
        <w:rPr>
          <w:i/>
          <w:sz w:val="28"/>
          <w:szCs w:val="28"/>
          <w:lang w:bidi="en-US"/>
        </w:rPr>
      </w:pPr>
      <w:r w:rsidRPr="00666C47">
        <w:rPr>
          <w:sz w:val="28"/>
          <w:szCs w:val="28"/>
          <w:lang w:bidi="en-US"/>
        </w:rPr>
        <w:t>Szervezet megjelölése* (név, cím):</w:t>
      </w:r>
    </w:p>
    <w:p w14:paraId="57D8E4FB" w14:textId="77777777" w:rsidR="000232A6" w:rsidRPr="00666C47" w:rsidRDefault="000232A6" w:rsidP="000232A6">
      <w:pPr>
        <w:spacing w:after="0" w:line="240" w:lineRule="auto"/>
        <w:ind w:left="2918" w:firstLine="627"/>
        <w:jc w:val="both"/>
        <w:rPr>
          <w:i/>
          <w:sz w:val="28"/>
          <w:szCs w:val="28"/>
          <w:lang w:bidi="en-US"/>
        </w:rPr>
      </w:pPr>
      <w:r w:rsidRPr="00666C47">
        <w:rPr>
          <w:sz w:val="28"/>
          <w:szCs w:val="28"/>
          <w:lang w:bidi="en-US"/>
        </w:rPr>
        <w:t xml:space="preserve">VAGY </w:t>
      </w:r>
    </w:p>
    <w:p w14:paraId="36D55CDB" w14:textId="77777777" w:rsidR="000232A6" w:rsidRPr="00666C47" w:rsidRDefault="000232A6" w:rsidP="000232A6">
      <w:pPr>
        <w:spacing w:after="0" w:line="240" w:lineRule="auto"/>
        <w:ind w:left="2209" w:firstLine="627"/>
        <w:jc w:val="both"/>
        <w:rPr>
          <w:i/>
          <w:sz w:val="28"/>
          <w:szCs w:val="28"/>
          <w:lang w:bidi="en-US"/>
        </w:rPr>
      </w:pPr>
      <w:r w:rsidRPr="00666C47">
        <w:rPr>
          <w:sz w:val="28"/>
          <w:szCs w:val="28"/>
          <w:lang w:bidi="en-US"/>
        </w:rPr>
        <w:t>NINCS ILYEN SZERVEZET</w:t>
      </w:r>
    </w:p>
    <w:p w14:paraId="32581813" w14:textId="77777777" w:rsidR="0097712F" w:rsidRDefault="0097712F" w:rsidP="00171974">
      <w:pPr>
        <w:tabs>
          <w:tab w:val="left" w:pos="993"/>
        </w:tabs>
        <w:spacing w:after="0"/>
        <w:rPr>
          <w:color w:val="000000"/>
          <w:sz w:val="28"/>
          <w:szCs w:val="28"/>
        </w:rPr>
      </w:pPr>
    </w:p>
    <w:p w14:paraId="78A0548F" w14:textId="77777777" w:rsidR="0097712F" w:rsidRDefault="0097712F" w:rsidP="00171974">
      <w:pPr>
        <w:tabs>
          <w:tab w:val="left" w:pos="993"/>
        </w:tabs>
        <w:spacing w:after="0"/>
        <w:rPr>
          <w:color w:val="000000"/>
          <w:sz w:val="28"/>
          <w:szCs w:val="28"/>
        </w:rPr>
      </w:pPr>
    </w:p>
    <w:p w14:paraId="39D8F2FA" w14:textId="77777777" w:rsidR="0097712F" w:rsidRPr="00014B94" w:rsidRDefault="0097712F" w:rsidP="0097712F">
      <w:pPr>
        <w:autoSpaceDE w:val="0"/>
        <w:spacing w:after="0"/>
        <w:jc w:val="both"/>
        <w:rPr>
          <w:bCs/>
          <w:i/>
          <w:iCs/>
          <w:color w:val="000000"/>
          <w:sz w:val="28"/>
          <w:szCs w:val="28"/>
          <w:lang w:eastAsia="ar-SA"/>
        </w:rPr>
      </w:pPr>
      <w:r w:rsidRPr="00014B94">
        <w:rPr>
          <w:color w:val="000000"/>
          <w:kern w:val="1"/>
          <w:sz w:val="28"/>
          <w:szCs w:val="28"/>
          <w:lang w:eastAsia="ar-SA"/>
        </w:rPr>
        <w:lastRenderedPageBreak/>
        <w:t xml:space="preserve">Jelen </w:t>
      </w:r>
      <w:r w:rsidRPr="00AA29C9">
        <w:rPr>
          <w:color w:val="000000"/>
          <w:kern w:val="1"/>
          <w:sz w:val="28"/>
          <w:szCs w:val="28"/>
          <w:lang w:eastAsia="ar-SA"/>
        </w:rPr>
        <w:t xml:space="preserve">nyilatkozatot </w:t>
      </w:r>
      <w:r w:rsidRPr="00AA29C9">
        <w:rPr>
          <w:sz w:val="28"/>
          <w:szCs w:val="28"/>
        </w:rPr>
        <w:t>a</w:t>
      </w:r>
      <w:r w:rsidRPr="00014B94">
        <w:rPr>
          <w:b/>
          <w:sz w:val="28"/>
          <w:szCs w:val="28"/>
        </w:rPr>
        <w:t xml:space="preserve"> </w:t>
      </w:r>
      <w:r>
        <w:rPr>
          <w:b/>
          <w:sz w:val="28"/>
          <w:szCs w:val="28"/>
        </w:rPr>
        <w:t>„</w:t>
      </w:r>
      <w:r w:rsidR="007F352D" w:rsidRPr="007F352D">
        <w:rPr>
          <w:b/>
          <w:sz w:val="28"/>
          <w:szCs w:val="28"/>
        </w:rPr>
        <w:t>Keretmegállapodás a rendészeti továbbképzési feladatok ellátásához szükséges tananyagfejlesztési szolgáltatások beszerzésére</w:t>
      </w:r>
      <w:r>
        <w:rPr>
          <w:b/>
          <w:sz w:val="28"/>
          <w:szCs w:val="28"/>
        </w:rPr>
        <w:t>”</w:t>
      </w:r>
      <w:r w:rsidRPr="00C87714">
        <w:rPr>
          <w:b/>
          <w:sz w:val="28"/>
          <w:szCs w:val="28"/>
        </w:rPr>
        <w:t xml:space="preserve"> </w:t>
      </w:r>
      <w:r w:rsidRPr="00AA29C9">
        <w:rPr>
          <w:sz w:val="28"/>
          <w:szCs w:val="28"/>
        </w:rPr>
        <w:t>t</w:t>
      </w:r>
      <w:r w:rsidRPr="00014B94">
        <w:rPr>
          <w:bCs/>
          <w:color w:val="000000"/>
          <w:sz w:val="28"/>
          <w:szCs w:val="28"/>
          <w:lang w:eastAsia="ar-SA"/>
        </w:rPr>
        <w:t xml:space="preserve">árgyú </w:t>
      </w:r>
      <w:r>
        <w:rPr>
          <w:bCs/>
          <w:color w:val="000000"/>
          <w:sz w:val="28"/>
          <w:szCs w:val="28"/>
          <w:lang w:eastAsia="ar-SA"/>
        </w:rPr>
        <w:t xml:space="preserve">közbeszerzési </w:t>
      </w:r>
      <w:r w:rsidRPr="00014B94">
        <w:rPr>
          <w:bCs/>
          <w:color w:val="000000"/>
          <w:sz w:val="28"/>
          <w:szCs w:val="28"/>
          <w:lang w:eastAsia="ar-SA"/>
        </w:rPr>
        <w:t xml:space="preserve">eljárásra benyújtott ajánlatunk részeként tettük. </w:t>
      </w:r>
    </w:p>
    <w:p w14:paraId="52EE326B" w14:textId="77777777" w:rsidR="0097712F" w:rsidRDefault="0097712F" w:rsidP="00171974">
      <w:pPr>
        <w:tabs>
          <w:tab w:val="left" w:pos="993"/>
        </w:tabs>
        <w:spacing w:after="0"/>
        <w:rPr>
          <w:color w:val="000000"/>
          <w:sz w:val="28"/>
          <w:szCs w:val="28"/>
        </w:rPr>
      </w:pPr>
    </w:p>
    <w:p w14:paraId="1711054C" w14:textId="77777777" w:rsidR="0097712F" w:rsidRDefault="0097712F" w:rsidP="00171974">
      <w:pPr>
        <w:tabs>
          <w:tab w:val="left" w:pos="993"/>
        </w:tabs>
        <w:spacing w:after="0"/>
        <w:rPr>
          <w:color w:val="000000"/>
          <w:sz w:val="28"/>
          <w:szCs w:val="28"/>
        </w:rPr>
      </w:pPr>
    </w:p>
    <w:p w14:paraId="0304E099" w14:textId="77777777" w:rsidR="0097712F" w:rsidRDefault="0097712F" w:rsidP="00171974">
      <w:pPr>
        <w:tabs>
          <w:tab w:val="left" w:pos="993"/>
        </w:tabs>
        <w:spacing w:after="0"/>
        <w:rPr>
          <w:color w:val="000000"/>
          <w:sz w:val="28"/>
          <w:szCs w:val="28"/>
        </w:rPr>
      </w:pPr>
    </w:p>
    <w:p w14:paraId="6D28F298" w14:textId="05A12DA2" w:rsidR="00171974" w:rsidRPr="00014B94" w:rsidRDefault="00171974" w:rsidP="00171974">
      <w:pPr>
        <w:tabs>
          <w:tab w:val="left" w:pos="993"/>
        </w:tabs>
        <w:spacing w:after="0"/>
        <w:rPr>
          <w:i/>
          <w:color w:val="000000"/>
          <w:sz w:val="28"/>
          <w:szCs w:val="28"/>
        </w:rPr>
      </w:pPr>
      <w:r w:rsidRPr="00014B94">
        <w:rPr>
          <w:color w:val="000000"/>
          <w:sz w:val="28"/>
          <w:szCs w:val="28"/>
        </w:rPr>
        <w:t xml:space="preserve">…………………….. </w:t>
      </w:r>
      <w:r w:rsidR="00F61D8B">
        <w:rPr>
          <w:color w:val="000000"/>
          <w:sz w:val="28"/>
          <w:szCs w:val="28"/>
        </w:rPr>
        <w:t>2017</w:t>
      </w:r>
      <w:r w:rsidRPr="00014B94">
        <w:rPr>
          <w:color w:val="000000"/>
          <w:sz w:val="28"/>
          <w:szCs w:val="28"/>
        </w:rPr>
        <w:t>. ……………… hó …… nap</w:t>
      </w:r>
    </w:p>
    <w:p w14:paraId="56EFA715" w14:textId="77777777" w:rsidR="00171974" w:rsidRPr="00014B94" w:rsidRDefault="00171974" w:rsidP="00171974">
      <w:pPr>
        <w:tabs>
          <w:tab w:val="left" w:pos="993"/>
        </w:tabs>
        <w:spacing w:after="0"/>
        <w:rPr>
          <w:i/>
          <w:color w:val="000000"/>
          <w:sz w:val="28"/>
          <w:szCs w:val="28"/>
        </w:rPr>
      </w:pPr>
    </w:p>
    <w:p w14:paraId="42E9B6C2" w14:textId="77777777" w:rsidR="00171974" w:rsidRPr="00014B94" w:rsidRDefault="00171974" w:rsidP="00171974">
      <w:pPr>
        <w:spacing w:after="0"/>
        <w:jc w:val="right"/>
        <w:rPr>
          <w:i/>
          <w:color w:val="000000"/>
          <w:sz w:val="28"/>
          <w:szCs w:val="28"/>
        </w:rPr>
      </w:pPr>
      <w:r w:rsidRPr="00014B94">
        <w:rPr>
          <w:color w:val="000000"/>
          <w:sz w:val="28"/>
          <w:szCs w:val="28"/>
        </w:rPr>
        <w:t>................................................................</w:t>
      </w:r>
    </w:p>
    <w:p w14:paraId="1B14FA0F" w14:textId="77777777" w:rsidR="00171974" w:rsidRPr="00014B94" w:rsidRDefault="00171974" w:rsidP="00171974">
      <w:pPr>
        <w:spacing w:after="0"/>
        <w:ind w:left="5664" w:firstLine="708"/>
        <w:rPr>
          <w:color w:val="000000"/>
          <w:sz w:val="28"/>
          <w:szCs w:val="28"/>
        </w:rPr>
      </w:pPr>
      <w:r w:rsidRPr="00014B94">
        <w:rPr>
          <w:color w:val="000000"/>
          <w:sz w:val="28"/>
          <w:szCs w:val="28"/>
        </w:rPr>
        <w:t>cégszerű aláírás</w:t>
      </w:r>
    </w:p>
    <w:p w14:paraId="0EC9D32A" w14:textId="77777777" w:rsidR="000232A6" w:rsidRDefault="000232A6" w:rsidP="000232A6">
      <w:pPr>
        <w:spacing w:after="0"/>
        <w:rPr>
          <w:i/>
          <w:color w:val="000000"/>
          <w:sz w:val="28"/>
          <w:szCs w:val="28"/>
        </w:rPr>
      </w:pPr>
    </w:p>
    <w:p w14:paraId="6FB6B132" w14:textId="77777777" w:rsidR="00171974" w:rsidRDefault="00171974" w:rsidP="000232A6">
      <w:pPr>
        <w:spacing w:after="0"/>
        <w:rPr>
          <w:i/>
          <w:color w:val="000000"/>
          <w:sz w:val="28"/>
          <w:szCs w:val="28"/>
        </w:rPr>
      </w:pPr>
    </w:p>
    <w:p w14:paraId="4EB8BB2E" w14:textId="77777777" w:rsidR="00171974" w:rsidRDefault="00171974" w:rsidP="000232A6">
      <w:pPr>
        <w:spacing w:after="0"/>
        <w:rPr>
          <w:i/>
          <w:color w:val="000000"/>
          <w:sz w:val="28"/>
          <w:szCs w:val="28"/>
        </w:rPr>
      </w:pPr>
    </w:p>
    <w:p w14:paraId="1FF1C2D5" w14:textId="77777777" w:rsidR="00171974" w:rsidRPr="00666C47" w:rsidRDefault="00171974" w:rsidP="000232A6">
      <w:pPr>
        <w:spacing w:after="0"/>
        <w:rPr>
          <w:i/>
          <w:color w:val="000000"/>
          <w:sz w:val="28"/>
          <w:szCs w:val="28"/>
        </w:rPr>
        <w:sectPr w:rsidR="00171974" w:rsidRPr="00666C47" w:rsidSect="00FB6C02">
          <w:footerReference w:type="default" r:id="rId9"/>
          <w:pgSz w:w="11906" w:h="16838"/>
          <w:pgMar w:top="1418" w:right="1418" w:bottom="1418" w:left="1418" w:header="709" w:footer="709" w:gutter="0"/>
          <w:cols w:space="708"/>
          <w:docGrid w:linePitch="360"/>
        </w:sectPr>
      </w:pPr>
    </w:p>
    <w:p w14:paraId="18CC272B" w14:textId="77777777" w:rsidR="005C0A15" w:rsidRPr="001E062B" w:rsidRDefault="005C0A15" w:rsidP="005C0A15">
      <w:pPr>
        <w:spacing w:after="0"/>
        <w:ind w:left="5664" w:firstLine="708"/>
        <w:rPr>
          <w:b/>
          <w:smallCaps/>
          <w:color w:val="000000"/>
          <w:sz w:val="28"/>
          <w:szCs w:val="28"/>
        </w:rPr>
      </w:pPr>
      <w:r w:rsidRPr="00240256">
        <w:rPr>
          <w:b/>
          <w:smallCaps/>
          <w:color w:val="000000"/>
          <w:sz w:val="28"/>
          <w:szCs w:val="28"/>
        </w:rPr>
        <w:lastRenderedPageBreak/>
        <w:t>7. számú melléklet</w:t>
      </w:r>
    </w:p>
    <w:p w14:paraId="6B076287" w14:textId="77777777" w:rsidR="005C0A15" w:rsidRPr="001E062B" w:rsidRDefault="005C0A15" w:rsidP="005C0A15">
      <w:pPr>
        <w:spacing w:after="0"/>
        <w:ind w:left="5664" w:firstLine="708"/>
        <w:rPr>
          <w:b/>
          <w:smallCaps/>
          <w:color w:val="000000"/>
          <w:sz w:val="28"/>
          <w:szCs w:val="28"/>
        </w:rPr>
      </w:pPr>
    </w:p>
    <w:p w14:paraId="155BC0F1" w14:textId="77777777" w:rsidR="005C0A15" w:rsidRPr="00393CB9" w:rsidRDefault="005C0A15" w:rsidP="00187BB8">
      <w:pPr>
        <w:pStyle w:val="Cmsor2"/>
        <w:pBdr>
          <w:bottom w:val="none" w:sz="0" w:space="0" w:color="auto"/>
        </w:pBdr>
        <w:spacing w:before="120" w:after="0" w:line="240" w:lineRule="auto"/>
        <w:rPr>
          <w:b/>
          <w:caps w:val="0"/>
          <w:color w:val="auto"/>
          <w:spacing w:val="0"/>
          <w:sz w:val="28"/>
        </w:rPr>
      </w:pPr>
      <w:bookmarkStart w:id="38" w:name="_Toc458662475"/>
      <w:bookmarkStart w:id="39" w:name="_Toc481449778"/>
      <w:bookmarkStart w:id="40" w:name="_Toc481831858"/>
      <w:r w:rsidRPr="00393CB9">
        <w:rPr>
          <w:b/>
          <w:caps w:val="0"/>
          <w:color w:val="auto"/>
          <w:spacing w:val="0"/>
          <w:sz w:val="28"/>
        </w:rPr>
        <w:t>A Kbt. 62. § (1) bekezdés kb) pontja szerinti nyilatkozatok</w:t>
      </w:r>
      <w:bookmarkEnd w:id="38"/>
      <w:bookmarkEnd w:id="39"/>
      <w:bookmarkEnd w:id="40"/>
    </w:p>
    <w:p w14:paraId="7C05A69A" w14:textId="77777777" w:rsidR="005C0A15" w:rsidRPr="005C0A15" w:rsidRDefault="005C0A15" w:rsidP="005C0A15"/>
    <w:p w14:paraId="7FD565F7" w14:textId="77777777" w:rsidR="004D6642" w:rsidRPr="00393CB9" w:rsidRDefault="004D6642" w:rsidP="00393CB9">
      <w:pPr>
        <w:jc w:val="center"/>
        <w:rPr>
          <w:sz w:val="28"/>
        </w:rPr>
      </w:pPr>
      <w:bookmarkStart w:id="41" w:name="_Toc458662476"/>
      <w:r w:rsidRPr="00FB6C02">
        <w:rPr>
          <w:b/>
          <w:sz w:val="28"/>
        </w:rPr>
        <w:t>NYILATKOZAT</w:t>
      </w:r>
      <w:bookmarkEnd w:id="41"/>
    </w:p>
    <w:p w14:paraId="38B5B6E2" w14:textId="77777777" w:rsidR="004D6642" w:rsidRPr="00393CB9" w:rsidRDefault="004D6642" w:rsidP="00E40130">
      <w:pPr>
        <w:jc w:val="center"/>
        <w:rPr>
          <w:i/>
          <w:sz w:val="28"/>
        </w:rPr>
      </w:pPr>
      <w:r w:rsidRPr="00393CB9">
        <w:rPr>
          <w:i/>
          <w:sz w:val="28"/>
        </w:rPr>
        <w:t>a nemzeti vagyonról szóló 2011. évi CXCVI. törvény átlátható szervezet fogalmára vonatkozó feltételeknek való megfelelőségről</w:t>
      </w:r>
    </w:p>
    <w:p w14:paraId="2E35C336" w14:textId="77777777" w:rsidR="00820751" w:rsidRDefault="00820751" w:rsidP="00E50544">
      <w:pPr>
        <w:spacing w:after="120" w:line="240" w:lineRule="auto"/>
        <w:jc w:val="both"/>
        <w:rPr>
          <w:sz w:val="28"/>
          <w:szCs w:val="28"/>
        </w:rPr>
      </w:pPr>
    </w:p>
    <w:p w14:paraId="5F8EB08D" w14:textId="77777777" w:rsidR="00820751" w:rsidRDefault="00820751" w:rsidP="00E50544">
      <w:pPr>
        <w:spacing w:after="120" w:line="240" w:lineRule="auto"/>
        <w:jc w:val="both"/>
        <w:rPr>
          <w:sz w:val="28"/>
          <w:szCs w:val="28"/>
        </w:rPr>
      </w:pPr>
    </w:p>
    <w:p w14:paraId="00180B6F" w14:textId="77777777" w:rsidR="004D6642" w:rsidRPr="00666C47" w:rsidRDefault="004D6642" w:rsidP="00E50544">
      <w:pPr>
        <w:spacing w:after="120" w:line="240" w:lineRule="auto"/>
        <w:jc w:val="both"/>
        <w:rPr>
          <w:sz w:val="28"/>
          <w:szCs w:val="28"/>
        </w:rPr>
      </w:pPr>
      <w:r w:rsidRPr="00666C47">
        <w:rPr>
          <w:sz w:val="28"/>
          <w:szCs w:val="28"/>
        </w:rPr>
        <w:t>Alulírott................................., mint a(z) ..................</w:t>
      </w:r>
      <w:r w:rsidR="00E50544">
        <w:rPr>
          <w:sz w:val="28"/>
          <w:szCs w:val="28"/>
        </w:rPr>
        <w:t xml:space="preserve">............................... </w:t>
      </w:r>
      <w:r w:rsidRPr="00666C47">
        <w:rPr>
          <w:sz w:val="28"/>
          <w:szCs w:val="28"/>
        </w:rPr>
        <w:t>(székhely: ...............................................................</w:t>
      </w:r>
      <w:r w:rsidR="00E50544">
        <w:rPr>
          <w:sz w:val="28"/>
          <w:szCs w:val="28"/>
        </w:rPr>
        <w:t xml:space="preserve"> </w:t>
      </w:r>
      <w:r w:rsidRPr="00666C47">
        <w:rPr>
          <w:sz w:val="28"/>
          <w:szCs w:val="28"/>
        </w:rPr>
        <w:t xml:space="preserve">cégbejegyzésre/aláírásra jogosult képviselője, jelen okirat aláírásával, ezennel büntetőjogi felelősségem tudatában </w:t>
      </w:r>
    </w:p>
    <w:p w14:paraId="357B5E9E" w14:textId="77777777" w:rsidR="004D6642" w:rsidRPr="00666C47" w:rsidRDefault="004D6642" w:rsidP="00E50544">
      <w:pPr>
        <w:spacing w:after="120" w:line="240" w:lineRule="auto"/>
        <w:jc w:val="center"/>
        <w:rPr>
          <w:b/>
          <w:sz w:val="28"/>
          <w:szCs w:val="28"/>
        </w:rPr>
      </w:pPr>
      <w:r w:rsidRPr="00666C47">
        <w:rPr>
          <w:b/>
          <w:sz w:val="28"/>
          <w:szCs w:val="28"/>
        </w:rPr>
        <w:t>nyilatkozom</w:t>
      </w:r>
    </w:p>
    <w:p w14:paraId="58E99D34" w14:textId="77777777" w:rsidR="00820751" w:rsidRDefault="00820751" w:rsidP="00E50544">
      <w:pPr>
        <w:spacing w:after="120" w:line="240" w:lineRule="auto"/>
        <w:jc w:val="both"/>
        <w:rPr>
          <w:sz w:val="28"/>
          <w:szCs w:val="28"/>
        </w:rPr>
      </w:pPr>
    </w:p>
    <w:p w14:paraId="1540B826" w14:textId="77777777" w:rsidR="004D6642" w:rsidRPr="00666C47" w:rsidRDefault="004D6642" w:rsidP="00E50544">
      <w:pPr>
        <w:spacing w:after="120" w:line="240" w:lineRule="auto"/>
        <w:jc w:val="both"/>
        <w:rPr>
          <w:sz w:val="28"/>
          <w:szCs w:val="28"/>
        </w:rPr>
      </w:pPr>
      <w:r w:rsidRPr="00666C47">
        <w:rPr>
          <w:sz w:val="28"/>
          <w:szCs w:val="28"/>
        </w:rPr>
        <w:t>arról, hogy a(z) (teljes név) ............................................................. a nemzeti vagyonról</w:t>
      </w:r>
      <w:r w:rsidR="00820751">
        <w:rPr>
          <w:sz w:val="28"/>
          <w:szCs w:val="28"/>
        </w:rPr>
        <w:t xml:space="preserve"> </w:t>
      </w:r>
      <w:r w:rsidRPr="00666C47">
        <w:rPr>
          <w:sz w:val="28"/>
          <w:szCs w:val="28"/>
        </w:rPr>
        <w:t>szóló 201l. évi CXCVI. törvény 3. § ( l ) bekezdésének 1.  pontja</w:t>
      </w:r>
      <w:r w:rsidRPr="00666C47">
        <w:rPr>
          <w:sz w:val="28"/>
          <w:szCs w:val="28"/>
          <w:vertAlign w:val="superscript"/>
        </w:rPr>
        <w:footnoteReference w:id="7"/>
      </w:r>
      <w:r w:rsidRPr="00666C47">
        <w:rPr>
          <w:sz w:val="28"/>
          <w:szCs w:val="28"/>
        </w:rPr>
        <w:t xml:space="preserve"> </w:t>
      </w:r>
      <w:r w:rsidRPr="00666C47">
        <w:rPr>
          <w:sz w:val="28"/>
          <w:szCs w:val="28"/>
        </w:rPr>
        <w:lastRenderedPageBreak/>
        <w:t>alapján átlátható szervezetnek minősül, egyidejűleg az azt alátámasztó dokumentumok másolatát nyilatkozatomhoz csatolom.</w:t>
      </w:r>
    </w:p>
    <w:p w14:paraId="6EE53EA0" w14:textId="77777777" w:rsidR="00820751" w:rsidRDefault="00820751" w:rsidP="00E50544">
      <w:pPr>
        <w:spacing w:after="120" w:line="240" w:lineRule="auto"/>
        <w:rPr>
          <w:sz w:val="28"/>
          <w:szCs w:val="28"/>
        </w:rPr>
      </w:pPr>
    </w:p>
    <w:p w14:paraId="6BA0827F" w14:textId="77777777" w:rsidR="0097712F" w:rsidRPr="00014B94" w:rsidRDefault="0097712F" w:rsidP="0097712F">
      <w:pPr>
        <w:autoSpaceDE w:val="0"/>
        <w:spacing w:after="0"/>
        <w:jc w:val="both"/>
        <w:rPr>
          <w:bCs/>
          <w:i/>
          <w:iCs/>
          <w:color w:val="000000"/>
          <w:sz w:val="28"/>
          <w:szCs w:val="28"/>
          <w:lang w:eastAsia="ar-SA"/>
        </w:rPr>
      </w:pPr>
      <w:r w:rsidRPr="00014B94">
        <w:rPr>
          <w:color w:val="000000"/>
          <w:kern w:val="1"/>
          <w:sz w:val="28"/>
          <w:szCs w:val="28"/>
          <w:lang w:eastAsia="ar-SA"/>
        </w:rPr>
        <w:t xml:space="preserve">Jelen </w:t>
      </w:r>
      <w:r w:rsidRPr="00AA29C9">
        <w:rPr>
          <w:color w:val="000000"/>
          <w:kern w:val="1"/>
          <w:sz w:val="28"/>
          <w:szCs w:val="28"/>
          <w:lang w:eastAsia="ar-SA"/>
        </w:rPr>
        <w:t xml:space="preserve">nyilatkozatot </w:t>
      </w:r>
      <w:r w:rsidRPr="00AA29C9">
        <w:rPr>
          <w:sz w:val="28"/>
          <w:szCs w:val="28"/>
        </w:rPr>
        <w:t>a</w:t>
      </w:r>
      <w:r w:rsidRPr="00014B94">
        <w:rPr>
          <w:b/>
          <w:sz w:val="28"/>
          <w:szCs w:val="28"/>
        </w:rPr>
        <w:t xml:space="preserve"> </w:t>
      </w:r>
      <w:r>
        <w:rPr>
          <w:b/>
          <w:sz w:val="28"/>
          <w:szCs w:val="28"/>
        </w:rPr>
        <w:t>„</w:t>
      </w:r>
      <w:r w:rsidR="007F352D" w:rsidRPr="007F352D">
        <w:rPr>
          <w:b/>
          <w:sz w:val="28"/>
          <w:szCs w:val="28"/>
        </w:rPr>
        <w:t>Keretmegállapodás a rendészeti továbbképzési feladatok ellátásához szükséges tananyagfejlesztési szolgáltatások beszerzésére</w:t>
      </w:r>
      <w:r>
        <w:rPr>
          <w:b/>
          <w:sz w:val="28"/>
          <w:szCs w:val="28"/>
        </w:rPr>
        <w:t>”</w:t>
      </w:r>
      <w:r w:rsidRPr="00C87714">
        <w:rPr>
          <w:b/>
          <w:sz w:val="28"/>
          <w:szCs w:val="28"/>
        </w:rPr>
        <w:t xml:space="preserve"> </w:t>
      </w:r>
      <w:r w:rsidRPr="00AA29C9">
        <w:rPr>
          <w:sz w:val="28"/>
          <w:szCs w:val="28"/>
        </w:rPr>
        <w:t>t</w:t>
      </w:r>
      <w:r w:rsidRPr="00014B94">
        <w:rPr>
          <w:bCs/>
          <w:color w:val="000000"/>
          <w:sz w:val="28"/>
          <w:szCs w:val="28"/>
          <w:lang w:eastAsia="ar-SA"/>
        </w:rPr>
        <w:t xml:space="preserve">árgyú </w:t>
      </w:r>
      <w:r>
        <w:rPr>
          <w:bCs/>
          <w:color w:val="000000"/>
          <w:sz w:val="28"/>
          <w:szCs w:val="28"/>
          <w:lang w:eastAsia="ar-SA"/>
        </w:rPr>
        <w:t xml:space="preserve">közbeszerzési </w:t>
      </w:r>
      <w:r w:rsidRPr="00014B94">
        <w:rPr>
          <w:bCs/>
          <w:color w:val="000000"/>
          <w:sz w:val="28"/>
          <w:szCs w:val="28"/>
          <w:lang w:eastAsia="ar-SA"/>
        </w:rPr>
        <w:t xml:space="preserve">eljárásra benyújtott ajánlatunk részeként tettük. </w:t>
      </w:r>
    </w:p>
    <w:p w14:paraId="07BB4471" w14:textId="77777777" w:rsidR="0097712F" w:rsidRDefault="0097712F" w:rsidP="00E50544">
      <w:pPr>
        <w:spacing w:after="120" w:line="240" w:lineRule="auto"/>
        <w:rPr>
          <w:sz w:val="28"/>
          <w:szCs w:val="28"/>
        </w:rPr>
      </w:pPr>
    </w:p>
    <w:p w14:paraId="363D51BB" w14:textId="77777777" w:rsidR="0097712F" w:rsidRDefault="0097712F" w:rsidP="00E50544">
      <w:pPr>
        <w:spacing w:after="120" w:line="240" w:lineRule="auto"/>
        <w:rPr>
          <w:sz w:val="28"/>
          <w:szCs w:val="28"/>
        </w:rPr>
      </w:pPr>
    </w:p>
    <w:p w14:paraId="697552FD" w14:textId="77777777" w:rsidR="004D6642" w:rsidRPr="00666C47" w:rsidRDefault="004D6642" w:rsidP="00E50544">
      <w:pPr>
        <w:spacing w:after="120" w:line="240" w:lineRule="auto"/>
        <w:rPr>
          <w:sz w:val="28"/>
          <w:szCs w:val="28"/>
        </w:rPr>
      </w:pPr>
      <w:r w:rsidRPr="00666C47">
        <w:rPr>
          <w:sz w:val="28"/>
          <w:szCs w:val="28"/>
        </w:rPr>
        <w:t>Kelt:</w:t>
      </w:r>
    </w:p>
    <w:p w14:paraId="54FDAEDE" w14:textId="77777777" w:rsidR="004D6642" w:rsidRPr="00666C47" w:rsidRDefault="004D6642" w:rsidP="00E50544">
      <w:pPr>
        <w:spacing w:after="120" w:line="240" w:lineRule="auto"/>
        <w:rPr>
          <w:sz w:val="28"/>
          <w:szCs w:val="28"/>
        </w:rPr>
      </w:pPr>
      <w:r w:rsidRPr="00666C47">
        <w:rPr>
          <w:sz w:val="28"/>
          <w:szCs w:val="28"/>
        </w:rPr>
        <w:t>P. H.</w:t>
      </w:r>
    </w:p>
    <w:p w14:paraId="232A5743" w14:textId="77777777" w:rsidR="00BC7E7B" w:rsidRPr="00666C47" w:rsidRDefault="004D6642" w:rsidP="00BD0D35">
      <w:pPr>
        <w:spacing w:after="120" w:line="240" w:lineRule="auto"/>
        <w:ind w:left="2832"/>
        <w:rPr>
          <w:sz w:val="28"/>
          <w:szCs w:val="28"/>
        </w:rPr>
      </w:pP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r>
      <w:r w:rsidR="00BD0D35">
        <w:rPr>
          <w:sz w:val="28"/>
          <w:szCs w:val="28"/>
        </w:rPr>
        <w:tab/>
      </w:r>
      <w:r w:rsidRPr="00666C47">
        <w:rPr>
          <w:sz w:val="28"/>
          <w:szCs w:val="28"/>
        </w:rPr>
        <w:tab/>
        <w:t xml:space="preserve">      cégjegyzésre/aláírásra jogosult</w:t>
      </w:r>
    </w:p>
    <w:p w14:paraId="2A626C4C" w14:textId="77777777" w:rsidR="00BC7E7B" w:rsidRPr="00666C47" w:rsidRDefault="00BC7E7B" w:rsidP="00666C47">
      <w:pPr>
        <w:rPr>
          <w:sz w:val="28"/>
          <w:szCs w:val="28"/>
        </w:rPr>
      </w:pPr>
      <w:r w:rsidRPr="00666C47">
        <w:rPr>
          <w:sz w:val="28"/>
          <w:szCs w:val="28"/>
        </w:rPr>
        <w:br w:type="page"/>
      </w:r>
    </w:p>
    <w:p w14:paraId="1CE179FA" w14:textId="77777777" w:rsidR="004D6642" w:rsidRPr="00014B94" w:rsidRDefault="004D6642" w:rsidP="004D6642">
      <w:pPr>
        <w:pStyle w:val="Cmsor2"/>
        <w:pBdr>
          <w:bottom w:val="none" w:sz="0" w:space="0" w:color="auto"/>
        </w:pBdr>
        <w:spacing w:before="120" w:after="0" w:line="240" w:lineRule="auto"/>
        <w:ind w:left="360"/>
        <w:rPr>
          <w:b/>
          <w:iCs/>
          <w:color w:val="auto"/>
          <w:sz w:val="28"/>
          <w:szCs w:val="28"/>
        </w:rPr>
      </w:pPr>
      <w:bookmarkStart w:id="42" w:name="_Toc457064183"/>
      <w:bookmarkStart w:id="43" w:name="_Toc458662477"/>
      <w:bookmarkStart w:id="44" w:name="_Toc481449779"/>
      <w:bookmarkStart w:id="45" w:name="_Toc481831859"/>
      <w:r w:rsidRPr="00014B94">
        <w:rPr>
          <w:b/>
          <w:iCs/>
          <w:color w:val="auto"/>
          <w:sz w:val="28"/>
          <w:szCs w:val="28"/>
        </w:rPr>
        <w:lastRenderedPageBreak/>
        <w:t>Az átláthatósági nyilatkozathoz csatolandó adatok, vagy azokat alátámasztó dokumentumok az államháztartásró</w:t>
      </w:r>
      <w:r w:rsidR="008F32DE">
        <w:rPr>
          <w:b/>
          <w:iCs/>
          <w:color w:val="auto"/>
          <w:sz w:val="28"/>
          <w:szCs w:val="28"/>
        </w:rPr>
        <w:t xml:space="preserve">l szóló 2011. évi CXCV. </w:t>
      </w:r>
      <w:r w:rsidR="008F32DE" w:rsidRPr="003A5145">
        <w:rPr>
          <w:b/>
          <w:iCs/>
          <w:color w:val="auto"/>
          <w:sz w:val="28"/>
          <w:szCs w:val="28"/>
        </w:rPr>
        <w:t xml:space="preserve">törvényBEN </w:t>
      </w:r>
      <w:r w:rsidRPr="003A5145">
        <w:rPr>
          <w:b/>
          <w:iCs/>
          <w:color w:val="auto"/>
          <w:sz w:val="28"/>
          <w:szCs w:val="28"/>
        </w:rPr>
        <w:t>meghatározottak</w:t>
      </w:r>
      <w:r w:rsidRPr="00014B94">
        <w:rPr>
          <w:b/>
          <w:iCs/>
          <w:color w:val="auto"/>
          <w:sz w:val="28"/>
          <w:szCs w:val="28"/>
        </w:rPr>
        <w:t xml:space="preserve"> alapján</w:t>
      </w:r>
      <w:bookmarkEnd w:id="42"/>
      <w:bookmarkEnd w:id="43"/>
      <w:bookmarkEnd w:id="44"/>
      <w:bookmarkEnd w:id="45"/>
    </w:p>
    <w:p w14:paraId="1111218C" w14:textId="77777777" w:rsidR="004D6642" w:rsidRPr="00666C47" w:rsidRDefault="004D6642" w:rsidP="004D6642">
      <w:pPr>
        <w:jc w:val="both"/>
        <w:rPr>
          <w:sz w:val="28"/>
          <w:szCs w:val="28"/>
        </w:rPr>
      </w:pPr>
    </w:p>
    <w:p w14:paraId="5940B466" w14:textId="77777777" w:rsidR="004D6642" w:rsidRPr="00666C47" w:rsidRDefault="004D6642" w:rsidP="004D6642">
      <w:pPr>
        <w:jc w:val="center"/>
        <w:rPr>
          <w:i/>
          <w:sz w:val="28"/>
          <w:szCs w:val="28"/>
        </w:rPr>
      </w:pPr>
      <w:r w:rsidRPr="00666C47">
        <w:rPr>
          <w:i/>
          <w:sz w:val="28"/>
          <w:szCs w:val="28"/>
        </w:rPr>
        <w:t>A nemzeti vagyonról szóló 201</w:t>
      </w:r>
      <w:r w:rsidR="00B76265">
        <w:rPr>
          <w:i/>
          <w:sz w:val="28"/>
          <w:szCs w:val="28"/>
        </w:rPr>
        <w:t>1</w:t>
      </w:r>
      <w:r w:rsidRPr="00666C47">
        <w:rPr>
          <w:i/>
          <w:sz w:val="28"/>
          <w:szCs w:val="28"/>
        </w:rPr>
        <w:t xml:space="preserve">. évi CXCVI. törvény 3. § (1) bekezdésének 1. pont b) alpontja szerinti </w:t>
      </w:r>
    </w:p>
    <w:p w14:paraId="2255A445" w14:textId="77777777" w:rsidR="004D6642" w:rsidRPr="00666C47" w:rsidRDefault="004D6642" w:rsidP="004D6642">
      <w:pPr>
        <w:jc w:val="center"/>
        <w:rPr>
          <w:i/>
          <w:sz w:val="28"/>
          <w:szCs w:val="28"/>
        </w:rPr>
      </w:pPr>
      <w:r w:rsidRPr="00666C47">
        <w:rPr>
          <w:b/>
          <w:i/>
          <w:sz w:val="28"/>
          <w:szCs w:val="28"/>
          <w:u w:val="single"/>
        </w:rPr>
        <w:t>magyar gazdálkodó szervezetek</w:t>
      </w:r>
      <w:r w:rsidRPr="00666C47">
        <w:rPr>
          <w:i/>
          <w:sz w:val="28"/>
          <w:szCs w:val="28"/>
        </w:rPr>
        <w:t xml:space="preserve"> esetében</w:t>
      </w:r>
    </w:p>
    <w:p w14:paraId="4A8B9E2B" w14:textId="77777777" w:rsidR="004D6642" w:rsidRPr="00666C47" w:rsidRDefault="004D6642" w:rsidP="004D6642">
      <w:pPr>
        <w:widowControl w:val="0"/>
        <w:tabs>
          <w:tab w:val="num" w:pos="0"/>
        </w:tabs>
        <w:overflowPunct w:val="0"/>
        <w:autoSpaceDE w:val="0"/>
        <w:autoSpaceDN w:val="0"/>
        <w:adjustRightInd w:val="0"/>
        <w:jc w:val="both"/>
        <w:rPr>
          <w:sz w:val="28"/>
          <w:szCs w:val="28"/>
        </w:rPr>
      </w:pPr>
    </w:p>
    <w:p w14:paraId="693FACD0" w14:textId="77777777" w:rsidR="004D6642" w:rsidRPr="00666C47" w:rsidRDefault="004D6642" w:rsidP="004D6642">
      <w:pPr>
        <w:widowControl w:val="0"/>
        <w:tabs>
          <w:tab w:val="num" w:pos="0"/>
        </w:tabs>
        <w:overflowPunct w:val="0"/>
        <w:autoSpaceDE w:val="0"/>
        <w:autoSpaceDN w:val="0"/>
        <w:adjustRightInd w:val="0"/>
        <w:jc w:val="both"/>
        <w:rPr>
          <w:sz w:val="28"/>
          <w:szCs w:val="28"/>
        </w:rPr>
      </w:pPr>
      <w:r w:rsidRPr="00666C47">
        <w:rPr>
          <w:sz w:val="28"/>
          <w:szCs w:val="28"/>
        </w:rPr>
        <w:t xml:space="preserve">Alulírott, ………………………… (név) mint a ……………………… (cégnév) …………………………………… (székhely) ……………………… (adószám) törvényes képviselője nyilatkozom, hogy az általam képviselt szervezet olyan belföldi vagy külföldi jogi személy vagy jogi személyiséggel nem rendelkező gazdálkodó szervezet, amely megfelel a következő együttes feltételeknek: </w:t>
      </w:r>
    </w:p>
    <w:p w14:paraId="4AD5958F" w14:textId="77777777" w:rsidR="004D6642" w:rsidRPr="00666C47" w:rsidRDefault="004D6642" w:rsidP="004D6642">
      <w:pPr>
        <w:widowControl w:val="0"/>
        <w:tabs>
          <w:tab w:val="num" w:pos="0"/>
        </w:tabs>
        <w:overflowPunct w:val="0"/>
        <w:autoSpaceDE w:val="0"/>
        <w:autoSpaceDN w:val="0"/>
        <w:adjustRightInd w:val="0"/>
        <w:jc w:val="both"/>
        <w:rPr>
          <w:sz w:val="28"/>
          <w:szCs w:val="28"/>
        </w:rPr>
      </w:pPr>
    </w:p>
    <w:p w14:paraId="7ED75B4C" w14:textId="77777777" w:rsidR="004D6642" w:rsidRPr="00666C47" w:rsidRDefault="004D6642" w:rsidP="00656305">
      <w:pPr>
        <w:widowControl w:val="0"/>
        <w:numPr>
          <w:ilvl w:val="0"/>
          <w:numId w:val="25"/>
        </w:numPr>
        <w:overflowPunct w:val="0"/>
        <w:autoSpaceDE w:val="0"/>
        <w:autoSpaceDN w:val="0"/>
        <w:adjustRightInd w:val="0"/>
        <w:spacing w:after="0" w:line="240" w:lineRule="auto"/>
        <w:jc w:val="both"/>
        <w:rPr>
          <w:i/>
          <w:iCs/>
          <w:sz w:val="28"/>
          <w:szCs w:val="28"/>
        </w:rPr>
      </w:pPr>
      <w:r w:rsidRPr="00666C47">
        <w:rPr>
          <w:sz w:val="28"/>
          <w:szCs w:val="28"/>
        </w:rPr>
        <w:t xml:space="preserve">tulajdonosi szerkezete, a pénzmosás és a terrorizmus finanszírozása megelőzéséről és megakadályozásáról szóló törvény szerint meghatározott tényleges tulajdonosa megismerhető, </w:t>
      </w:r>
      <w:r w:rsidRPr="00666C47">
        <w:rPr>
          <w:sz w:val="28"/>
          <w:szCs w:val="28"/>
          <w:u w:val="single"/>
        </w:rPr>
        <w:t>amelyről az</w:t>
      </w:r>
      <w:r w:rsidRPr="00666C47">
        <w:rPr>
          <w:sz w:val="28"/>
          <w:szCs w:val="28"/>
        </w:rPr>
        <w:t xml:space="preserve"> 1</w:t>
      </w:r>
      <w:r w:rsidRPr="00666C47">
        <w:rPr>
          <w:sz w:val="28"/>
          <w:szCs w:val="28"/>
          <w:u w:val="single"/>
        </w:rPr>
        <w:t>. pontban</w:t>
      </w:r>
      <w:r w:rsidRPr="00666C47">
        <w:rPr>
          <w:sz w:val="28"/>
          <w:szCs w:val="28"/>
        </w:rPr>
        <w:t xml:space="preserve"> </w:t>
      </w:r>
      <w:r w:rsidRPr="00666C47">
        <w:rPr>
          <w:sz w:val="28"/>
          <w:szCs w:val="28"/>
          <w:u w:val="single"/>
        </w:rPr>
        <w:t>nyilatkozom</w:t>
      </w:r>
      <w:r w:rsidRPr="00666C47">
        <w:rPr>
          <w:sz w:val="28"/>
          <w:szCs w:val="28"/>
        </w:rPr>
        <w:t xml:space="preserve">, és </w:t>
      </w:r>
    </w:p>
    <w:p w14:paraId="26D67656" w14:textId="77777777" w:rsidR="004D6642" w:rsidRPr="00666C47" w:rsidRDefault="004D6642" w:rsidP="004D6642">
      <w:pPr>
        <w:widowControl w:val="0"/>
        <w:overflowPunct w:val="0"/>
        <w:autoSpaceDE w:val="0"/>
        <w:autoSpaceDN w:val="0"/>
        <w:adjustRightInd w:val="0"/>
        <w:ind w:left="714"/>
        <w:jc w:val="both"/>
        <w:rPr>
          <w:i/>
          <w:iCs/>
          <w:sz w:val="28"/>
          <w:szCs w:val="28"/>
        </w:rPr>
      </w:pPr>
    </w:p>
    <w:p w14:paraId="0C868129" w14:textId="77777777" w:rsidR="004D6642" w:rsidRPr="00666C47" w:rsidRDefault="004D6642" w:rsidP="00656305">
      <w:pPr>
        <w:widowControl w:val="0"/>
        <w:numPr>
          <w:ilvl w:val="0"/>
          <w:numId w:val="25"/>
        </w:numPr>
        <w:overflowPunct w:val="0"/>
        <w:autoSpaceDE w:val="0"/>
        <w:autoSpaceDN w:val="0"/>
        <w:adjustRightInd w:val="0"/>
        <w:spacing w:after="0" w:line="240" w:lineRule="auto"/>
        <w:jc w:val="both"/>
        <w:rPr>
          <w:sz w:val="28"/>
          <w:szCs w:val="28"/>
        </w:rPr>
      </w:pPr>
      <w:r w:rsidRPr="00666C47">
        <w:rPr>
          <w:sz w:val="28"/>
          <w:szCs w:val="28"/>
        </w:rPr>
        <w:t>adóilletősége ………..országban</w:t>
      </w:r>
      <w:r w:rsidRPr="00666C47">
        <w:rPr>
          <w:b/>
          <w:bCs/>
          <w:i/>
          <w:iCs/>
          <w:sz w:val="28"/>
          <w:szCs w:val="28"/>
        </w:rPr>
        <w:t xml:space="preserve"> </w:t>
      </w:r>
      <w:r w:rsidRPr="00666C47">
        <w:rPr>
          <w:b/>
          <w:i/>
          <w:sz w:val="28"/>
          <w:szCs w:val="28"/>
        </w:rPr>
        <w:t>[</w:t>
      </w:r>
      <w:r w:rsidRPr="00666C47">
        <w:rPr>
          <w:b/>
          <w:bCs/>
          <w:i/>
          <w:iCs/>
          <w:sz w:val="28"/>
          <w:szCs w:val="28"/>
        </w:rPr>
        <w:t>ország megnevezése</w:t>
      </w:r>
      <w:r w:rsidRPr="00666C47">
        <w:rPr>
          <w:b/>
          <w:i/>
          <w:sz w:val="28"/>
          <w:szCs w:val="28"/>
        </w:rPr>
        <w:t>]</w:t>
      </w:r>
      <w:r w:rsidRPr="00666C47">
        <w:rPr>
          <w:sz w:val="28"/>
          <w:szCs w:val="28"/>
        </w:rPr>
        <w:t xml:space="preserve"> található</w:t>
      </w:r>
      <w:r w:rsidRPr="00666C47">
        <w:rPr>
          <w:sz w:val="28"/>
          <w:szCs w:val="28"/>
          <w:vertAlign w:val="superscript"/>
        </w:rPr>
        <w:footnoteReference w:id="8"/>
      </w:r>
      <w:r w:rsidRPr="00666C47">
        <w:rPr>
          <w:sz w:val="28"/>
          <w:szCs w:val="28"/>
        </w:rPr>
        <w:t>, amely</w:t>
      </w:r>
    </w:p>
    <w:p w14:paraId="1F15B30D" w14:textId="77777777" w:rsidR="004D6642" w:rsidRPr="00666C47" w:rsidRDefault="004D6642" w:rsidP="004D6642">
      <w:pPr>
        <w:widowControl w:val="0"/>
        <w:overflowPunct w:val="0"/>
        <w:autoSpaceDE w:val="0"/>
        <w:autoSpaceDN w:val="0"/>
        <w:adjustRightInd w:val="0"/>
        <w:ind w:left="720"/>
        <w:jc w:val="both"/>
        <w:rPr>
          <w:b/>
          <w:i/>
          <w:sz w:val="28"/>
          <w:szCs w:val="28"/>
        </w:rPr>
      </w:pPr>
      <w:r w:rsidRPr="00666C47">
        <w:rPr>
          <w:b/>
          <w:i/>
          <w:sz w:val="28"/>
          <w:szCs w:val="28"/>
        </w:rPr>
        <w:t>[a megfelelő aláhúzandó],</w:t>
      </w:r>
    </w:p>
    <w:p w14:paraId="1E82B332" w14:textId="77777777" w:rsidR="004D6642" w:rsidRPr="00666C47" w:rsidRDefault="004D6642" w:rsidP="00656305">
      <w:pPr>
        <w:widowControl w:val="0"/>
        <w:numPr>
          <w:ilvl w:val="0"/>
          <w:numId w:val="20"/>
        </w:numPr>
        <w:tabs>
          <w:tab w:val="num" w:pos="1260"/>
        </w:tabs>
        <w:overflowPunct w:val="0"/>
        <w:autoSpaceDE w:val="0"/>
        <w:autoSpaceDN w:val="0"/>
        <w:adjustRightInd w:val="0"/>
        <w:spacing w:after="0" w:line="240" w:lineRule="auto"/>
        <w:ind w:left="1260"/>
        <w:jc w:val="both"/>
        <w:rPr>
          <w:sz w:val="28"/>
          <w:szCs w:val="28"/>
        </w:rPr>
      </w:pPr>
      <w:r w:rsidRPr="00666C47">
        <w:rPr>
          <w:sz w:val="28"/>
          <w:szCs w:val="28"/>
        </w:rPr>
        <w:t xml:space="preserve">az Európai Unió tagállama, </w:t>
      </w:r>
    </w:p>
    <w:p w14:paraId="172144DB" w14:textId="77777777" w:rsidR="004D6642" w:rsidRPr="00666C47" w:rsidRDefault="004D6642" w:rsidP="00656305">
      <w:pPr>
        <w:widowControl w:val="0"/>
        <w:numPr>
          <w:ilvl w:val="0"/>
          <w:numId w:val="20"/>
        </w:numPr>
        <w:tabs>
          <w:tab w:val="num" w:pos="1260"/>
        </w:tabs>
        <w:overflowPunct w:val="0"/>
        <w:autoSpaceDE w:val="0"/>
        <w:autoSpaceDN w:val="0"/>
        <w:adjustRightInd w:val="0"/>
        <w:spacing w:after="0" w:line="240" w:lineRule="auto"/>
        <w:ind w:left="1260"/>
        <w:jc w:val="both"/>
        <w:rPr>
          <w:sz w:val="28"/>
          <w:szCs w:val="28"/>
        </w:rPr>
      </w:pPr>
      <w:r w:rsidRPr="00666C47">
        <w:rPr>
          <w:sz w:val="28"/>
          <w:szCs w:val="28"/>
        </w:rPr>
        <w:t xml:space="preserve">az Európai Gazdasági Térségről szóló megállapodásban részes állama, </w:t>
      </w:r>
    </w:p>
    <w:p w14:paraId="725B482B" w14:textId="77777777" w:rsidR="004D6642" w:rsidRPr="00666C47" w:rsidRDefault="004D6642" w:rsidP="00656305">
      <w:pPr>
        <w:widowControl w:val="0"/>
        <w:numPr>
          <w:ilvl w:val="0"/>
          <w:numId w:val="20"/>
        </w:numPr>
        <w:tabs>
          <w:tab w:val="num" w:pos="1260"/>
        </w:tabs>
        <w:overflowPunct w:val="0"/>
        <w:autoSpaceDE w:val="0"/>
        <w:autoSpaceDN w:val="0"/>
        <w:adjustRightInd w:val="0"/>
        <w:spacing w:after="0" w:line="240" w:lineRule="auto"/>
        <w:ind w:left="1260"/>
        <w:jc w:val="both"/>
        <w:rPr>
          <w:sz w:val="28"/>
          <w:szCs w:val="28"/>
        </w:rPr>
      </w:pPr>
      <w:r w:rsidRPr="00666C47">
        <w:rPr>
          <w:sz w:val="28"/>
          <w:szCs w:val="28"/>
        </w:rPr>
        <w:t xml:space="preserve">a Gazdasági Együttműködési és Fejlesztési Szervezet tagállama, </w:t>
      </w:r>
    </w:p>
    <w:p w14:paraId="32EC85D2" w14:textId="77777777" w:rsidR="004D6642" w:rsidRPr="00666C47" w:rsidRDefault="004D6642" w:rsidP="00656305">
      <w:pPr>
        <w:widowControl w:val="0"/>
        <w:numPr>
          <w:ilvl w:val="0"/>
          <w:numId w:val="20"/>
        </w:numPr>
        <w:tabs>
          <w:tab w:val="num" w:pos="1260"/>
        </w:tabs>
        <w:overflowPunct w:val="0"/>
        <w:autoSpaceDE w:val="0"/>
        <w:autoSpaceDN w:val="0"/>
        <w:adjustRightInd w:val="0"/>
        <w:spacing w:after="0" w:line="240" w:lineRule="auto"/>
        <w:ind w:left="1260" w:right="40"/>
        <w:jc w:val="both"/>
        <w:rPr>
          <w:sz w:val="28"/>
          <w:szCs w:val="28"/>
        </w:rPr>
      </w:pPr>
      <w:r w:rsidRPr="00666C47">
        <w:rPr>
          <w:sz w:val="28"/>
          <w:szCs w:val="28"/>
        </w:rPr>
        <w:t>olyan állam, amellyel Magyarországnak a kettős adóztatás elkerüléséről szóló egyezménye van, és</w:t>
      </w:r>
    </w:p>
    <w:p w14:paraId="36D687DB" w14:textId="77777777" w:rsidR="004D6642" w:rsidRPr="00666C47" w:rsidRDefault="004D6642" w:rsidP="00656305">
      <w:pPr>
        <w:widowControl w:val="0"/>
        <w:numPr>
          <w:ilvl w:val="0"/>
          <w:numId w:val="25"/>
        </w:numPr>
        <w:overflowPunct w:val="0"/>
        <w:autoSpaceDE w:val="0"/>
        <w:autoSpaceDN w:val="0"/>
        <w:adjustRightInd w:val="0"/>
        <w:spacing w:after="0" w:line="240" w:lineRule="auto"/>
        <w:ind w:left="714" w:hanging="357"/>
        <w:jc w:val="both"/>
        <w:rPr>
          <w:sz w:val="28"/>
          <w:szCs w:val="28"/>
        </w:rPr>
      </w:pPr>
      <w:r w:rsidRPr="00666C47">
        <w:rPr>
          <w:sz w:val="28"/>
          <w:szCs w:val="28"/>
        </w:rPr>
        <w:t xml:space="preserve">nem minősül társasági adóról és az osztalékadóról szóló 1996. évi LXXXI. törvény 4. § 11. pontja szerinti ellenőrzött külföldi társaságnak, </w:t>
      </w:r>
      <w:r w:rsidRPr="00666C47">
        <w:rPr>
          <w:sz w:val="28"/>
          <w:szCs w:val="28"/>
        </w:rPr>
        <w:lastRenderedPageBreak/>
        <w:t>és</w:t>
      </w:r>
    </w:p>
    <w:p w14:paraId="5F26A9BC" w14:textId="77777777" w:rsidR="004D6642" w:rsidRPr="00666C47" w:rsidRDefault="004D6642" w:rsidP="00656305">
      <w:pPr>
        <w:widowControl w:val="0"/>
        <w:numPr>
          <w:ilvl w:val="0"/>
          <w:numId w:val="25"/>
        </w:numPr>
        <w:overflowPunct w:val="0"/>
        <w:autoSpaceDE w:val="0"/>
        <w:autoSpaceDN w:val="0"/>
        <w:adjustRightInd w:val="0"/>
        <w:spacing w:after="240" w:line="240" w:lineRule="auto"/>
        <w:ind w:left="714" w:hanging="357"/>
        <w:jc w:val="both"/>
        <w:rPr>
          <w:sz w:val="28"/>
          <w:szCs w:val="28"/>
        </w:rPr>
      </w:pPr>
      <w:r w:rsidRPr="00666C47">
        <w:rPr>
          <w:sz w:val="28"/>
          <w:szCs w:val="28"/>
        </w:rPr>
        <w:t>az általam képviselt szervezetben közvetlenül vagy közvetetten több mint 25%-os tulajdonnal, befolyással vagy szavazati joggal bíró jogi személy, jogi személyiséggel nem rendelkező gazdálkodó szervezet tekintetében az a), b) és c) alpont szerinti feltételek fennállnak.</w:t>
      </w:r>
    </w:p>
    <w:p w14:paraId="694A6E95" w14:textId="77777777" w:rsidR="004D6642" w:rsidRPr="00666C47" w:rsidRDefault="004D6642" w:rsidP="00666C47">
      <w:pPr>
        <w:rPr>
          <w:b/>
          <w:sz w:val="28"/>
          <w:szCs w:val="28"/>
        </w:rPr>
      </w:pPr>
      <w:r w:rsidRPr="00666C47">
        <w:rPr>
          <w:b/>
          <w:sz w:val="28"/>
          <w:szCs w:val="28"/>
        </w:rPr>
        <w:t>1. Nyilatkozat tényleges tulajdonosról</w:t>
      </w:r>
    </w:p>
    <w:p w14:paraId="67812970" w14:textId="77777777" w:rsidR="004D6642" w:rsidRPr="00666C47" w:rsidRDefault="004D6642" w:rsidP="004D6642">
      <w:pPr>
        <w:widowControl w:val="0"/>
        <w:overflowPunct w:val="0"/>
        <w:autoSpaceDE w:val="0"/>
        <w:autoSpaceDN w:val="0"/>
        <w:adjustRightInd w:val="0"/>
        <w:ind w:right="20"/>
        <w:jc w:val="both"/>
        <w:rPr>
          <w:sz w:val="28"/>
          <w:szCs w:val="28"/>
        </w:rPr>
      </w:pPr>
      <w:r w:rsidRPr="00666C47">
        <w:rPr>
          <w:sz w:val="28"/>
          <w:szCs w:val="28"/>
        </w:rPr>
        <w:t>Az általam képviselt szervezetnek a pénzmosás és a terrorizmus finanszírozása megelőzéséről és megakadályozásáról szóló 2007. évi CXXXVI. törvény 3. § r) pontja alapján a következő természetes személy(ek) a tényleges tulajdonosa(i):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7"/>
        <w:gridCol w:w="2451"/>
        <w:gridCol w:w="2079"/>
        <w:gridCol w:w="1542"/>
        <w:gridCol w:w="1751"/>
      </w:tblGrid>
      <w:tr w:rsidR="004D6642" w:rsidRPr="00666C47" w14:paraId="1D6BD6BE" w14:textId="77777777" w:rsidTr="00393CB9">
        <w:trPr>
          <w:jc w:val="center"/>
        </w:trPr>
        <w:tc>
          <w:tcPr>
            <w:tcW w:w="666" w:type="pct"/>
            <w:tcBorders>
              <w:top w:val="single" w:sz="4" w:space="0" w:color="auto"/>
              <w:left w:val="single" w:sz="4" w:space="0" w:color="auto"/>
              <w:bottom w:val="single" w:sz="4" w:space="0" w:color="auto"/>
              <w:right w:val="single" w:sz="4" w:space="0" w:color="auto"/>
            </w:tcBorders>
            <w:hideMark/>
          </w:tcPr>
          <w:p w14:paraId="611F8953" w14:textId="77777777" w:rsidR="004D6642" w:rsidRPr="00666C47" w:rsidRDefault="004D6642" w:rsidP="004F0CA2">
            <w:pPr>
              <w:widowControl w:val="0"/>
              <w:autoSpaceDE w:val="0"/>
              <w:autoSpaceDN w:val="0"/>
              <w:adjustRightInd w:val="0"/>
              <w:jc w:val="center"/>
              <w:rPr>
                <w:sz w:val="28"/>
                <w:szCs w:val="28"/>
                <w:lang w:eastAsia="en-US"/>
              </w:rPr>
            </w:pPr>
            <w:r w:rsidRPr="00666C47">
              <w:rPr>
                <w:sz w:val="28"/>
                <w:szCs w:val="28"/>
                <w:lang w:eastAsia="en-US"/>
              </w:rPr>
              <w:t>Sorszám</w:t>
            </w:r>
          </w:p>
        </w:tc>
        <w:tc>
          <w:tcPr>
            <w:tcW w:w="1357" w:type="pct"/>
            <w:tcBorders>
              <w:top w:val="single" w:sz="4" w:space="0" w:color="auto"/>
              <w:left w:val="single" w:sz="4" w:space="0" w:color="auto"/>
              <w:bottom w:val="single" w:sz="4" w:space="0" w:color="auto"/>
              <w:right w:val="single" w:sz="4" w:space="0" w:color="auto"/>
            </w:tcBorders>
            <w:hideMark/>
          </w:tcPr>
          <w:p w14:paraId="11E4149D" w14:textId="77777777" w:rsidR="004D6642" w:rsidRPr="00666C47" w:rsidRDefault="004D6642" w:rsidP="004F0CA2">
            <w:pPr>
              <w:widowControl w:val="0"/>
              <w:autoSpaceDE w:val="0"/>
              <w:autoSpaceDN w:val="0"/>
              <w:adjustRightInd w:val="0"/>
              <w:jc w:val="center"/>
              <w:rPr>
                <w:sz w:val="28"/>
                <w:szCs w:val="28"/>
                <w:lang w:eastAsia="en-US"/>
              </w:rPr>
            </w:pPr>
            <w:r w:rsidRPr="00666C47">
              <w:rPr>
                <w:sz w:val="28"/>
                <w:szCs w:val="28"/>
                <w:lang w:eastAsia="en-US"/>
              </w:rPr>
              <w:t>Tényleges tulajdonos</w:t>
            </w:r>
          </w:p>
        </w:tc>
        <w:tc>
          <w:tcPr>
            <w:tcW w:w="1152" w:type="pct"/>
            <w:tcBorders>
              <w:top w:val="single" w:sz="4" w:space="0" w:color="auto"/>
              <w:left w:val="single" w:sz="4" w:space="0" w:color="auto"/>
              <w:bottom w:val="single" w:sz="4" w:space="0" w:color="auto"/>
              <w:right w:val="single" w:sz="4" w:space="0" w:color="auto"/>
            </w:tcBorders>
            <w:hideMark/>
          </w:tcPr>
          <w:p w14:paraId="75F78E3E" w14:textId="77777777" w:rsidR="004D6642" w:rsidRPr="00666C47" w:rsidRDefault="004D6642" w:rsidP="004F0CA2">
            <w:pPr>
              <w:widowControl w:val="0"/>
              <w:autoSpaceDE w:val="0"/>
              <w:autoSpaceDN w:val="0"/>
              <w:adjustRightInd w:val="0"/>
              <w:jc w:val="center"/>
              <w:rPr>
                <w:sz w:val="28"/>
                <w:szCs w:val="28"/>
                <w:lang w:eastAsia="en-US"/>
              </w:rPr>
            </w:pPr>
            <w:r w:rsidRPr="00666C47">
              <w:rPr>
                <w:sz w:val="28"/>
                <w:szCs w:val="28"/>
                <w:lang w:eastAsia="en-US"/>
              </w:rPr>
              <w:t>Születési hely és idő</w:t>
            </w:r>
          </w:p>
        </w:tc>
        <w:tc>
          <w:tcPr>
            <w:tcW w:w="855" w:type="pct"/>
            <w:tcBorders>
              <w:top w:val="single" w:sz="4" w:space="0" w:color="auto"/>
              <w:left w:val="single" w:sz="4" w:space="0" w:color="auto"/>
              <w:bottom w:val="single" w:sz="4" w:space="0" w:color="auto"/>
              <w:right w:val="single" w:sz="4" w:space="0" w:color="auto"/>
            </w:tcBorders>
            <w:hideMark/>
          </w:tcPr>
          <w:p w14:paraId="3518DE1B" w14:textId="77777777" w:rsidR="004D6642" w:rsidRPr="00666C47" w:rsidRDefault="004D6642" w:rsidP="004F0CA2">
            <w:pPr>
              <w:widowControl w:val="0"/>
              <w:autoSpaceDE w:val="0"/>
              <w:autoSpaceDN w:val="0"/>
              <w:adjustRightInd w:val="0"/>
              <w:jc w:val="center"/>
              <w:rPr>
                <w:sz w:val="28"/>
                <w:szCs w:val="28"/>
                <w:lang w:eastAsia="en-US"/>
              </w:rPr>
            </w:pPr>
            <w:r w:rsidRPr="00666C47">
              <w:rPr>
                <w:sz w:val="28"/>
                <w:szCs w:val="28"/>
                <w:lang w:eastAsia="en-US"/>
              </w:rPr>
              <w:t>Anyja neve</w:t>
            </w:r>
          </w:p>
        </w:tc>
        <w:tc>
          <w:tcPr>
            <w:tcW w:w="970" w:type="pct"/>
            <w:tcBorders>
              <w:top w:val="single" w:sz="4" w:space="0" w:color="auto"/>
              <w:left w:val="single" w:sz="4" w:space="0" w:color="auto"/>
              <w:bottom w:val="single" w:sz="4" w:space="0" w:color="auto"/>
              <w:right w:val="single" w:sz="4" w:space="0" w:color="auto"/>
            </w:tcBorders>
            <w:hideMark/>
          </w:tcPr>
          <w:p w14:paraId="160D75C5" w14:textId="77777777" w:rsidR="004D6642" w:rsidRPr="00666C47" w:rsidRDefault="004D6642" w:rsidP="004F0CA2">
            <w:pPr>
              <w:widowControl w:val="0"/>
              <w:autoSpaceDE w:val="0"/>
              <w:autoSpaceDN w:val="0"/>
              <w:adjustRightInd w:val="0"/>
              <w:jc w:val="center"/>
              <w:rPr>
                <w:sz w:val="28"/>
                <w:szCs w:val="28"/>
                <w:lang w:eastAsia="en-US"/>
              </w:rPr>
            </w:pPr>
            <w:r w:rsidRPr="00666C47">
              <w:rPr>
                <w:sz w:val="28"/>
                <w:szCs w:val="28"/>
                <w:lang w:eastAsia="en-US"/>
              </w:rPr>
              <w:t>Részesedés mértéke %-ban</w:t>
            </w:r>
          </w:p>
        </w:tc>
      </w:tr>
      <w:tr w:rsidR="004D6642" w:rsidRPr="00666C47" w14:paraId="108A085F" w14:textId="77777777" w:rsidTr="00393CB9">
        <w:trPr>
          <w:jc w:val="center"/>
        </w:trPr>
        <w:tc>
          <w:tcPr>
            <w:tcW w:w="666" w:type="pct"/>
            <w:tcBorders>
              <w:top w:val="single" w:sz="4" w:space="0" w:color="auto"/>
              <w:left w:val="single" w:sz="4" w:space="0" w:color="auto"/>
              <w:bottom w:val="single" w:sz="4" w:space="0" w:color="auto"/>
              <w:right w:val="single" w:sz="4" w:space="0" w:color="auto"/>
            </w:tcBorders>
          </w:tcPr>
          <w:p w14:paraId="4D19F823" w14:textId="77777777" w:rsidR="004D6642" w:rsidRPr="00666C47" w:rsidRDefault="004D6642" w:rsidP="004F0CA2">
            <w:pPr>
              <w:widowControl w:val="0"/>
              <w:autoSpaceDE w:val="0"/>
              <w:autoSpaceDN w:val="0"/>
              <w:adjustRightInd w:val="0"/>
              <w:jc w:val="both"/>
              <w:rPr>
                <w:sz w:val="28"/>
                <w:szCs w:val="28"/>
                <w:lang w:eastAsia="en-US"/>
              </w:rPr>
            </w:pPr>
          </w:p>
        </w:tc>
        <w:tc>
          <w:tcPr>
            <w:tcW w:w="1357" w:type="pct"/>
            <w:tcBorders>
              <w:top w:val="single" w:sz="4" w:space="0" w:color="auto"/>
              <w:left w:val="single" w:sz="4" w:space="0" w:color="auto"/>
              <w:bottom w:val="single" w:sz="4" w:space="0" w:color="auto"/>
              <w:right w:val="single" w:sz="4" w:space="0" w:color="auto"/>
            </w:tcBorders>
          </w:tcPr>
          <w:p w14:paraId="78512AA2" w14:textId="77777777" w:rsidR="004D6642" w:rsidRPr="00666C47" w:rsidRDefault="004D6642" w:rsidP="004F0CA2">
            <w:pPr>
              <w:widowControl w:val="0"/>
              <w:autoSpaceDE w:val="0"/>
              <w:autoSpaceDN w:val="0"/>
              <w:adjustRightInd w:val="0"/>
              <w:jc w:val="both"/>
              <w:rPr>
                <w:sz w:val="28"/>
                <w:szCs w:val="28"/>
                <w:lang w:eastAsia="en-US"/>
              </w:rPr>
            </w:pPr>
          </w:p>
        </w:tc>
        <w:tc>
          <w:tcPr>
            <w:tcW w:w="1152" w:type="pct"/>
            <w:tcBorders>
              <w:top w:val="single" w:sz="4" w:space="0" w:color="auto"/>
              <w:left w:val="single" w:sz="4" w:space="0" w:color="auto"/>
              <w:bottom w:val="single" w:sz="4" w:space="0" w:color="auto"/>
              <w:right w:val="single" w:sz="4" w:space="0" w:color="auto"/>
            </w:tcBorders>
          </w:tcPr>
          <w:p w14:paraId="5CDD7379" w14:textId="77777777" w:rsidR="004D6642" w:rsidRPr="00666C47" w:rsidRDefault="004D6642" w:rsidP="004F0CA2">
            <w:pPr>
              <w:widowControl w:val="0"/>
              <w:autoSpaceDE w:val="0"/>
              <w:autoSpaceDN w:val="0"/>
              <w:adjustRightInd w:val="0"/>
              <w:jc w:val="both"/>
              <w:rPr>
                <w:sz w:val="28"/>
                <w:szCs w:val="28"/>
                <w:lang w:eastAsia="en-US"/>
              </w:rPr>
            </w:pPr>
          </w:p>
        </w:tc>
        <w:tc>
          <w:tcPr>
            <w:tcW w:w="855" w:type="pct"/>
            <w:tcBorders>
              <w:top w:val="single" w:sz="4" w:space="0" w:color="auto"/>
              <w:left w:val="single" w:sz="4" w:space="0" w:color="auto"/>
              <w:bottom w:val="single" w:sz="4" w:space="0" w:color="auto"/>
              <w:right w:val="single" w:sz="4" w:space="0" w:color="auto"/>
            </w:tcBorders>
          </w:tcPr>
          <w:p w14:paraId="36A3D514" w14:textId="77777777" w:rsidR="004D6642" w:rsidRPr="00666C47" w:rsidRDefault="004D6642" w:rsidP="004F0CA2">
            <w:pPr>
              <w:widowControl w:val="0"/>
              <w:autoSpaceDE w:val="0"/>
              <w:autoSpaceDN w:val="0"/>
              <w:adjustRightInd w:val="0"/>
              <w:jc w:val="both"/>
              <w:rPr>
                <w:sz w:val="28"/>
                <w:szCs w:val="28"/>
                <w:lang w:eastAsia="en-US"/>
              </w:rPr>
            </w:pPr>
          </w:p>
        </w:tc>
        <w:tc>
          <w:tcPr>
            <w:tcW w:w="970" w:type="pct"/>
            <w:tcBorders>
              <w:top w:val="single" w:sz="4" w:space="0" w:color="auto"/>
              <w:left w:val="single" w:sz="4" w:space="0" w:color="auto"/>
              <w:bottom w:val="single" w:sz="4" w:space="0" w:color="auto"/>
              <w:right w:val="single" w:sz="4" w:space="0" w:color="auto"/>
            </w:tcBorders>
          </w:tcPr>
          <w:p w14:paraId="46323E3A" w14:textId="77777777" w:rsidR="004D6642" w:rsidRPr="00666C47" w:rsidRDefault="004D6642" w:rsidP="004F0CA2">
            <w:pPr>
              <w:widowControl w:val="0"/>
              <w:autoSpaceDE w:val="0"/>
              <w:autoSpaceDN w:val="0"/>
              <w:adjustRightInd w:val="0"/>
              <w:jc w:val="both"/>
              <w:rPr>
                <w:sz w:val="28"/>
                <w:szCs w:val="28"/>
                <w:lang w:eastAsia="en-US"/>
              </w:rPr>
            </w:pPr>
          </w:p>
        </w:tc>
      </w:tr>
      <w:tr w:rsidR="004D6642" w:rsidRPr="00666C47" w14:paraId="1CDB6D65" w14:textId="77777777" w:rsidTr="00393CB9">
        <w:trPr>
          <w:jc w:val="center"/>
        </w:trPr>
        <w:tc>
          <w:tcPr>
            <w:tcW w:w="666" w:type="pct"/>
            <w:tcBorders>
              <w:top w:val="single" w:sz="4" w:space="0" w:color="auto"/>
              <w:left w:val="single" w:sz="4" w:space="0" w:color="auto"/>
              <w:bottom w:val="single" w:sz="4" w:space="0" w:color="auto"/>
              <w:right w:val="single" w:sz="4" w:space="0" w:color="auto"/>
            </w:tcBorders>
          </w:tcPr>
          <w:p w14:paraId="1A6FDB10" w14:textId="77777777" w:rsidR="004D6642" w:rsidRPr="00666C47" w:rsidRDefault="004D6642" w:rsidP="004F0CA2">
            <w:pPr>
              <w:widowControl w:val="0"/>
              <w:autoSpaceDE w:val="0"/>
              <w:autoSpaceDN w:val="0"/>
              <w:adjustRightInd w:val="0"/>
              <w:jc w:val="both"/>
              <w:rPr>
                <w:sz w:val="28"/>
                <w:szCs w:val="28"/>
                <w:lang w:eastAsia="en-US"/>
              </w:rPr>
            </w:pPr>
          </w:p>
        </w:tc>
        <w:tc>
          <w:tcPr>
            <w:tcW w:w="1357" w:type="pct"/>
            <w:tcBorders>
              <w:top w:val="single" w:sz="4" w:space="0" w:color="auto"/>
              <w:left w:val="single" w:sz="4" w:space="0" w:color="auto"/>
              <w:bottom w:val="single" w:sz="4" w:space="0" w:color="auto"/>
              <w:right w:val="single" w:sz="4" w:space="0" w:color="auto"/>
            </w:tcBorders>
          </w:tcPr>
          <w:p w14:paraId="5033B147" w14:textId="77777777" w:rsidR="004D6642" w:rsidRPr="00666C47" w:rsidRDefault="004D6642" w:rsidP="004F0CA2">
            <w:pPr>
              <w:widowControl w:val="0"/>
              <w:autoSpaceDE w:val="0"/>
              <w:autoSpaceDN w:val="0"/>
              <w:adjustRightInd w:val="0"/>
              <w:jc w:val="both"/>
              <w:rPr>
                <w:sz w:val="28"/>
                <w:szCs w:val="28"/>
                <w:lang w:eastAsia="en-US"/>
              </w:rPr>
            </w:pPr>
          </w:p>
        </w:tc>
        <w:tc>
          <w:tcPr>
            <w:tcW w:w="1152" w:type="pct"/>
            <w:tcBorders>
              <w:top w:val="single" w:sz="4" w:space="0" w:color="auto"/>
              <w:left w:val="single" w:sz="4" w:space="0" w:color="auto"/>
              <w:bottom w:val="single" w:sz="4" w:space="0" w:color="auto"/>
              <w:right w:val="single" w:sz="4" w:space="0" w:color="auto"/>
            </w:tcBorders>
          </w:tcPr>
          <w:p w14:paraId="6A24E109" w14:textId="77777777" w:rsidR="004D6642" w:rsidRPr="00666C47" w:rsidRDefault="004D6642" w:rsidP="004F0CA2">
            <w:pPr>
              <w:widowControl w:val="0"/>
              <w:autoSpaceDE w:val="0"/>
              <w:autoSpaceDN w:val="0"/>
              <w:adjustRightInd w:val="0"/>
              <w:jc w:val="both"/>
              <w:rPr>
                <w:sz w:val="28"/>
                <w:szCs w:val="28"/>
                <w:lang w:eastAsia="en-US"/>
              </w:rPr>
            </w:pPr>
          </w:p>
        </w:tc>
        <w:tc>
          <w:tcPr>
            <w:tcW w:w="855" w:type="pct"/>
            <w:tcBorders>
              <w:top w:val="single" w:sz="4" w:space="0" w:color="auto"/>
              <w:left w:val="single" w:sz="4" w:space="0" w:color="auto"/>
              <w:bottom w:val="single" w:sz="4" w:space="0" w:color="auto"/>
              <w:right w:val="single" w:sz="4" w:space="0" w:color="auto"/>
            </w:tcBorders>
          </w:tcPr>
          <w:p w14:paraId="23D9F3DB" w14:textId="77777777" w:rsidR="004D6642" w:rsidRPr="00666C47" w:rsidRDefault="004D6642" w:rsidP="004F0CA2">
            <w:pPr>
              <w:widowControl w:val="0"/>
              <w:autoSpaceDE w:val="0"/>
              <w:autoSpaceDN w:val="0"/>
              <w:adjustRightInd w:val="0"/>
              <w:jc w:val="both"/>
              <w:rPr>
                <w:sz w:val="28"/>
                <w:szCs w:val="28"/>
                <w:lang w:eastAsia="en-US"/>
              </w:rPr>
            </w:pPr>
          </w:p>
        </w:tc>
        <w:tc>
          <w:tcPr>
            <w:tcW w:w="970" w:type="pct"/>
            <w:tcBorders>
              <w:top w:val="single" w:sz="4" w:space="0" w:color="auto"/>
              <w:left w:val="single" w:sz="4" w:space="0" w:color="auto"/>
              <w:bottom w:val="single" w:sz="4" w:space="0" w:color="auto"/>
              <w:right w:val="single" w:sz="4" w:space="0" w:color="auto"/>
            </w:tcBorders>
          </w:tcPr>
          <w:p w14:paraId="7B6CED60" w14:textId="77777777" w:rsidR="004D6642" w:rsidRPr="00666C47" w:rsidRDefault="004D6642" w:rsidP="004F0CA2">
            <w:pPr>
              <w:widowControl w:val="0"/>
              <w:autoSpaceDE w:val="0"/>
              <w:autoSpaceDN w:val="0"/>
              <w:adjustRightInd w:val="0"/>
              <w:jc w:val="both"/>
              <w:rPr>
                <w:sz w:val="28"/>
                <w:szCs w:val="28"/>
                <w:lang w:eastAsia="en-US"/>
              </w:rPr>
            </w:pPr>
          </w:p>
        </w:tc>
      </w:tr>
      <w:tr w:rsidR="004D6642" w:rsidRPr="00666C47" w14:paraId="44F98AD5" w14:textId="77777777" w:rsidTr="00393CB9">
        <w:trPr>
          <w:jc w:val="center"/>
        </w:trPr>
        <w:tc>
          <w:tcPr>
            <w:tcW w:w="666" w:type="pct"/>
            <w:tcBorders>
              <w:top w:val="single" w:sz="4" w:space="0" w:color="auto"/>
              <w:left w:val="single" w:sz="4" w:space="0" w:color="auto"/>
              <w:bottom w:val="single" w:sz="4" w:space="0" w:color="auto"/>
              <w:right w:val="single" w:sz="4" w:space="0" w:color="auto"/>
            </w:tcBorders>
          </w:tcPr>
          <w:p w14:paraId="2900765D" w14:textId="77777777" w:rsidR="004D6642" w:rsidRPr="00666C47" w:rsidRDefault="004D6642" w:rsidP="004F0CA2">
            <w:pPr>
              <w:widowControl w:val="0"/>
              <w:autoSpaceDE w:val="0"/>
              <w:autoSpaceDN w:val="0"/>
              <w:adjustRightInd w:val="0"/>
              <w:jc w:val="both"/>
              <w:rPr>
                <w:sz w:val="28"/>
                <w:szCs w:val="28"/>
                <w:lang w:eastAsia="en-US"/>
              </w:rPr>
            </w:pPr>
          </w:p>
        </w:tc>
        <w:tc>
          <w:tcPr>
            <w:tcW w:w="1357" w:type="pct"/>
            <w:tcBorders>
              <w:top w:val="single" w:sz="4" w:space="0" w:color="auto"/>
              <w:left w:val="single" w:sz="4" w:space="0" w:color="auto"/>
              <w:bottom w:val="single" w:sz="4" w:space="0" w:color="auto"/>
              <w:right w:val="single" w:sz="4" w:space="0" w:color="auto"/>
            </w:tcBorders>
          </w:tcPr>
          <w:p w14:paraId="11C989E1" w14:textId="77777777" w:rsidR="004D6642" w:rsidRPr="00666C47" w:rsidRDefault="004D6642" w:rsidP="004F0CA2">
            <w:pPr>
              <w:widowControl w:val="0"/>
              <w:autoSpaceDE w:val="0"/>
              <w:autoSpaceDN w:val="0"/>
              <w:adjustRightInd w:val="0"/>
              <w:jc w:val="both"/>
              <w:rPr>
                <w:sz w:val="28"/>
                <w:szCs w:val="28"/>
                <w:lang w:eastAsia="en-US"/>
              </w:rPr>
            </w:pPr>
          </w:p>
        </w:tc>
        <w:tc>
          <w:tcPr>
            <w:tcW w:w="1152" w:type="pct"/>
            <w:tcBorders>
              <w:top w:val="single" w:sz="4" w:space="0" w:color="auto"/>
              <w:left w:val="single" w:sz="4" w:space="0" w:color="auto"/>
              <w:bottom w:val="single" w:sz="4" w:space="0" w:color="auto"/>
              <w:right w:val="single" w:sz="4" w:space="0" w:color="auto"/>
            </w:tcBorders>
          </w:tcPr>
          <w:p w14:paraId="7BBB4A23" w14:textId="77777777" w:rsidR="004D6642" w:rsidRPr="00666C47" w:rsidRDefault="004D6642" w:rsidP="004F0CA2">
            <w:pPr>
              <w:widowControl w:val="0"/>
              <w:autoSpaceDE w:val="0"/>
              <w:autoSpaceDN w:val="0"/>
              <w:adjustRightInd w:val="0"/>
              <w:jc w:val="both"/>
              <w:rPr>
                <w:sz w:val="28"/>
                <w:szCs w:val="28"/>
                <w:lang w:eastAsia="en-US"/>
              </w:rPr>
            </w:pPr>
          </w:p>
        </w:tc>
        <w:tc>
          <w:tcPr>
            <w:tcW w:w="855" w:type="pct"/>
            <w:tcBorders>
              <w:top w:val="single" w:sz="4" w:space="0" w:color="auto"/>
              <w:left w:val="single" w:sz="4" w:space="0" w:color="auto"/>
              <w:bottom w:val="single" w:sz="4" w:space="0" w:color="auto"/>
              <w:right w:val="single" w:sz="4" w:space="0" w:color="auto"/>
            </w:tcBorders>
          </w:tcPr>
          <w:p w14:paraId="5B1812E7" w14:textId="77777777" w:rsidR="004D6642" w:rsidRPr="00666C47" w:rsidRDefault="004D6642" w:rsidP="004F0CA2">
            <w:pPr>
              <w:widowControl w:val="0"/>
              <w:autoSpaceDE w:val="0"/>
              <w:autoSpaceDN w:val="0"/>
              <w:adjustRightInd w:val="0"/>
              <w:jc w:val="both"/>
              <w:rPr>
                <w:sz w:val="28"/>
                <w:szCs w:val="28"/>
                <w:lang w:eastAsia="en-US"/>
              </w:rPr>
            </w:pPr>
          </w:p>
        </w:tc>
        <w:tc>
          <w:tcPr>
            <w:tcW w:w="970" w:type="pct"/>
            <w:tcBorders>
              <w:top w:val="single" w:sz="4" w:space="0" w:color="auto"/>
              <w:left w:val="single" w:sz="4" w:space="0" w:color="auto"/>
              <w:bottom w:val="single" w:sz="4" w:space="0" w:color="auto"/>
              <w:right w:val="single" w:sz="4" w:space="0" w:color="auto"/>
            </w:tcBorders>
          </w:tcPr>
          <w:p w14:paraId="459A213A" w14:textId="77777777" w:rsidR="004D6642" w:rsidRPr="00666C47" w:rsidRDefault="004D6642" w:rsidP="004F0CA2">
            <w:pPr>
              <w:widowControl w:val="0"/>
              <w:autoSpaceDE w:val="0"/>
              <w:autoSpaceDN w:val="0"/>
              <w:adjustRightInd w:val="0"/>
              <w:jc w:val="both"/>
              <w:rPr>
                <w:sz w:val="28"/>
                <w:szCs w:val="28"/>
                <w:lang w:eastAsia="en-US"/>
              </w:rPr>
            </w:pPr>
          </w:p>
        </w:tc>
      </w:tr>
    </w:tbl>
    <w:p w14:paraId="344FE246" w14:textId="77777777" w:rsidR="004D6642" w:rsidRDefault="004D6642" w:rsidP="004D6642">
      <w:pPr>
        <w:widowControl w:val="0"/>
        <w:tabs>
          <w:tab w:val="left" w:pos="1240"/>
        </w:tabs>
        <w:overflowPunct w:val="0"/>
        <w:autoSpaceDE w:val="0"/>
        <w:autoSpaceDN w:val="0"/>
        <w:adjustRightInd w:val="0"/>
        <w:ind w:right="40"/>
        <w:jc w:val="both"/>
        <w:rPr>
          <w:sz w:val="28"/>
          <w:szCs w:val="28"/>
        </w:rPr>
      </w:pPr>
    </w:p>
    <w:p w14:paraId="77A8698C" w14:textId="77777777" w:rsidR="0097712F" w:rsidRPr="00014B94" w:rsidRDefault="0097712F" w:rsidP="0097712F">
      <w:pPr>
        <w:autoSpaceDE w:val="0"/>
        <w:spacing w:after="0"/>
        <w:jc w:val="both"/>
        <w:rPr>
          <w:bCs/>
          <w:i/>
          <w:iCs/>
          <w:color w:val="000000"/>
          <w:sz w:val="28"/>
          <w:szCs w:val="28"/>
          <w:lang w:eastAsia="ar-SA"/>
        </w:rPr>
      </w:pPr>
      <w:r w:rsidRPr="00014B94">
        <w:rPr>
          <w:color w:val="000000"/>
          <w:kern w:val="1"/>
          <w:sz w:val="28"/>
          <w:szCs w:val="28"/>
          <w:lang w:eastAsia="ar-SA"/>
        </w:rPr>
        <w:t xml:space="preserve">Jelen </w:t>
      </w:r>
      <w:r w:rsidRPr="00AA29C9">
        <w:rPr>
          <w:color w:val="000000"/>
          <w:kern w:val="1"/>
          <w:sz w:val="28"/>
          <w:szCs w:val="28"/>
          <w:lang w:eastAsia="ar-SA"/>
        </w:rPr>
        <w:t xml:space="preserve">nyilatkozatot </w:t>
      </w:r>
      <w:r w:rsidRPr="00AA29C9">
        <w:rPr>
          <w:sz w:val="28"/>
          <w:szCs w:val="28"/>
        </w:rPr>
        <w:t>a</w:t>
      </w:r>
      <w:r w:rsidRPr="00014B94">
        <w:rPr>
          <w:b/>
          <w:sz w:val="28"/>
          <w:szCs w:val="28"/>
        </w:rPr>
        <w:t xml:space="preserve"> </w:t>
      </w:r>
      <w:r>
        <w:rPr>
          <w:b/>
          <w:sz w:val="28"/>
          <w:szCs w:val="28"/>
        </w:rPr>
        <w:t>„</w:t>
      </w:r>
      <w:r w:rsidR="007F352D" w:rsidRPr="007F352D">
        <w:rPr>
          <w:b/>
          <w:sz w:val="28"/>
          <w:szCs w:val="28"/>
        </w:rPr>
        <w:t>Keretmegállapodás a rendészeti továbbképzési feladatok ellátásához szükséges tananyagfejlesztési szolgáltatások beszerzésére</w:t>
      </w:r>
      <w:r>
        <w:rPr>
          <w:b/>
          <w:sz w:val="28"/>
          <w:szCs w:val="28"/>
        </w:rPr>
        <w:t>”</w:t>
      </w:r>
      <w:r w:rsidRPr="00C87714">
        <w:rPr>
          <w:b/>
          <w:sz w:val="28"/>
          <w:szCs w:val="28"/>
        </w:rPr>
        <w:t xml:space="preserve"> </w:t>
      </w:r>
      <w:r w:rsidRPr="00AA29C9">
        <w:rPr>
          <w:sz w:val="28"/>
          <w:szCs w:val="28"/>
        </w:rPr>
        <w:t>t</w:t>
      </w:r>
      <w:r w:rsidRPr="00014B94">
        <w:rPr>
          <w:bCs/>
          <w:color w:val="000000"/>
          <w:sz w:val="28"/>
          <w:szCs w:val="28"/>
          <w:lang w:eastAsia="ar-SA"/>
        </w:rPr>
        <w:t xml:space="preserve">árgyú </w:t>
      </w:r>
      <w:r>
        <w:rPr>
          <w:bCs/>
          <w:color w:val="000000"/>
          <w:sz w:val="28"/>
          <w:szCs w:val="28"/>
          <w:lang w:eastAsia="ar-SA"/>
        </w:rPr>
        <w:t xml:space="preserve">közbeszerzési </w:t>
      </w:r>
      <w:r w:rsidRPr="00014B94">
        <w:rPr>
          <w:bCs/>
          <w:color w:val="000000"/>
          <w:sz w:val="28"/>
          <w:szCs w:val="28"/>
          <w:lang w:eastAsia="ar-SA"/>
        </w:rPr>
        <w:t xml:space="preserve">eljárásra benyújtott ajánlatunk részeként tettük. </w:t>
      </w:r>
    </w:p>
    <w:p w14:paraId="12E62310" w14:textId="77777777" w:rsidR="0097712F" w:rsidRPr="00666C47" w:rsidRDefault="0097712F" w:rsidP="004D6642">
      <w:pPr>
        <w:widowControl w:val="0"/>
        <w:tabs>
          <w:tab w:val="left" w:pos="1240"/>
        </w:tabs>
        <w:overflowPunct w:val="0"/>
        <w:autoSpaceDE w:val="0"/>
        <w:autoSpaceDN w:val="0"/>
        <w:adjustRightInd w:val="0"/>
        <w:ind w:right="40"/>
        <w:jc w:val="both"/>
        <w:rPr>
          <w:sz w:val="28"/>
          <w:szCs w:val="28"/>
        </w:rPr>
      </w:pPr>
    </w:p>
    <w:p w14:paraId="21DBD263" w14:textId="77777777" w:rsidR="004D6642" w:rsidRPr="00666C47" w:rsidRDefault="004D6642" w:rsidP="00666C47">
      <w:pPr>
        <w:rPr>
          <w:sz w:val="28"/>
          <w:szCs w:val="28"/>
        </w:rPr>
      </w:pPr>
      <w:r w:rsidRPr="00666C47">
        <w:rPr>
          <w:sz w:val="28"/>
          <w:szCs w:val="28"/>
        </w:rPr>
        <w:t>Kelt:</w:t>
      </w:r>
    </w:p>
    <w:p w14:paraId="0922F4F0" w14:textId="77777777" w:rsidR="004D6642" w:rsidRPr="00666C47" w:rsidRDefault="004D6642" w:rsidP="00666C47">
      <w:pPr>
        <w:rPr>
          <w:sz w:val="28"/>
          <w:szCs w:val="28"/>
        </w:rPr>
      </w:pPr>
      <w:r w:rsidRPr="00666C47">
        <w:rPr>
          <w:sz w:val="28"/>
          <w:szCs w:val="28"/>
        </w:rPr>
        <w:t>P. H.</w:t>
      </w:r>
    </w:p>
    <w:p w14:paraId="1D1B4DEB" w14:textId="77777777" w:rsidR="004D6642" w:rsidRPr="00666C47" w:rsidRDefault="004D6642" w:rsidP="00666C47">
      <w:pPr>
        <w:rPr>
          <w:sz w:val="28"/>
          <w:szCs w:val="28"/>
        </w:rPr>
      </w:pPr>
      <w:r w:rsidRPr="00666C47">
        <w:rPr>
          <w:sz w:val="28"/>
          <w:szCs w:val="28"/>
        </w:rPr>
        <w:tab/>
      </w:r>
      <w:r w:rsidRPr="00666C47">
        <w:rPr>
          <w:sz w:val="28"/>
          <w:szCs w:val="28"/>
        </w:rPr>
        <w:tab/>
      </w:r>
      <w:r w:rsidR="00E50544">
        <w:rPr>
          <w:sz w:val="28"/>
          <w:szCs w:val="28"/>
        </w:rPr>
        <w:tab/>
      </w:r>
      <w:r w:rsidR="00E50544">
        <w:rPr>
          <w:sz w:val="28"/>
          <w:szCs w:val="28"/>
        </w:rPr>
        <w:tab/>
      </w:r>
      <w:r w:rsidR="00E50544">
        <w:rPr>
          <w:sz w:val="28"/>
          <w:szCs w:val="28"/>
        </w:rPr>
        <w:tab/>
      </w:r>
      <w:r w:rsidR="00E50544">
        <w:rPr>
          <w:sz w:val="28"/>
          <w:szCs w:val="28"/>
        </w:rPr>
        <w:tab/>
      </w:r>
      <w:r w:rsidR="00E50544">
        <w:rPr>
          <w:sz w:val="28"/>
          <w:szCs w:val="28"/>
        </w:rPr>
        <w:tab/>
      </w:r>
      <w:r w:rsidR="00E50544">
        <w:rPr>
          <w:sz w:val="28"/>
          <w:szCs w:val="28"/>
        </w:rPr>
        <w:tab/>
      </w:r>
      <w:r w:rsidRPr="00666C47">
        <w:rPr>
          <w:sz w:val="28"/>
          <w:szCs w:val="28"/>
        </w:rPr>
        <w:t>...................................................</w:t>
      </w:r>
    </w:p>
    <w:p w14:paraId="3B88E2B9" w14:textId="77777777" w:rsidR="004D6642" w:rsidRPr="00666C47" w:rsidRDefault="004D6642" w:rsidP="00666C47">
      <w:pPr>
        <w:rPr>
          <w:sz w:val="28"/>
          <w:szCs w:val="28"/>
        </w:rPr>
      </w:pP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t xml:space="preserve">     cégjegyzésre/aláírásra jogosult</w:t>
      </w:r>
    </w:p>
    <w:p w14:paraId="0D6EAF72" w14:textId="77777777" w:rsidR="004D6642" w:rsidRPr="00014B94" w:rsidRDefault="004D6642" w:rsidP="004D6642">
      <w:pPr>
        <w:spacing w:after="0" w:line="240" w:lineRule="auto"/>
        <w:rPr>
          <w:sz w:val="28"/>
          <w:szCs w:val="28"/>
        </w:rPr>
      </w:pPr>
    </w:p>
    <w:p w14:paraId="6A4D72E4" w14:textId="77777777" w:rsidR="006A4167" w:rsidRPr="003A5145" w:rsidRDefault="004F07FE" w:rsidP="006A4167">
      <w:pPr>
        <w:pageBreakBefore/>
        <w:tabs>
          <w:tab w:val="center" w:pos="7655"/>
        </w:tabs>
        <w:spacing w:after="120" w:line="240" w:lineRule="auto"/>
        <w:jc w:val="right"/>
        <w:rPr>
          <w:b/>
          <w:i/>
          <w:smallCaps/>
          <w:color w:val="000000"/>
          <w:sz w:val="28"/>
          <w:szCs w:val="28"/>
        </w:rPr>
      </w:pPr>
      <w:r w:rsidRPr="003A5145">
        <w:rPr>
          <w:b/>
          <w:smallCaps/>
          <w:color w:val="000000"/>
          <w:sz w:val="28"/>
          <w:szCs w:val="28"/>
        </w:rPr>
        <w:lastRenderedPageBreak/>
        <w:t>8</w:t>
      </w:r>
      <w:r w:rsidR="006A4167" w:rsidRPr="003A5145">
        <w:rPr>
          <w:b/>
          <w:smallCaps/>
          <w:color w:val="000000"/>
          <w:sz w:val="28"/>
          <w:szCs w:val="28"/>
        </w:rPr>
        <w:t>. számú melléklet</w:t>
      </w:r>
    </w:p>
    <w:p w14:paraId="383D83CC" w14:textId="77777777" w:rsidR="000B5C12" w:rsidRPr="003A5145" w:rsidRDefault="000B5C12" w:rsidP="000B5C12">
      <w:pPr>
        <w:pStyle w:val="Cmsor2"/>
        <w:pBdr>
          <w:bottom w:val="none" w:sz="0" w:space="0" w:color="auto"/>
        </w:pBdr>
        <w:spacing w:before="120" w:after="0" w:line="240" w:lineRule="auto"/>
        <w:ind w:left="360"/>
        <w:rPr>
          <w:b/>
          <w:iCs/>
          <w:color w:val="auto"/>
          <w:sz w:val="28"/>
          <w:szCs w:val="28"/>
        </w:rPr>
      </w:pPr>
    </w:p>
    <w:p w14:paraId="2AF60353" w14:textId="77777777" w:rsidR="000B5C12" w:rsidRPr="003A5145" w:rsidRDefault="006A4167" w:rsidP="000B5C12">
      <w:pPr>
        <w:pStyle w:val="Cmsor2"/>
        <w:pBdr>
          <w:bottom w:val="none" w:sz="0" w:space="0" w:color="auto"/>
        </w:pBdr>
        <w:spacing w:before="120" w:after="0" w:line="240" w:lineRule="auto"/>
        <w:ind w:left="360"/>
        <w:rPr>
          <w:b/>
          <w:iCs/>
          <w:color w:val="auto"/>
          <w:sz w:val="28"/>
          <w:szCs w:val="28"/>
        </w:rPr>
      </w:pPr>
      <w:bookmarkStart w:id="46" w:name="_Toc458662478"/>
      <w:bookmarkStart w:id="47" w:name="_Toc481449780"/>
      <w:bookmarkStart w:id="48" w:name="_Toc481831860"/>
      <w:r w:rsidRPr="003A5145">
        <w:rPr>
          <w:b/>
          <w:iCs/>
          <w:color w:val="auto"/>
          <w:sz w:val="28"/>
          <w:szCs w:val="28"/>
        </w:rPr>
        <w:t>Nyilatkozat a Kbt. 62.§ (1) - (2) bekezdései szerinti kizáró okok fenn nem állásáról</w:t>
      </w:r>
      <w:bookmarkEnd w:id="46"/>
      <w:bookmarkEnd w:id="47"/>
      <w:bookmarkEnd w:id="48"/>
    </w:p>
    <w:p w14:paraId="3AEA554E" w14:textId="77777777" w:rsidR="000B5C12" w:rsidRPr="003A5145" w:rsidRDefault="000B5C12" w:rsidP="000B5C12">
      <w:pPr>
        <w:pStyle w:val="Cmsor2"/>
        <w:pBdr>
          <w:bottom w:val="none" w:sz="0" w:space="0" w:color="auto"/>
        </w:pBdr>
        <w:spacing w:before="120" w:after="0" w:line="240" w:lineRule="auto"/>
        <w:ind w:left="360"/>
        <w:rPr>
          <w:b/>
          <w:iCs/>
          <w:color w:val="auto"/>
          <w:sz w:val="28"/>
          <w:szCs w:val="28"/>
        </w:rPr>
      </w:pPr>
    </w:p>
    <w:p w14:paraId="4AD7561F" w14:textId="77777777" w:rsidR="000B5C12" w:rsidRPr="00393CB9" w:rsidRDefault="000B5C12" w:rsidP="00393CB9">
      <w:pPr>
        <w:jc w:val="both"/>
        <w:rPr>
          <w:caps/>
          <w:sz w:val="28"/>
        </w:rPr>
      </w:pPr>
      <w:bookmarkStart w:id="49" w:name="_Toc458662479"/>
      <w:r w:rsidRPr="00393CB9">
        <w:rPr>
          <w:sz w:val="28"/>
        </w:rPr>
        <w:t>Alulírott …………………….., mint a ………………… Ajánlattevő (székhely: ………………) ……………. (képviseleti jogkör/titulus megnevezése) az ajánlattételi felhívásban és a kapcsolódó ,,Dokumentáció”-ban foglalt valamennyi formai és tartalmi követelmény, utasítás, kikötés és műszaki leírás gondos áttekintése után</w:t>
      </w:r>
      <w:bookmarkEnd w:id="49"/>
    </w:p>
    <w:p w14:paraId="420FB35C" w14:textId="77777777" w:rsidR="000B5C12" w:rsidRPr="003A5145" w:rsidRDefault="000B5C12" w:rsidP="000B5C12">
      <w:pPr>
        <w:pStyle w:val="Cmsor2"/>
        <w:pBdr>
          <w:bottom w:val="single" w:sz="4" w:space="23" w:color="622423"/>
        </w:pBdr>
        <w:spacing w:before="120" w:after="0" w:line="240" w:lineRule="auto"/>
        <w:rPr>
          <w:bCs/>
          <w:caps w:val="0"/>
          <w:color w:val="000000"/>
          <w:spacing w:val="0"/>
          <w:sz w:val="28"/>
          <w:szCs w:val="28"/>
          <w:u w:val="single"/>
        </w:rPr>
      </w:pPr>
      <w:bookmarkStart w:id="50" w:name="_Toc458662480"/>
      <w:bookmarkStart w:id="51" w:name="_Toc481449781"/>
      <w:bookmarkStart w:id="52" w:name="_Toc481831861"/>
      <w:r w:rsidRPr="003A5145">
        <w:rPr>
          <w:bCs/>
          <w:caps w:val="0"/>
          <w:color w:val="000000"/>
          <w:spacing w:val="0"/>
          <w:sz w:val="28"/>
          <w:szCs w:val="28"/>
          <w:u w:val="single"/>
        </w:rPr>
        <w:t>az alábbi nyilatkozatot tesszük:</w:t>
      </w:r>
      <w:bookmarkEnd w:id="50"/>
      <w:bookmarkEnd w:id="51"/>
      <w:bookmarkEnd w:id="52"/>
    </w:p>
    <w:p w14:paraId="6F60B0ED" w14:textId="77777777" w:rsidR="000B5C12" w:rsidRPr="003A5145" w:rsidRDefault="000B5C12" w:rsidP="000B5C12">
      <w:pPr>
        <w:pStyle w:val="Cmsor2"/>
        <w:pBdr>
          <w:bottom w:val="single" w:sz="4" w:space="23" w:color="622423"/>
        </w:pBdr>
        <w:spacing w:before="120" w:after="0" w:line="240" w:lineRule="auto"/>
        <w:rPr>
          <w:bCs/>
          <w:caps w:val="0"/>
          <w:color w:val="000000"/>
          <w:spacing w:val="0"/>
          <w:sz w:val="28"/>
          <w:szCs w:val="28"/>
          <w:u w:val="single"/>
        </w:rPr>
      </w:pPr>
    </w:p>
    <w:p w14:paraId="6B707280" w14:textId="77777777" w:rsidR="000B5C12" w:rsidRPr="003A5145" w:rsidRDefault="000B5C12" w:rsidP="000B5C12">
      <w:pPr>
        <w:pStyle w:val="Cmsor2"/>
        <w:pBdr>
          <w:bottom w:val="single" w:sz="4" w:space="23" w:color="622423"/>
        </w:pBdr>
        <w:spacing w:before="120" w:after="0" w:line="240" w:lineRule="auto"/>
        <w:jc w:val="both"/>
        <w:rPr>
          <w:bCs/>
          <w:caps w:val="0"/>
          <w:color w:val="000000"/>
          <w:spacing w:val="0"/>
          <w:sz w:val="28"/>
          <w:szCs w:val="28"/>
        </w:rPr>
      </w:pPr>
      <w:bookmarkStart w:id="53" w:name="_Toc458662481"/>
      <w:bookmarkStart w:id="54" w:name="_Toc481449782"/>
      <w:bookmarkStart w:id="55" w:name="_Toc481831862"/>
      <w:r w:rsidRPr="003A5145">
        <w:rPr>
          <w:bCs/>
          <w:caps w:val="0"/>
          <w:color w:val="000000"/>
          <w:spacing w:val="0"/>
          <w:sz w:val="28"/>
          <w:szCs w:val="28"/>
        </w:rPr>
        <w:t>Nem állnak fenn velünk szemben a közbeszerzésekről szóló 2015. évi CXLIII. törvény 62. § (1)-(2) bekezdésében foglalt kizáró okok.</w:t>
      </w:r>
      <w:bookmarkEnd w:id="53"/>
      <w:bookmarkEnd w:id="54"/>
      <w:bookmarkEnd w:id="55"/>
    </w:p>
    <w:p w14:paraId="53E582D3" w14:textId="77777777" w:rsidR="000B5C12" w:rsidRPr="003A5145" w:rsidRDefault="000B5C12" w:rsidP="000B5C12"/>
    <w:p w14:paraId="26D8A8E7" w14:textId="77777777" w:rsidR="0097712F" w:rsidRPr="00014B94" w:rsidRDefault="0097712F" w:rsidP="0097712F">
      <w:pPr>
        <w:autoSpaceDE w:val="0"/>
        <w:spacing w:after="0"/>
        <w:jc w:val="both"/>
        <w:rPr>
          <w:bCs/>
          <w:i/>
          <w:iCs/>
          <w:color w:val="000000"/>
          <w:sz w:val="28"/>
          <w:szCs w:val="28"/>
          <w:lang w:eastAsia="ar-SA"/>
        </w:rPr>
      </w:pPr>
      <w:r w:rsidRPr="00014B94">
        <w:rPr>
          <w:color w:val="000000"/>
          <w:kern w:val="1"/>
          <w:sz w:val="28"/>
          <w:szCs w:val="28"/>
          <w:lang w:eastAsia="ar-SA"/>
        </w:rPr>
        <w:t xml:space="preserve">Jelen </w:t>
      </w:r>
      <w:r w:rsidRPr="00AA29C9">
        <w:rPr>
          <w:color w:val="000000"/>
          <w:kern w:val="1"/>
          <w:sz w:val="28"/>
          <w:szCs w:val="28"/>
          <w:lang w:eastAsia="ar-SA"/>
        </w:rPr>
        <w:t xml:space="preserve">nyilatkozatot </w:t>
      </w:r>
      <w:r w:rsidRPr="00AA29C9">
        <w:rPr>
          <w:sz w:val="28"/>
          <w:szCs w:val="28"/>
        </w:rPr>
        <w:t>a</w:t>
      </w:r>
      <w:r w:rsidRPr="00014B94">
        <w:rPr>
          <w:b/>
          <w:sz w:val="28"/>
          <w:szCs w:val="28"/>
        </w:rPr>
        <w:t xml:space="preserve"> </w:t>
      </w:r>
      <w:r>
        <w:rPr>
          <w:b/>
          <w:sz w:val="28"/>
          <w:szCs w:val="28"/>
        </w:rPr>
        <w:t>„</w:t>
      </w:r>
      <w:r w:rsidRPr="00C87714">
        <w:rPr>
          <w:b/>
          <w:sz w:val="28"/>
          <w:szCs w:val="28"/>
        </w:rPr>
        <w:t>Keretmegállapodás a rendészeti továbbképzési feladatok ellátásához szükséges tartalomfejlesztési szolgáltatások beszerzésére</w:t>
      </w:r>
      <w:r>
        <w:rPr>
          <w:b/>
          <w:sz w:val="28"/>
          <w:szCs w:val="28"/>
        </w:rPr>
        <w:t>”</w:t>
      </w:r>
      <w:r w:rsidRPr="00C87714">
        <w:rPr>
          <w:b/>
          <w:sz w:val="28"/>
          <w:szCs w:val="28"/>
        </w:rPr>
        <w:t xml:space="preserve"> </w:t>
      </w:r>
      <w:r w:rsidRPr="00AA29C9">
        <w:rPr>
          <w:sz w:val="28"/>
          <w:szCs w:val="28"/>
        </w:rPr>
        <w:t>t</w:t>
      </w:r>
      <w:r w:rsidRPr="00014B94">
        <w:rPr>
          <w:bCs/>
          <w:color w:val="000000"/>
          <w:sz w:val="28"/>
          <w:szCs w:val="28"/>
          <w:lang w:eastAsia="ar-SA"/>
        </w:rPr>
        <w:t xml:space="preserve">árgyú </w:t>
      </w:r>
      <w:r>
        <w:rPr>
          <w:bCs/>
          <w:color w:val="000000"/>
          <w:sz w:val="28"/>
          <w:szCs w:val="28"/>
          <w:lang w:eastAsia="ar-SA"/>
        </w:rPr>
        <w:t xml:space="preserve">közbeszerzési </w:t>
      </w:r>
      <w:r w:rsidRPr="00014B94">
        <w:rPr>
          <w:bCs/>
          <w:color w:val="000000"/>
          <w:sz w:val="28"/>
          <w:szCs w:val="28"/>
          <w:lang w:eastAsia="ar-SA"/>
        </w:rPr>
        <w:t xml:space="preserve">eljárásra benyújtott ajánlatunk részeként tettük. </w:t>
      </w:r>
    </w:p>
    <w:p w14:paraId="60D46DFF" w14:textId="77777777" w:rsidR="000B5C12" w:rsidRPr="00014B94" w:rsidRDefault="000B5C12" w:rsidP="000B5C12">
      <w:pPr>
        <w:tabs>
          <w:tab w:val="left" w:pos="720"/>
          <w:tab w:val="left" w:pos="1440"/>
          <w:tab w:val="left" w:pos="2016"/>
          <w:tab w:val="right" w:pos="9072"/>
        </w:tabs>
        <w:spacing w:after="0"/>
        <w:jc w:val="both"/>
        <w:rPr>
          <w:b/>
          <w:bCs/>
          <w:i/>
          <w:iCs/>
          <w:sz w:val="28"/>
          <w:szCs w:val="28"/>
        </w:rPr>
      </w:pPr>
      <w:r w:rsidRPr="00014B94">
        <w:rPr>
          <w:bCs/>
          <w:color w:val="000000"/>
          <w:kern w:val="1"/>
          <w:sz w:val="28"/>
          <w:szCs w:val="28"/>
          <w:lang w:eastAsia="ar-SA"/>
        </w:rPr>
        <w:tab/>
      </w:r>
    </w:p>
    <w:p w14:paraId="508CC5CC" w14:textId="77777777" w:rsidR="000B5C12" w:rsidRPr="000B5C12" w:rsidRDefault="000B5C12" w:rsidP="000B5C12"/>
    <w:p w14:paraId="438D0E1B" w14:textId="77777777" w:rsidR="000B5C12" w:rsidRDefault="000B5C12" w:rsidP="000B5C12">
      <w:pPr>
        <w:pStyle w:val="Cmsor2"/>
        <w:pBdr>
          <w:bottom w:val="none" w:sz="0" w:space="0" w:color="auto"/>
        </w:pBdr>
        <w:spacing w:before="120" w:after="0" w:line="240" w:lineRule="auto"/>
        <w:ind w:left="360"/>
        <w:jc w:val="both"/>
        <w:rPr>
          <w:bCs/>
          <w:caps w:val="0"/>
          <w:color w:val="000000"/>
          <w:spacing w:val="0"/>
          <w:sz w:val="28"/>
          <w:szCs w:val="28"/>
        </w:rPr>
      </w:pPr>
    </w:p>
    <w:p w14:paraId="15630A56" w14:textId="77777777" w:rsidR="000B5C12" w:rsidRDefault="000B5C12" w:rsidP="000B5C12">
      <w:pPr>
        <w:pStyle w:val="Cmsor2"/>
        <w:pBdr>
          <w:bottom w:val="none" w:sz="0" w:space="0" w:color="auto"/>
        </w:pBdr>
        <w:spacing w:before="120" w:after="0" w:line="240" w:lineRule="auto"/>
        <w:ind w:left="360"/>
        <w:jc w:val="both"/>
        <w:rPr>
          <w:bCs/>
          <w:caps w:val="0"/>
          <w:color w:val="000000"/>
          <w:spacing w:val="0"/>
          <w:sz w:val="28"/>
          <w:szCs w:val="28"/>
        </w:rPr>
      </w:pPr>
    </w:p>
    <w:p w14:paraId="139047A2" w14:textId="77777777" w:rsidR="000B5C12" w:rsidRPr="00014B94" w:rsidRDefault="000B5C12" w:rsidP="000B5C12">
      <w:pPr>
        <w:autoSpaceDE w:val="0"/>
        <w:spacing w:after="0" w:line="240" w:lineRule="auto"/>
        <w:jc w:val="both"/>
        <w:rPr>
          <w:bCs/>
          <w:i/>
          <w:iCs/>
          <w:color w:val="000000"/>
          <w:sz w:val="28"/>
          <w:szCs w:val="28"/>
          <w:lang w:eastAsia="ar-SA"/>
        </w:rPr>
      </w:pPr>
    </w:p>
    <w:p w14:paraId="2118C2C8" w14:textId="6F55C71C" w:rsidR="000B5C12" w:rsidRPr="00014B94" w:rsidRDefault="000B5C12" w:rsidP="000B5C12">
      <w:pPr>
        <w:spacing w:after="120" w:line="240" w:lineRule="auto"/>
        <w:rPr>
          <w:i/>
          <w:iCs/>
          <w:color w:val="000000"/>
          <w:kern w:val="1"/>
          <w:sz w:val="28"/>
          <w:szCs w:val="28"/>
          <w:lang w:eastAsia="ar-SA"/>
        </w:rPr>
      </w:pPr>
      <w:r w:rsidRPr="00014B94">
        <w:rPr>
          <w:color w:val="000000"/>
          <w:kern w:val="1"/>
          <w:sz w:val="28"/>
          <w:szCs w:val="28"/>
          <w:lang w:eastAsia="ar-SA"/>
        </w:rPr>
        <w:t xml:space="preserve">……………………….., </w:t>
      </w:r>
      <w:r w:rsidR="00F61D8B">
        <w:rPr>
          <w:color w:val="000000"/>
          <w:kern w:val="1"/>
          <w:sz w:val="28"/>
          <w:szCs w:val="28"/>
          <w:lang w:eastAsia="ar-SA"/>
        </w:rPr>
        <w:t>2017</w:t>
      </w:r>
      <w:r w:rsidRPr="00014B94">
        <w:rPr>
          <w:color w:val="000000"/>
          <w:kern w:val="1"/>
          <w:sz w:val="28"/>
          <w:szCs w:val="28"/>
          <w:lang w:eastAsia="ar-SA"/>
        </w:rPr>
        <w:t xml:space="preserve">......…………………. </w:t>
      </w:r>
    </w:p>
    <w:p w14:paraId="4DF53D96" w14:textId="77777777" w:rsidR="000B5C12" w:rsidRPr="00014B94" w:rsidRDefault="000B5C12" w:rsidP="000B5C12">
      <w:pPr>
        <w:spacing w:after="120" w:line="240" w:lineRule="auto"/>
        <w:rPr>
          <w:i/>
          <w:iCs/>
          <w:color w:val="000000"/>
          <w:kern w:val="1"/>
          <w:sz w:val="28"/>
          <w:szCs w:val="28"/>
          <w:lang w:eastAsia="ar-SA"/>
        </w:rPr>
      </w:pPr>
    </w:p>
    <w:p w14:paraId="54486F8B" w14:textId="77777777" w:rsidR="000B5C12" w:rsidRPr="00014B94" w:rsidRDefault="000B5C12" w:rsidP="000B5C12">
      <w:pPr>
        <w:tabs>
          <w:tab w:val="center" w:pos="7655"/>
        </w:tabs>
        <w:spacing w:after="120" w:line="240" w:lineRule="auto"/>
        <w:rPr>
          <w:i/>
          <w:iCs/>
          <w:color w:val="000000"/>
          <w:kern w:val="1"/>
          <w:sz w:val="28"/>
          <w:szCs w:val="28"/>
          <w:lang w:eastAsia="ar-SA"/>
        </w:rPr>
      </w:pPr>
      <w:r w:rsidRPr="00014B94">
        <w:rPr>
          <w:color w:val="000000"/>
          <w:kern w:val="1"/>
          <w:sz w:val="28"/>
          <w:szCs w:val="28"/>
          <w:lang w:eastAsia="ar-SA"/>
        </w:rPr>
        <w:tab/>
        <w:t>……………………………..</w:t>
      </w:r>
    </w:p>
    <w:p w14:paraId="79EC0F58" w14:textId="77777777" w:rsidR="000B5C12" w:rsidRDefault="000B5C12" w:rsidP="000B5C12">
      <w:pPr>
        <w:tabs>
          <w:tab w:val="left" w:pos="644"/>
          <w:tab w:val="left" w:pos="720"/>
          <w:tab w:val="left" w:pos="1440"/>
          <w:tab w:val="left" w:pos="2016"/>
          <w:tab w:val="right" w:pos="9072"/>
        </w:tabs>
        <w:spacing w:after="0"/>
        <w:ind w:left="454" w:hanging="170"/>
        <w:jc w:val="center"/>
        <w:rPr>
          <w:b/>
          <w:i/>
          <w:smallCaps/>
          <w:color w:val="000000"/>
          <w:sz w:val="28"/>
          <w:szCs w:val="28"/>
        </w:rPr>
      </w:pPr>
      <w:r w:rsidRPr="00014B94">
        <w:rPr>
          <w:color w:val="000000"/>
          <w:kern w:val="1"/>
          <w:sz w:val="28"/>
          <w:szCs w:val="28"/>
          <w:lang w:eastAsia="ar-SA"/>
        </w:rPr>
        <w:tab/>
      </w:r>
      <w:r w:rsidRPr="00014B94">
        <w:rPr>
          <w:color w:val="000000"/>
          <w:kern w:val="1"/>
          <w:sz w:val="28"/>
          <w:szCs w:val="28"/>
          <w:lang w:eastAsia="ar-SA"/>
        </w:rPr>
        <w:tab/>
      </w:r>
      <w:r w:rsidRPr="00014B94">
        <w:rPr>
          <w:color w:val="000000"/>
          <w:kern w:val="1"/>
          <w:sz w:val="28"/>
          <w:szCs w:val="28"/>
          <w:lang w:eastAsia="ar-SA"/>
        </w:rPr>
        <w:tab/>
      </w:r>
      <w:r w:rsidRPr="00014B94">
        <w:rPr>
          <w:color w:val="000000"/>
          <w:kern w:val="1"/>
          <w:sz w:val="28"/>
          <w:szCs w:val="28"/>
          <w:lang w:eastAsia="ar-SA"/>
        </w:rPr>
        <w:tab/>
      </w:r>
      <w:r w:rsidRPr="00014B94">
        <w:rPr>
          <w:color w:val="000000"/>
          <w:kern w:val="1"/>
          <w:sz w:val="28"/>
          <w:szCs w:val="28"/>
          <w:lang w:eastAsia="ar-SA"/>
        </w:rPr>
        <w:tab/>
        <w:t xml:space="preserve">                                                               cégszerű aláírás</w:t>
      </w:r>
    </w:p>
    <w:p w14:paraId="701599BA" w14:textId="77777777" w:rsidR="000232A6" w:rsidRPr="006A4167" w:rsidRDefault="006A4167" w:rsidP="000B5C12">
      <w:pPr>
        <w:pStyle w:val="Cmsor2"/>
        <w:pBdr>
          <w:bottom w:val="none" w:sz="0" w:space="0" w:color="auto"/>
        </w:pBdr>
        <w:spacing w:before="120" w:after="0" w:line="240" w:lineRule="auto"/>
        <w:ind w:left="360"/>
        <w:jc w:val="right"/>
        <w:rPr>
          <w:b/>
          <w:caps w:val="0"/>
          <w:smallCaps/>
          <w:color w:val="000000"/>
          <w:spacing w:val="0"/>
          <w:sz w:val="28"/>
          <w:szCs w:val="28"/>
        </w:rPr>
      </w:pPr>
      <w:r w:rsidRPr="000B5C12">
        <w:rPr>
          <w:bCs/>
          <w:caps w:val="0"/>
          <w:color w:val="000000"/>
          <w:spacing w:val="0"/>
          <w:sz w:val="28"/>
          <w:szCs w:val="28"/>
        </w:rPr>
        <w:br w:type="page"/>
      </w:r>
      <w:bookmarkStart w:id="56" w:name="_Toc458662482"/>
      <w:bookmarkStart w:id="57" w:name="_Toc481449783"/>
      <w:bookmarkStart w:id="58" w:name="_Toc481831863"/>
      <w:r w:rsidR="004F07FE">
        <w:rPr>
          <w:b/>
          <w:caps w:val="0"/>
          <w:smallCaps/>
          <w:color w:val="000000"/>
          <w:spacing w:val="0"/>
          <w:sz w:val="28"/>
          <w:szCs w:val="28"/>
        </w:rPr>
        <w:lastRenderedPageBreak/>
        <w:t>9</w:t>
      </w:r>
      <w:r w:rsidR="000232A6" w:rsidRPr="006A4167">
        <w:rPr>
          <w:b/>
          <w:caps w:val="0"/>
          <w:smallCaps/>
          <w:color w:val="000000"/>
          <w:spacing w:val="0"/>
          <w:sz w:val="28"/>
          <w:szCs w:val="28"/>
        </w:rPr>
        <w:t>. számú melléklet</w:t>
      </w:r>
      <w:bookmarkEnd w:id="56"/>
      <w:bookmarkEnd w:id="57"/>
      <w:bookmarkEnd w:id="58"/>
    </w:p>
    <w:p w14:paraId="07B77108" w14:textId="77777777" w:rsidR="00C403C1" w:rsidRDefault="000232A6" w:rsidP="002315C5">
      <w:pPr>
        <w:pStyle w:val="Cmsor2"/>
        <w:pBdr>
          <w:bottom w:val="none" w:sz="0" w:space="0" w:color="auto"/>
        </w:pBdr>
        <w:spacing w:before="120" w:after="0" w:line="240" w:lineRule="auto"/>
        <w:ind w:left="360"/>
        <w:rPr>
          <w:b/>
          <w:iCs/>
          <w:color w:val="auto"/>
          <w:sz w:val="28"/>
          <w:szCs w:val="28"/>
        </w:rPr>
      </w:pPr>
      <w:bookmarkStart w:id="59" w:name="_Toc458662483"/>
      <w:bookmarkStart w:id="60" w:name="_Toc481449784"/>
      <w:bookmarkStart w:id="61" w:name="_Toc315096870"/>
      <w:bookmarkStart w:id="62" w:name="_Toc315266336"/>
      <w:bookmarkStart w:id="63" w:name="_Toc481831864"/>
      <w:r w:rsidRPr="00014B94">
        <w:rPr>
          <w:b/>
          <w:iCs/>
          <w:color w:val="auto"/>
          <w:sz w:val="28"/>
          <w:szCs w:val="28"/>
        </w:rPr>
        <w:t>Nyilatkozat a Kbt. 67.§ (4) bekezdése</w:t>
      </w:r>
      <w:bookmarkEnd w:id="59"/>
      <w:bookmarkEnd w:id="60"/>
      <w:bookmarkEnd w:id="63"/>
      <w:r w:rsidR="00C403C1">
        <w:rPr>
          <w:b/>
          <w:iCs/>
          <w:color w:val="auto"/>
          <w:sz w:val="28"/>
          <w:szCs w:val="28"/>
        </w:rPr>
        <w:t xml:space="preserve"> </w:t>
      </w:r>
    </w:p>
    <w:p w14:paraId="2377E825" w14:textId="77777777" w:rsidR="000232A6" w:rsidRPr="00014B94" w:rsidRDefault="00C403C1" w:rsidP="002315C5">
      <w:pPr>
        <w:pStyle w:val="Cmsor2"/>
        <w:pBdr>
          <w:bottom w:val="none" w:sz="0" w:space="0" w:color="auto"/>
        </w:pBdr>
        <w:spacing w:before="120" w:after="0" w:line="240" w:lineRule="auto"/>
        <w:ind w:left="360"/>
        <w:rPr>
          <w:b/>
          <w:iCs/>
          <w:color w:val="auto"/>
          <w:sz w:val="28"/>
          <w:szCs w:val="28"/>
        </w:rPr>
      </w:pPr>
      <w:bookmarkStart w:id="64" w:name="_Toc468267663"/>
      <w:bookmarkStart w:id="65" w:name="_Toc458662484"/>
      <w:bookmarkStart w:id="66" w:name="_Toc481449785"/>
      <w:bookmarkStart w:id="67" w:name="_Toc481831865"/>
      <w:r w:rsidRPr="004F7A5C">
        <w:rPr>
          <w:b/>
          <w:iCs/>
          <w:color w:val="auto"/>
          <w:sz w:val="28"/>
          <w:szCs w:val="28"/>
        </w:rPr>
        <w:t>ÉS</w:t>
      </w:r>
      <w:r w:rsidR="000232A6" w:rsidRPr="004F7A5C">
        <w:rPr>
          <w:b/>
          <w:iCs/>
          <w:color w:val="auto"/>
          <w:sz w:val="28"/>
          <w:szCs w:val="28"/>
        </w:rPr>
        <w:t xml:space="preserve"> </w:t>
      </w:r>
      <w:r w:rsidRPr="004F7A5C">
        <w:rPr>
          <w:b/>
          <w:iCs/>
          <w:color w:val="auto"/>
          <w:sz w:val="28"/>
          <w:szCs w:val="28"/>
        </w:rPr>
        <w:t xml:space="preserve">a 321/2015.(X.30.) Korm. rendelet 17. § (2) bekezdése </w:t>
      </w:r>
      <w:r w:rsidR="000232A6" w:rsidRPr="004F7A5C">
        <w:rPr>
          <w:b/>
          <w:iCs/>
          <w:color w:val="auto"/>
          <w:sz w:val="28"/>
          <w:szCs w:val="28"/>
        </w:rPr>
        <w:t>értelmében</w:t>
      </w:r>
      <w:bookmarkEnd w:id="61"/>
      <w:bookmarkEnd w:id="62"/>
      <w:bookmarkEnd w:id="64"/>
      <w:bookmarkEnd w:id="65"/>
      <w:bookmarkEnd w:id="66"/>
      <w:bookmarkEnd w:id="67"/>
    </w:p>
    <w:p w14:paraId="4A119BAC" w14:textId="77777777" w:rsidR="002071A1" w:rsidRPr="00014B94" w:rsidRDefault="002071A1" w:rsidP="004D6642">
      <w:pPr>
        <w:pStyle w:val="Cmsor2"/>
        <w:pBdr>
          <w:bottom w:val="none" w:sz="0" w:space="0" w:color="auto"/>
        </w:pBdr>
        <w:spacing w:before="120" w:after="0" w:line="240" w:lineRule="auto"/>
        <w:ind w:left="360"/>
        <w:rPr>
          <w:b/>
          <w:iCs/>
          <w:color w:val="auto"/>
          <w:sz w:val="28"/>
          <w:szCs w:val="28"/>
        </w:rPr>
      </w:pPr>
    </w:p>
    <w:p w14:paraId="208DF339" w14:textId="77777777" w:rsidR="000232A6" w:rsidRPr="00014B94" w:rsidRDefault="000232A6" w:rsidP="002071A1">
      <w:pPr>
        <w:jc w:val="center"/>
        <w:rPr>
          <w:b/>
          <w:bCs/>
          <w:color w:val="000000"/>
          <w:sz w:val="28"/>
          <w:szCs w:val="28"/>
        </w:rPr>
      </w:pPr>
      <w:bookmarkStart w:id="68" w:name="_Toc315096871"/>
      <w:bookmarkStart w:id="69" w:name="_Toc315199707"/>
      <w:bookmarkStart w:id="70" w:name="_Toc315266337"/>
      <w:r w:rsidRPr="00014B94">
        <w:rPr>
          <w:sz w:val="28"/>
          <w:szCs w:val="28"/>
        </w:rPr>
        <w:t xml:space="preserve">(Alvállalkozó(k) vonatkozásában a Kbt. 62. § (1)-(2) bekezdése szerinti kizáró ok fenn nem </w:t>
      </w:r>
      <w:r w:rsidRPr="00014B94">
        <w:rPr>
          <w:b/>
          <w:bCs/>
          <w:color w:val="000000"/>
          <w:sz w:val="28"/>
          <w:szCs w:val="28"/>
        </w:rPr>
        <w:t>állásával kapcsolatos nyilatkozat)</w:t>
      </w:r>
      <w:bookmarkEnd w:id="68"/>
      <w:bookmarkEnd w:id="69"/>
      <w:bookmarkEnd w:id="70"/>
    </w:p>
    <w:p w14:paraId="00B88E1A" w14:textId="77777777" w:rsidR="000232A6" w:rsidRPr="00014B94" w:rsidRDefault="000232A6" w:rsidP="002071A1">
      <w:pPr>
        <w:spacing w:after="0"/>
        <w:jc w:val="center"/>
        <w:rPr>
          <w:sz w:val="28"/>
          <w:szCs w:val="28"/>
        </w:rPr>
      </w:pPr>
    </w:p>
    <w:p w14:paraId="43303E5B" w14:textId="77777777" w:rsidR="000232A6" w:rsidRPr="00014B94" w:rsidRDefault="000232A6" w:rsidP="000232A6">
      <w:pPr>
        <w:spacing w:after="0" w:line="240" w:lineRule="auto"/>
        <w:jc w:val="both"/>
        <w:rPr>
          <w:sz w:val="28"/>
          <w:szCs w:val="28"/>
        </w:rPr>
      </w:pPr>
    </w:p>
    <w:p w14:paraId="2CD50AC5" w14:textId="77777777" w:rsidR="000232A6" w:rsidRPr="00014B94" w:rsidRDefault="000232A6" w:rsidP="000232A6">
      <w:pPr>
        <w:spacing w:after="0" w:line="240" w:lineRule="auto"/>
        <w:jc w:val="both"/>
        <w:rPr>
          <w:i/>
          <w:sz w:val="28"/>
          <w:szCs w:val="28"/>
        </w:rPr>
      </w:pPr>
      <w:r w:rsidRPr="00014B94">
        <w:rPr>
          <w:b/>
          <w:sz w:val="28"/>
          <w:szCs w:val="28"/>
        </w:rPr>
        <w:t>Alulírott………............., mint a(z) ………….. (székhely:……………)</w:t>
      </w:r>
      <w:r w:rsidRPr="00014B94">
        <w:rPr>
          <w:sz w:val="28"/>
          <w:szCs w:val="28"/>
        </w:rPr>
        <w:t xml:space="preserve">, mint </w:t>
      </w:r>
      <w:r w:rsidRPr="00014B94">
        <w:rPr>
          <w:b/>
          <w:sz w:val="28"/>
          <w:szCs w:val="28"/>
          <w:u w:val="single"/>
        </w:rPr>
        <w:t>ajánlattevő</w:t>
      </w:r>
      <w:r w:rsidRPr="00014B94">
        <w:rPr>
          <w:rStyle w:val="Lbjegyzet-hivatkozs"/>
          <w:b/>
          <w:sz w:val="28"/>
          <w:szCs w:val="28"/>
          <w:u w:val="single"/>
        </w:rPr>
        <w:footnoteReference w:id="9"/>
      </w:r>
      <w:r w:rsidRPr="00014B94">
        <w:rPr>
          <w:sz w:val="28"/>
          <w:szCs w:val="28"/>
        </w:rPr>
        <w:t xml:space="preserve"> cégjegyzésre jogosult képviselője</w:t>
      </w:r>
    </w:p>
    <w:p w14:paraId="040AE11E" w14:textId="77777777" w:rsidR="000232A6" w:rsidRPr="00014B94" w:rsidRDefault="000232A6" w:rsidP="000232A6">
      <w:pPr>
        <w:spacing w:after="0" w:line="240" w:lineRule="auto"/>
        <w:jc w:val="center"/>
        <w:rPr>
          <w:b/>
          <w:i/>
          <w:spacing w:val="40"/>
          <w:sz w:val="28"/>
          <w:szCs w:val="28"/>
        </w:rPr>
      </w:pPr>
      <w:r w:rsidRPr="00014B94">
        <w:rPr>
          <w:b/>
          <w:spacing w:val="40"/>
          <w:sz w:val="28"/>
          <w:szCs w:val="28"/>
        </w:rPr>
        <w:t xml:space="preserve">nyilatkozom, </w:t>
      </w:r>
    </w:p>
    <w:p w14:paraId="306ADC32" w14:textId="77777777" w:rsidR="000232A6" w:rsidRPr="00014B94" w:rsidRDefault="000232A6" w:rsidP="000232A6">
      <w:pPr>
        <w:spacing w:after="0" w:line="240" w:lineRule="auto"/>
        <w:jc w:val="both"/>
        <w:rPr>
          <w:i/>
          <w:sz w:val="28"/>
          <w:szCs w:val="28"/>
        </w:rPr>
      </w:pPr>
    </w:p>
    <w:p w14:paraId="0E8E28A8" w14:textId="77777777" w:rsidR="000232A6" w:rsidRPr="00014B94" w:rsidRDefault="000232A6" w:rsidP="000232A6">
      <w:pPr>
        <w:spacing w:after="0" w:line="240" w:lineRule="auto"/>
        <w:jc w:val="both"/>
        <w:rPr>
          <w:i/>
          <w:sz w:val="28"/>
          <w:szCs w:val="28"/>
        </w:rPr>
      </w:pPr>
      <w:r w:rsidRPr="00014B94">
        <w:rPr>
          <w:sz w:val="28"/>
          <w:szCs w:val="28"/>
        </w:rPr>
        <w:t xml:space="preserve">hogy a szerződés teljesítéséhez nem veszünk igénybe a </w:t>
      </w:r>
      <w:r w:rsidRPr="00014B94">
        <w:rPr>
          <w:bCs/>
          <w:sz w:val="28"/>
          <w:szCs w:val="28"/>
        </w:rPr>
        <w:t xml:space="preserve">Kbt. 62. § (1)-(2) </w:t>
      </w:r>
      <w:r w:rsidRPr="00014B94">
        <w:rPr>
          <w:sz w:val="28"/>
          <w:szCs w:val="28"/>
        </w:rPr>
        <w:t>bekezdésében meghatározott kizáró okok hatálya alá eső alvállalkozót.</w:t>
      </w:r>
    </w:p>
    <w:p w14:paraId="7EBA7B3C" w14:textId="77777777" w:rsidR="000232A6" w:rsidRPr="00014B94" w:rsidRDefault="000232A6" w:rsidP="000232A6">
      <w:pPr>
        <w:spacing w:after="0" w:line="240" w:lineRule="auto"/>
        <w:jc w:val="both"/>
        <w:rPr>
          <w:i/>
          <w:color w:val="000000"/>
          <w:sz w:val="28"/>
          <w:szCs w:val="28"/>
        </w:rPr>
      </w:pPr>
    </w:p>
    <w:p w14:paraId="5316B491" w14:textId="77777777" w:rsidR="0097712F" w:rsidRPr="00014B94" w:rsidRDefault="0097712F" w:rsidP="0097712F">
      <w:pPr>
        <w:autoSpaceDE w:val="0"/>
        <w:spacing w:after="0"/>
        <w:jc w:val="both"/>
        <w:rPr>
          <w:bCs/>
          <w:i/>
          <w:iCs/>
          <w:color w:val="000000"/>
          <w:sz w:val="28"/>
          <w:szCs w:val="28"/>
          <w:lang w:eastAsia="ar-SA"/>
        </w:rPr>
      </w:pPr>
      <w:r w:rsidRPr="00014B94">
        <w:rPr>
          <w:color w:val="000000"/>
          <w:kern w:val="1"/>
          <w:sz w:val="28"/>
          <w:szCs w:val="28"/>
          <w:lang w:eastAsia="ar-SA"/>
        </w:rPr>
        <w:t xml:space="preserve">Jelen </w:t>
      </w:r>
      <w:r w:rsidRPr="00AA29C9">
        <w:rPr>
          <w:color w:val="000000"/>
          <w:kern w:val="1"/>
          <w:sz w:val="28"/>
          <w:szCs w:val="28"/>
          <w:lang w:eastAsia="ar-SA"/>
        </w:rPr>
        <w:t xml:space="preserve">nyilatkozatot </w:t>
      </w:r>
      <w:r w:rsidRPr="00AA29C9">
        <w:rPr>
          <w:sz w:val="28"/>
          <w:szCs w:val="28"/>
        </w:rPr>
        <w:t>a</w:t>
      </w:r>
      <w:r w:rsidRPr="00014B94">
        <w:rPr>
          <w:b/>
          <w:sz w:val="28"/>
          <w:szCs w:val="28"/>
        </w:rPr>
        <w:t xml:space="preserve"> </w:t>
      </w:r>
      <w:r>
        <w:rPr>
          <w:b/>
          <w:sz w:val="28"/>
          <w:szCs w:val="28"/>
        </w:rPr>
        <w:t>„</w:t>
      </w:r>
      <w:r w:rsidR="007F352D" w:rsidRPr="007F352D">
        <w:rPr>
          <w:b/>
          <w:sz w:val="28"/>
          <w:szCs w:val="28"/>
        </w:rPr>
        <w:t>Keretmegállapodás a rendészeti továbbképzési feladatok ellátásához szükséges tananyag</w:t>
      </w:r>
      <w:r w:rsidR="007F352D">
        <w:rPr>
          <w:b/>
          <w:sz w:val="28"/>
          <w:szCs w:val="28"/>
        </w:rPr>
        <w:t xml:space="preserve"> </w:t>
      </w:r>
      <w:r w:rsidR="007F352D" w:rsidRPr="007F352D">
        <w:rPr>
          <w:b/>
          <w:sz w:val="28"/>
          <w:szCs w:val="28"/>
        </w:rPr>
        <w:t>fejlesztési szolgáltatások beszerzésére</w:t>
      </w:r>
      <w:r>
        <w:rPr>
          <w:b/>
          <w:sz w:val="28"/>
          <w:szCs w:val="28"/>
        </w:rPr>
        <w:t>”</w:t>
      </w:r>
      <w:r w:rsidRPr="00C87714">
        <w:rPr>
          <w:b/>
          <w:sz w:val="28"/>
          <w:szCs w:val="28"/>
        </w:rPr>
        <w:t xml:space="preserve"> </w:t>
      </w:r>
      <w:r w:rsidRPr="00AA29C9">
        <w:rPr>
          <w:sz w:val="28"/>
          <w:szCs w:val="28"/>
        </w:rPr>
        <w:t>t</w:t>
      </w:r>
      <w:r w:rsidRPr="00014B94">
        <w:rPr>
          <w:bCs/>
          <w:color w:val="000000"/>
          <w:sz w:val="28"/>
          <w:szCs w:val="28"/>
          <w:lang w:eastAsia="ar-SA"/>
        </w:rPr>
        <w:t xml:space="preserve">árgyú </w:t>
      </w:r>
      <w:r>
        <w:rPr>
          <w:bCs/>
          <w:color w:val="000000"/>
          <w:sz w:val="28"/>
          <w:szCs w:val="28"/>
          <w:lang w:eastAsia="ar-SA"/>
        </w:rPr>
        <w:t xml:space="preserve">közbeszerzési </w:t>
      </w:r>
      <w:r w:rsidRPr="00014B94">
        <w:rPr>
          <w:bCs/>
          <w:color w:val="000000"/>
          <w:sz w:val="28"/>
          <w:szCs w:val="28"/>
          <w:lang w:eastAsia="ar-SA"/>
        </w:rPr>
        <w:t xml:space="preserve">eljárásra benyújtott ajánlatunk részeként tettük. </w:t>
      </w:r>
    </w:p>
    <w:p w14:paraId="2919FD9D" w14:textId="77777777" w:rsidR="000232A6" w:rsidRPr="00014B94" w:rsidRDefault="000232A6" w:rsidP="000232A6">
      <w:pPr>
        <w:autoSpaceDE w:val="0"/>
        <w:spacing w:after="0" w:line="240" w:lineRule="auto"/>
        <w:jc w:val="both"/>
        <w:rPr>
          <w:bCs/>
          <w:i/>
          <w:iCs/>
          <w:color w:val="000000"/>
          <w:sz w:val="28"/>
          <w:szCs w:val="28"/>
          <w:lang w:eastAsia="ar-SA"/>
        </w:rPr>
      </w:pPr>
    </w:p>
    <w:p w14:paraId="652328D4" w14:textId="77777777" w:rsidR="000232A6" w:rsidRPr="00014B94" w:rsidRDefault="000232A6" w:rsidP="000232A6">
      <w:pPr>
        <w:autoSpaceDE w:val="0"/>
        <w:spacing w:after="0" w:line="240" w:lineRule="auto"/>
        <w:jc w:val="both"/>
        <w:rPr>
          <w:bCs/>
          <w:i/>
          <w:iCs/>
          <w:color w:val="000000"/>
          <w:sz w:val="28"/>
          <w:szCs w:val="28"/>
          <w:lang w:eastAsia="ar-SA"/>
        </w:rPr>
      </w:pPr>
    </w:p>
    <w:p w14:paraId="10E24115" w14:textId="343E86BB" w:rsidR="000232A6" w:rsidRPr="00014B94" w:rsidRDefault="000232A6" w:rsidP="000232A6">
      <w:pPr>
        <w:spacing w:after="120" w:line="240" w:lineRule="auto"/>
        <w:rPr>
          <w:i/>
          <w:iCs/>
          <w:color w:val="000000"/>
          <w:kern w:val="1"/>
          <w:sz w:val="28"/>
          <w:szCs w:val="28"/>
          <w:lang w:eastAsia="ar-SA"/>
        </w:rPr>
      </w:pPr>
      <w:r w:rsidRPr="00014B94">
        <w:rPr>
          <w:color w:val="000000"/>
          <w:kern w:val="1"/>
          <w:sz w:val="28"/>
          <w:szCs w:val="28"/>
          <w:lang w:eastAsia="ar-SA"/>
        </w:rPr>
        <w:t xml:space="preserve">……………………….., </w:t>
      </w:r>
      <w:r w:rsidR="00F61D8B">
        <w:rPr>
          <w:color w:val="000000"/>
          <w:kern w:val="1"/>
          <w:sz w:val="28"/>
          <w:szCs w:val="28"/>
          <w:lang w:eastAsia="ar-SA"/>
        </w:rPr>
        <w:t>2017</w:t>
      </w:r>
      <w:r w:rsidRPr="00014B94">
        <w:rPr>
          <w:color w:val="000000"/>
          <w:kern w:val="1"/>
          <w:sz w:val="28"/>
          <w:szCs w:val="28"/>
          <w:lang w:eastAsia="ar-SA"/>
        </w:rPr>
        <w:t xml:space="preserve">......…………………. </w:t>
      </w:r>
    </w:p>
    <w:p w14:paraId="52E783F7" w14:textId="77777777" w:rsidR="000232A6" w:rsidRPr="00014B94" w:rsidRDefault="000232A6" w:rsidP="000232A6">
      <w:pPr>
        <w:spacing w:after="120" w:line="240" w:lineRule="auto"/>
        <w:rPr>
          <w:i/>
          <w:iCs/>
          <w:color w:val="000000"/>
          <w:kern w:val="1"/>
          <w:sz w:val="28"/>
          <w:szCs w:val="28"/>
          <w:lang w:eastAsia="ar-SA"/>
        </w:rPr>
      </w:pPr>
    </w:p>
    <w:p w14:paraId="16BE838F" w14:textId="77777777" w:rsidR="000232A6" w:rsidRPr="00014B94" w:rsidRDefault="000232A6" w:rsidP="000232A6">
      <w:pPr>
        <w:tabs>
          <w:tab w:val="center" w:pos="7655"/>
        </w:tabs>
        <w:spacing w:after="120" w:line="240" w:lineRule="auto"/>
        <w:rPr>
          <w:i/>
          <w:iCs/>
          <w:color w:val="000000"/>
          <w:kern w:val="1"/>
          <w:sz w:val="28"/>
          <w:szCs w:val="28"/>
          <w:lang w:eastAsia="ar-SA"/>
        </w:rPr>
      </w:pPr>
      <w:r w:rsidRPr="00014B94">
        <w:rPr>
          <w:color w:val="000000"/>
          <w:kern w:val="1"/>
          <w:sz w:val="28"/>
          <w:szCs w:val="28"/>
          <w:lang w:eastAsia="ar-SA"/>
        </w:rPr>
        <w:tab/>
        <w:t>……………………………..</w:t>
      </w:r>
    </w:p>
    <w:p w14:paraId="25C9BCD9" w14:textId="77777777" w:rsidR="000232A6" w:rsidRDefault="000232A6" w:rsidP="00666C47">
      <w:pPr>
        <w:tabs>
          <w:tab w:val="left" w:pos="644"/>
          <w:tab w:val="left" w:pos="720"/>
          <w:tab w:val="left" w:pos="1440"/>
          <w:tab w:val="left" w:pos="2016"/>
          <w:tab w:val="right" w:pos="9072"/>
        </w:tabs>
        <w:spacing w:after="0"/>
        <w:ind w:left="454" w:hanging="170"/>
        <w:jc w:val="center"/>
        <w:rPr>
          <w:b/>
          <w:i/>
          <w:smallCaps/>
          <w:color w:val="000000"/>
          <w:sz w:val="28"/>
          <w:szCs w:val="28"/>
        </w:rPr>
      </w:pPr>
      <w:r w:rsidRPr="00014B94">
        <w:rPr>
          <w:color w:val="000000"/>
          <w:kern w:val="1"/>
          <w:sz w:val="28"/>
          <w:szCs w:val="28"/>
          <w:lang w:eastAsia="ar-SA"/>
        </w:rPr>
        <w:tab/>
      </w:r>
      <w:r w:rsidRPr="00014B94">
        <w:rPr>
          <w:color w:val="000000"/>
          <w:kern w:val="1"/>
          <w:sz w:val="28"/>
          <w:szCs w:val="28"/>
          <w:lang w:eastAsia="ar-SA"/>
        </w:rPr>
        <w:tab/>
      </w:r>
      <w:r w:rsidRPr="00014B94">
        <w:rPr>
          <w:color w:val="000000"/>
          <w:kern w:val="1"/>
          <w:sz w:val="28"/>
          <w:szCs w:val="28"/>
          <w:lang w:eastAsia="ar-SA"/>
        </w:rPr>
        <w:tab/>
      </w:r>
      <w:r w:rsidRPr="00014B94">
        <w:rPr>
          <w:color w:val="000000"/>
          <w:kern w:val="1"/>
          <w:sz w:val="28"/>
          <w:szCs w:val="28"/>
          <w:lang w:eastAsia="ar-SA"/>
        </w:rPr>
        <w:tab/>
      </w:r>
      <w:r w:rsidRPr="00014B94">
        <w:rPr>
          <w:color w:val="000000"/>
          <w:kern w:val="1"/>
          <w:sz w:val="28"/>
          <w:szCs w:val="28"/>
          <w:lang w:eastAsia="ar-SA"/>
        </w:rPr>
        <w:tab/>
        <w:t xml:space="preserve">                                                               cégszerű aláírás</w:t>
      </w:r>
    </w:p>
    <w:p w14:paraId="475E97A4" w14:textId="77777777" w:rsidR="00014B94" w:rsidRPr="00014B94" w:rsidRDefault="00014B94" w:rsidP="00666C47">
      <w:pPr>
        <w:tabs>
          <w:tab w:val="left" w:pos="644"/>
          <w:tab w:val="left" w:pos="720"/>
          <w:tab w:val="left" w:pos="1440"/>
          <w:tab w:val="left" w:pos="2016"/>
          <w:tab w:val="right" w:pos="9072"/>
        </w:tabs>
        <w:spacing w:after="0"/>
        <w:ind w:left="454" w:hanging="170"/>
        <w:jc w:val="center"/>
        <w:rPr>
          <w:b/>
          <w:i/>
          <w:smallCaps/>
          <w:color w:val="000000"/>
          <w:sz w:val="28"/>
          <w:szCs w:val="28"/>
        </w:rPr>
      </w:pPr>
    </w:p>
    <w:p w14:paraId="12EC3B02" w14:textId="77777777" w:rsidR="000232A6" w:rsidRPr="00666C47" w:rsidRDefault="000232A6" w:rsidP="000232A6">
      <w:pPr>
        <w:pStyle w:val="Szvegtrzsbehzssal2"/>
        <w:tabs>
          <w:tab w:val="left" w:pos="0"/>
          <w:tab w:val="num" w:pos="142"/>
        </w:tabs>
        <w:ind w:left="0"/>
        <w:rPr>
          <w:bCs/>
          <w:color w:val="000000"/>
          <w:sz w:val="28"/>
          <w:szCs w:val="28"/>
        </w:rPr>
      </w:pPr>
      <w:r w:rsidRPr="00666C47">
        <w:rPr>
          <w:bCs/>
          <w:color w:val="000000"/>
          <w:sz w:val="28"/>
          <w:szCs w:val="28"/>
        </w:rPr>
        <w:sym w:font="Symbol" w:char="F02A"/>
      </w:r>
      <w:r w:rsidRPr="00666C47">
        <w:rPr>
          <w:bCs/>
          <w:color w:val="000000"/>
          <w:sz w:val="28"/>
          <w:szCs w:val="28"/>
        </w:rPr>
        <w:t xml:space="preserve"> A megfelelő szövegrész aláhúzandó!</w:t>
      </w:r>
    </w:p>
    <w:p w14:paraId="0BA079B2" w14:textId="77777777" w:rsidR="000232A6" w:rsidRPr="00014B94" w:rsidRDefault="000232A6" w:rsidP="00666C47">
      <w:pPr>
        <w:pStyle w:val="Szvegtrzsbehzssal2"/>
        <w:jc w:val="right"/>
        <w:rPr>
          <w:b/>
          <w:i/>
          <w:smallCaps/>
          <w:color w:val="000000"/>
          <w:sz w:val="28"/>
          <w:szCs w:val="28"/>
        </w:rPr>
      </w:pPr>
      <w:r w:rsidRPr="00666C47">
        <w:rPr>
          <w:i/>
          <w:color w:val="000000"/>
          <w:sz w:val="28"/>
          <w:szCs w:val="28"/>
        </w:rPr>
        <w:t>Közös ajánlat esetén a nyilatkozatot minden egyes ajánlattevő részéről csatolni kell az ajánlathoz!</w:t>
      </w:r>
      <w:r w:rsidRPr="00014B94">
        <w:rPr>
          <w:b/>
          <w:smallCaps/>
          <w:color w:val="000000"/>
          <w:sz w:val="28"/>
          <w:szCs w:val="28"/>
        </w:rPr>
        <w:br w:type="page"/>
      </w:r>
      <w:r w:rsidR="00403EF2">
        <w:rPr>
          <w:b/>
          <w:smallCaps/>
          <w:color w:val="000000"/>
          <w:sz w:val="28"/>
          <w:szCs w:val="28"/>
          <w:lang w:val="hu-HU"/>
        </w:rPr>
        <w:lastRenderedPageBreak/>
        <w:t>10</w:t>
      </w:r>
      <w:r w:rsidRPr="00014B94">
        <w:rPr>
          <w:b/>
          <w:smallCaps/>
          <w:color w:val="000000"/>
          <w:sz w:val="28"/>
          <w:szCs w:val="28"/>
        </w:rPr>
        <w:t>. számú melléklet</w:t>
      </w:r>
    </w:p>
    <w:p w14:paraId="26695D75" w14:textId="77777777" w:rsidR="000232A6" w:rsidRPr="00014B94" w:rsidRDefault="000232A6" w:rsidP="000232A6">
      <w:pPr>
        <w:spacing w:after="0"/>
        <w:rPr>
          <w:b/>
          <w:bCs/>
          <w:i/>
          <w:color w:val="000000"/>
          <w:sz w:val="28"/>
          <w:szCs w:val="28"/>
        </w:rPr>
      </w:pPr>
    </w:p>
    <w:p w14:paraId="33332965" w14:textId="77777777" w:rsidR="000232A6" w:rsidRDefault="000232A6" w:rsidP="004D6642">
      <w:pPr>
        <w:pStyle w:val="Cmsor2"/>
        <w:pBdr>
          <w:bottom w:val="none" w:sz="0" w:space="0" w:color="auto"/>
        </w:pBdr>
        <w:spacing w:before="120" w:after="0" w:line="240" w:lineRule="auto"/>
        <w:ind w:left="360"/>
        <w:rPr>
          <w:b/>
          <w:iCs/>
          <w:color w:val="auto"/>
          <w:sz w:val="28"/>
          <w:szCs w:val="28"/>
        </w:rPr>
      </w:pPr>
      <w:bookmarkStart w:id="71" w:name="_Toc458662485"/>
      <w:bookmarkStart w:id="72" w:name="_Toc481449786"/>
      <w:bookmarkStart w:id="73" w:name="_Toc481831866"/>
      <w:r w:rsidRPr="00014B94">
        <w:rPr>
          <w:b/>
          <w:iCs/>
          <w:color w:val="auto"/>
          <w:sz w:val="28"/>
          <w:szCs w:val="28"/>
        </w:rPr>
        <w:t>Nyilatkozat a kis- és középvállalkozásokról szóló törvény szerinti besorolásról</w:t>
      </w:r>
      <w:bookmarkEnd w:id="71"/>
      <w:bookmarkEnd w:id="72"/>
      <w:bookmarkEnd w:id="73"/>
    </w:p>
    <w:p w14:paraId="4CC7E401" w14:textId="77777777" w:rsidR="005F521E" w:rsidRPr="003919DB" w:rsidRDefault="005F521E" w:rsidP="005F521E">
      <w:pPr>
        <w:jc w:val="center"/>
        <w:rPr>
          <w:b/>
          <w:iCs/>
          <w:caps/>
          <w:spacing w:val="15"/>
          <w:sz w:val="28"/>
          <w:szCs w:val="28"/>
        </w:rPr>
      </w:pPr>
      <w:r w:rsidRPr="004F7A5C">
        <w:rPr>
          <w:b/>
          <w:iCs/>
          <w:caps/>
          <w:spacing w:val="15"/>
          <w:sz w:val="28"/>
          <w:szCs w:val="28"/>
        </w:rPr>
        <w:t>A KBT. 6</w:t>
      </w:r>
      <w:r w:rsidR="003919DB" w:rsidRPr="004F7A5C">
        <w:rPr>
          <w:b/>
          <w:iCs/>
          <w:caps/>
          <w:spacing w:val="15"/>
          <w:sz w:val="28"/>
          <w:szCs w:val="28"/>
        </w:rPr>
        <w:t>6</w:t>
      </w:r>
      <w:r w:rsidRPr="004F7A5C">
        <w:rPr>
          <w:b/>
          <w:iCs/>
          <w:caps/>
          <w:spacing w:val="15"/>
          <w:sz w:val="28"/>
          <w:szCs w:val="28"/>
        </w:rPr>
        <w:t>.§ (4) BEKEZDÉSE ÉRTELMÉBEN</w:t>
      </w:r>
    </w:p>
    <w:p w14:paraId="2B82CBD0" w14:textId="77777777" w:rsidR="000232A6" w:rsidRPr="00014B94" w:rsidRDefault="000232A6" w:rsidP="000232A6">
      <w:pPr>
        <w:spacing w:after="0"/>
        <w:jc w:val="center"/>
        <w:rPr>
          <w:b/>
          <w:bCs/>
          <w:i/>
          <w:color w:val="000000"/>
          <w:sz w:val="28"/>
          <w:szCs w:val="28"/>
        </w:rPr>
      </w:pPr>
    </w:p>
    <w:p w14:paraId="53D1AF0C" w14:textId="77777777" w:rsidR="000232A6" w:rsidRPr="00014B94" w:rsidRDefault="000232A6" w:rsidP="000232A6">
      <w:pPr>
        <w:spacing w:after="0"/>
        <w:jc w:val="both"/>
        <w:rPr>
          <w:i/>
          <w:color w:val="000000"/>
          <w:sz w:val="28"/>
          <w:szCs w:val="28"/>
        </w:rPr>
      </w:pPr>
    </w:p>
    <w:p w14:paraId="2E3539F3" w14:textId="77777777" w:rsidR="000232A6" w:rsidRPr="00014B94" w:rsidRDefault="000232A6" w:rsidP="000232A6">
      <w:pPr>
        <w:spacing w:after="0"/>
        <w:jc w:val="both"/>
        <w:rPr>
          <w:i/>
          <w:color w:val="000000"/>
          <w:sz w:val="28"/>
          <w:szCs w:val="28"/>
        </w:rPr>
      </w:pPr>
      <w:r w:rsidRPr="00014B94">
        <w:rPr>
          <w:color w:val="000000"/>
          <w:sz w:val="28"/>
          <w:szCs w:val="28"/>
        </w:rPr>
        <w:t>Alulírott……………………….., mint a(z) …………………………………… (cég neve és székhely) cégjegyzésre jogosult/ meghatalmazott képviselője</w:t>
      </w:r>
      <w:r w:rsidRPr="00014B94">
        <w:rPr>
          <w:b/>
          <w:bCs/>
          <w:color w:val="000000"/>
          <w:sz w:val="28"/>
          <w:szCs w:val="28"/>
        </w:rPr>
        <w:sym w:font="Symbol" w:char="F02A"/>
      </w:r>
    </w:p>
    <w:p w14:paraId="4AFCE9E8" w14:textId="77777777" w:rsidR="000232A6" w:rsidRPr="00014B94" w:rsidRDefault="000232A6" w:rsidP="000232A6">
      <w:pPr>
        <w:spacing w:after="0"/>
        <w:jc w:val="center"/>
        <w:rPr>
          <w:b/>
          <w:i/>
          <w:color w:val="000000"/>
          <w:sz w:val="28"/>
          <w:szCs w:val="28"/>
        </w:rPr>
      </w:pPr>
    </w:p>
    <w:p w14:paraId="63A63FD2" w14:textId="77777777" w:rsidR="000232A6" w:rsidRPr="00014B94" w:rsidRDefault="000232A6" w:rsidP="000232A6">
      <w:pPr>
        <w:spacing w:after="0"/>
        <w:jc w:val="center"/>
        <w:rPr>
          <w:i/>
          <w:color w:val="000000"/>
          <w:sz w:val="28"/>
          <w:szCs w:val="28"/>
        </w:rPr>
      </w:pPr>
      <w:r w:rsidRPr="00014B94">
        <w:rPr>
          <w:b/>
          <w:color w:val="000000"/>
          <w:sz w:val="28"/>
          <w:szCs w:val="28"/>
        </w:rPr>
        <w:t>n y i l a t k o z o m,</w:t>
      </w:r>
      <w:r w:rsidRPr="00014B94">
        <w:rPr>
          <w:color w:val="000000"/>
          <w:sz w:val="28"/>
          <w:szCs w:val="28"/>
        </w:rPr>
        <w:t>hogy</w:t>
      </w:r>
    </w:p>
    <w:p w14:paraId="7BEB539F" w14:textId="77777777" w:rsidR="000232A6" w:rsidRPr="00014B94" w:rsidRDefault="000232A6" w:rsidP="000232A6">
      <w:pPr>
        <w:spacing w:after="0"/>
        <w:jc w:val="both"/>
        <w:rPr>
          <w:i/>
          <w:color w:val="000000"/>
          <w:sz w:val="28"/>
          <w:szCs w:val="28"/>
        </w:rPr>
      </w:pPr>
    </w:p>
    <w:p w14:paraId="0DF3F007" w14:textId="77777777" w:rsidR="000232A6" w:rsidRPr="00014B94" w:rsidRDefault="000232A6" w:rsidP="000232A6">
      <w:pPr>
        <w:spacing w:after="0"/>
        <w:jc w:val="both"/>
        <w:rPr>
          <w:i/>
          <w:color w:val="000000"/>
          <w:sz w:val="28"/>
          <w:szCs w:val="28"/>
        </w:rPr>
      </w:pPr>
      <w:r w:rsidRPr="00014B94">
        <w:rPr>
          <w:color w:val="000000"/>
          <w:sz w:val="28"/>
          <w:szCs w:val="28"/>
        </w:rPr>
        <w:t xml:space="preserve">a(z) </w:t>
      </w:r>
      <w:r w:rsidRPr="00014B94">
        <w:rPr>
          <w:b/>
          <w:color w:val="000000"/>
          <w:sz w:val="28"/>
          <w:szCs w:val="28"/>
        </w:rPr>
        <w:t xml:space="preserve">….......................................... ajánlattevő </w:t>
      </w:r>
      <w:r w:rsidRPr="00014B94">
        <w:rPr>
          <w:color w:val="000000"/>
          <w:sz w:val="28"/>
          <w:szCs w:val="28"/>
        </w:rPr>
        <w:t>a kis-és középvállalkozásokról szóló 2004. évi XXXIV. (Kkvt.) törvény 2-3. §-ai értelmében:</w:t>
      </w:r>
    </w:p>
    <w:p w14:paraId="624BFA5B" w14:textId="77777777" w:rsidR="000232A6" w:rsidRPr="00014B94" w:rsidRDefault="000232A6" w:rsidP="000232A6">
      <w:pPr>
        <w:spacing w:after="0"/>
        <w:jc w:val="both"/>
        <w:rPr>
          <w:i/>
          <w:color w:val="000000"/>
          <w:sz w:val="28"/>
          <w:szCs w:val="28"/>
        </w:rPr>
      </w:pPr>
    </w:p>
    <w:p w14:paraId="17D06FA5" w14:textId="77777777" w:rsidR="000232A6" w:rsidRPr="00014B94" w:rsidRDefault="000232A6" w:rsidP="000232A6">
      <w:pPr>
        <w:spacing w:after="0"/>
        <w:ind w:right="-1"/>
        <w:jc w:val="center"/>
        <w:rPr>
          <w:i/>
          <w:color w:val="000000"/>
          <w:sz w:val="28"/>
          <w:szCs w:val="28"/>
        </w:rPr>
      </w:pPr>
      <w:r w:rsidRPr="00014B94">
        <w:rPr>
          <w:color w:val="000000"/>
          <w:sz w:val="28"/>
          <w:szCs w:val="28"/>
        </w:rPr>
        <w:t xml:space="preserve">- </w:t>
      </w:r>
      <w:r w:rsidRPr="00014B94">
        <w:rPr>
          <w:b/>
          <w:color w:val="000000"/>
          <w:sz w:val="28"/>
          <w:szCs w:val="28"/>
        </w:rPr>
        <w:t>mikrovállalkozásnak</w:t>
      </w:r>
      <w:r w:rsidR="003919DB">
        <w:rPr>
          <w:b/>
          <w:color w:val="000000"/>
          <w:sz w:val="28"/>
          <w:szCs w:val="28"/>
        </w:rPr>
        <w:t xml:space="preserve"> </w:t>
      </w:r>
      <w:r w:rsidRPr="00014B94">
        <w:rPr>
          <w:color w:val="000000"/>
          <w:sz w:val="28"/>
          <w:szCs w:val="28"/>
        </w:rPr>
        <w:t>minősül</w:t>
      </w:r>
    </w:p>
    <w:p w14:paraId="3257C6B6" w14:textId="77777777" w:rsidR="000232A6" w:rsidRPr="00014B94" w:rsidRDefault="000232A6" w:rsidP="000232A6">
      <w:pPr>
        <w:spacing w:after="0"/>
        <w:ind w:right="-1"/>
        <w:jc w:val="center"/>
        <w:rPr>
          <w:i/>
          <w:color w:val="000000"/>
          <w:sz w:val="28"/>
          <w:szCs w:val="28"/>
        </w:rPr>
      </w:pPr>
      <w:r w:rsidRPr="00014B94">
        <w:rPr>
          <w:b/>
          <w:color w:val="000000"/>
          <w:sz w:val="28"/>
          <w:szCs w:val="28"/>
        </w:rPr>
        <w:t xml:space="preserve">- kisvállalkozásnak </w:t>
      </w:r>
      <w:r w:rsidRPr="00014B94">
        <w:rPr>
          <w:color w:val="000000"/>
          <w:sz w:val="28"/>
          <w:szCs w:val="28"/>
        </w:rPr>
        <w:t>minősül</w:t>
      </w:r>
    </w:p>
    <w:p w14:paraId="6C6F0FAD" w14:textId="77777777" w:rsidR="000232A6" w:rsidRPr="00014B94" w:rsidRDefault="000232A6" w:rsidP="000232A6">
      <w:pPr>
        <w:spacing w:after="0"/>
        <w:ind w:right="-1"/>
        <w:jc w:val="center"/>
        <w:rPr>
          <w:i/>
          <w:color w:val="000000"/>
          <w:sz w:val="28"/>
          <w:szCs w:val="28"/>
        </w:rPr>
      </w:pPr>
      <w:r w:rsidRPr="00014B94">
        <w:rPr>
          <w:b/>
          <w:color w:val="000000"/>
          <w:sz w:val="28"/>
          <w:szCs w:val="28"/>
        </w:rPr>
        <w:t>- középvállalkozásnak</w:t>
      </w:r>
      <w:r w:rsidR="003919DB">
        <w:rPr>
          <w:b/>
          <w:color w:val="000000"/>
          <w:sz w:val="28"/>
          <w:szCs w:val="28"/>
        </w:rPr>
        <w:t xml:space="preserve"> </w:t>
      </w:r>
      <w:r w:rsidRPr="00014B94">
        <w:rPr>
          <w:color w:val="000000"/>
          <w:sz w:val="28"/>
          <w:szCs w:val="28"/>
        </w:rPr>
        <w:t>minősül</w:t>
      </w:r>
    </w:p>
    <w:p w14:paraId="7BB95EB3" w14:textId="77777777" w:rsidR="000232A6" w:rsidRPr="00014B94" w:rsidRDefault="000232A6" w:rsidP="000232A6">
      <w:pPr>
        <w:tabs>
          <w:tab w:val="left" w:pos="993"/>
        </w:tabs>
        <w:spacing w:after="0"/>
        <w:jc w:val="center"/>
        <w:rPr>
          <w:i/>
          <w:color w:val="000000"/>
          <w:sz w:val="28"/>
          <w:szCs w:val="28"/>
        </w:rPr>
      </w:pPr>
      <w:r w:rsidRPr="00014B94">
        <w:rPr>
          <w:color w:val="000000"/>
          <w:sz w:val="28"/>
          <w:szCs w:val="28"/>
        </w:rPr>
        <w:t xml:space="preserve">- </w:t>
      </w:r>
      <w:r w:rsidRPr="00014B94">
        <w:rPr>
          <w:b/>
          <w:color w:val="000000"/>
          <w:sz w:val="28"/>
          <w:szCs w:val="28"/>
        </w:rPr>
        <w:t>nem tartozik a Kkvt. hatálya alá</w:t>
      </w:r>
      <w:r w:rsidRPr="00014B94">
        <w:rPr>
          <w:color w:val="000000"/>
          <w:sz w:val="28"/>
          <w:szCs w:val="28"/>
        </w:rPr>
        <w:t>.</w:t>
      </w:r>
      <w:r w:rsidRPr="00014B94">
        <w:rPr>
          <w:b/>
          <w:bCs/>
          <w:color w:val="000000"/>
          <w:sz w:val="28"/>
          <w:szCs w:val="28"/>
        </w:rPr>
        <w:sym w:font="Symbol" w:char="F02A"/>
      </w:r>
    </w:p>
    <w:p w14:paraId="1172E6CD" w14:textId="77777777" w:rsidR="000232A6" w:rsidRDefault="000232A6" w:rsidP="000232A6">
      <w:pPr>
        <w:tabs>
          <w:tab w:val="left" w:pos="993"/>
        </w:tabs>
        <w:spacing w:after="0"/>
        <w:rPr>
          <w:i/>
          <w:color w:val="000000"/>
          <w:sz w:val="28"/>
          <w:szCs w:val="28"/>
        </w:rPr>
      </w:pPr>
    </w:p>
    <w:p w14:paraId="000CFE00" w14:textId="77777777" w:rsidR="0097712F" w:rsidRPr="00014B94" w:rsidRDefault="0097712F" w:rsidP="0097712F">
      <w:pPr>
        <w:autoSpaceDE w:val="0"/>
        <w:spacing w:after="0"/>
        <w:jc w:val="both"/>
        <w:rPr>
          <w:bCs/>
          <w:i/>
          <w:iCs/>
          <w:color w:val="000000"/>
          <w:sz w:val="28"/>
          <w:szCs w:val="28"/>
          <w:lang w:eastAsia="ar-SA"/>
        </w:rPr>
      </w:pPr>
      <w:r w:rsidRPr="00014B94">
        <w:rPr>
          <w:color w:val="000000"/>
          <w:kern w:val="1"/>
          <w:sz w:val="28"/>
          <w:szCs w:val="28"/>
          <w:lang w:eastAsia="ar-SA"/>
        </w:rPr>
        <w:t xml:space="preserve">Jelen </w:t>
      </w:r>
      <w:r w:rsidRPr="00AA29C9">
        <w:rPr>
          <w:color w:val="000000"/>
          <w:kern w:val="1"/>
          <w:sz w:val="28"/>
          <w:szCs w:val="28"/>
          <w:lang w:eastAsia="ar-SA"/>
        </w:rPr>
        <w:t xml:space="preserve">nyilatkozatot </w:t>
      </w:r>
      <w:r w:rsidRPr="00AA29C9">
        <w:rPr>
          <w:sz w:val="28"/>
          <w:szCs w:val="28"/>
        </w:rPr>
        <w:t>a</w:t>
      </w:r>
      <w:r w:rsidRPr="00014B94">
        <w:rPr>
          <w:b/>
          <w:sz w:val="28"/>
          <w:szCs w:val="28"/>
        </w:rPr>
        <w:t xml:space="preserve"> </w:t>
      </w:r>
      <w:r>
        <w:rPr>
          <w:b/>
          <w:sz w:val="28"/>
          <w:szCs w:val="28"/>
        </w:rPr>
        <w:t>„</w:t>
      </w:r>
      <w:r w:rsidR="007F352D" w:rsidRPr="007F352D">
        <w:rPr>
          <w:b/>
          <w:sz w:val="28"/>
          <w:szCs w:val="28"/>
        </w:rPr>
        <w:t>Keretmegállapodás a rendészeti továbbképzési feladatok ellátásához szükséges tananyag</w:t>
      </w:r>
      <w:r w:rsidR="007F352D">
        <w:rPr>
          <w:b/>
          <w:sz w:val="28"/>
          <w:szCs w:val="28"/>
        </w:rPr>
        <w:t xml:space="preserve"> </w:t>
      </w:r>
      <w:r w:rsidR="007F352D" w:rsidRPr="007F352D">
        <w:rPr>
          <w:b/>
          <w:sz w:val="28"/>
          <w:szCs w:val="28"/>
        </w:rPr>
        <w:t>fejlesztési szolgáltatások beszerzésére</w:t>
      </w:r>
      <w:r>
        <w:rPr>
          <w:b/>
          <w:sz w:val="28"/>
          <w:szCs w:val="28"/>
        </w:rPr>
        <w:t>”</w:t>
      </w:r>
      <w:r w:rsidRPr="00C87714">
        <w:rPr>
          <w:b/>
          <w:sz w:val="28"/>
          <w:szCs w:val="28"/>
        </w:rPr>
        <w:t xml:space="preserve"> </w:t>
      </w:r>
      <w:r w:rsidRPr="00AA29C9">
        <w:rPr>
          <w:sz w:val="28"/>
          <w:szCs w:val="28"/>
        </w:rPr>
        <w:t>t</w:t>
      </w:r>
      <w:r w:rsidRPr="00014B94">
        <w:rPr>
          <w:bCs/>
          <w:color w:val="000000"/>
          <w:sz w:val="28"/>
          <w:szCs w:val="28"/>
          <w:lang w:eastAsia="ar-SA"/>
        </w:rPr>
        <w:t xml:space="preserve">árgyú </w:t>
      </w:r>
      <w:r>
        <w:rPr>
          <w:bCs/>
          <w:color w:val="000000"/>
          <w:sz w:val="28"/>
          <w:szCs w:val="28"/>
          <w:lang w:eastAsia="ar-SA"/>
        </w:rPr>
        <w:t xml:space="preserve">közbeszerzési </w:t>
      </w:r>
      <w:r w:rsidRPr="00014B94">
        <w:rPr>
          <w:bCs/>
          <w:color w:val="000000"/>
          <w:sz w:val="28"/>
          <w:szCs w:val="28"/>
          <w:lang w:eastAsia="ar-SA"/>
        </w:rPr>
        <w:t xml:space="preserve">eljárásra benyújtott ajánlatunk részeként tettük. </w:t>
      </w:r>
    </w:p>
    <w:p w14:paraId="0D78E9F8" w14:textId="77777777" w:rsidR="0097712F" w:rsidRPr="0097712F" w:rsidRDefault="0097712F" w:rsidP="000232A6">
      <w:pPr>
        <w:tabs>
          <w:tab w:val="left" w:pos="993"/>
        </w:tabs>
        <w:spacing w:after="0"/>
        <w:rPr>
          <w:color w:val="000000"/>
          <w:sz w:val="28"/>
          <w:szCs w:val="28"/>
        </w:rPr>
      </w:pPr>
    </w:p>
    <w:p w14:paraId="72B489C3" w14:textId="2FEC7014" w:rsidR="000232A6" w:rsidRPr="00014B94" w:rsidRDefault="000232A6" w:rsidP="000232A6">
      <w:pPr>
        <w:tabs>
          <w:tab w:val="left" w:pos="993"/>
        </w:tabs>
        <w:spacing w:after="0"/>
        <w:rPr>
          <w:i/>
          <w:color w:val="000000"/>
          <w:sz w:val="28"/>
          <w:szCs w:val="28"/>
        </w:rPr>
      </w:pPr>
      <w:r w:rsidRPr="00014B94">
        <w:rPr>
          <w:color w:val="000000"/>
          <w:sz w:val="28"/>
          <w:szCs w:val="28"/>
        </w:rPr>
        <w:t xml:space="preserve">…………………….. </w:t>
      </w:r>
      <w:r w:rsidR="00F61D8B">
        <w:rPr>
          <w:color w:val="000000"/>
          <w:sz w:val="28"/>
          <w:szCs w:val="28"/>
        </w:rPr>
        <w:t>2017</w:t>
      </w:r>
      <w:r w:rsidRPr="00014B94">
        <w:rPr>
          <w:color w:val="000000"/>
          <w:sz w:val="28"/>
          <w:szCs w:val="28"/>
        </w:rPr>
        <w:t>. ……………… hó …… nap</w:t>
      </w:r>
    </w:p>
    <w:p w14:paraId="1315EDF4" w14:textId="77777777" w:rsidR="000232A6" w:rsidRPr="00014B94" w:rsidRDefault="000232A6" w:rsidP="000232A6">
      <w:pPr>
        <w:tabs>
          <w:tab w:val="left" w:pos="993"/>
        </w:tabs>
        <w:spacing w:after="0"/>
        <w:rPr>
          <w:i/>
          <w:color w:val="000000"/>
          <w:sz w:val="28"/>
          <w:szCs w:val="28"/>
        </w:rPr>
      </w:pPr>
    </w:p>
    <w:p w14:paraId="4B56717F" w14:textId="77777777" w:rsidR="000232A6" w:rsidRPr="00014B94" w:rsidRDefault="000232A6" w:rsidP="000232A6">
      <w:pPr>
        <w:numPr>
          <w:ilvl w:val="12"/>
          <w:numId w:val="0"/>
        </w:numPr>
        <w:tabs>
          <w:tab w:val="center" w:pos="7371"/>
        </w:tabs>
        <w:spacing w:after="0"/>
        <w:rPr>
          <w:i/>
          <w:color w:val="000000"/>
          <w:sz w:val="28"/>
          <w:szCs w:val="28"/>
        </w:rPr>
      </w:pPr>
      <w:r w:rsidRPr="00014B94">
        <w:rPr>
          <w:color w:val="000000"/>
          <w:sz w:val="28"/>
          <w:szCs w:val="28"/>
        </w:rPr>
        <w:tab/>
        <w:t>……..………………......</w:t>
      </w:r>
    </w:p>
    <w:tbl>
      <w:tblPr>
        <w:tblW w:w="4251" w:type="dxa"/>
        <w:tblInd w:w="5457" w:type="dxa"/>
        <w:tblLayout w:type="fixed"/>
        <w:tblCellMar>
          <w:left w:w="70" w:type="dxa"/>
          <w:right w:w="70" w:type="dxa"/>
        </w:tblCellMar>
        <w:tblLook w:val="0000" w:firstRow="0" w:lastRow="0" w:firstColumn="0" w:lastColumn="0" w:noHBand="0" w:noVBand="0"/>
      </w:tblPr>
      <w:tblGrid>
        <w:gridCol w:w="4251"/>
      </w:tblGrid>
      <w:tr w:rsidR="000232A6" w:rsidRPr="00666C47" w14:paraId="706BB456" w14:textId="77777777" w:rsidTr="009B6FAE">
        <w:tc>
          <w:tcPr>
            <w:tcW w:w="4251" w:type="dxa"/>
          </w:tcPr>
          <w:p w14:paraId="4E4CF665" w14:textId="77777777" w:rsidR="000232A6" w:rsidRPr="00014B94" w:rsidRDefault="000232A6" w:rsidP="00393CB9">
            <w:pPr>
              <w:spacing w:after="0" w:line="240" w:lineRule="auto"/>
              <w:ind w:hanging="352"/>
              <w:jc w:val="center"/>
              <w:rPr>
                <w:i/>
                <w:color w:val="000000"/>
                <w:sz w:val="28"/>
                <w:szCs w:val="28"/>
              </w:rPr>
            </w:pPr>
            <w:r w:rsidRPr="00014B94">
              <w:rPr>
                <w:color w:val="000000"/>
                <w:sz w:val="28"/>
                <w:szCs w:val="28"/>
              </w:rPr>
              <w:t>cégszerű aláírás</w:t>
            </w:r>
          </w:p>
          <w:p w14:paraId="799551B0" w14:textId="77777777" w:rsidR="000232A6" w:rsidRPr="00014B94" w:rsidRDefault="000232A6" w:rsidP="00393CB9">
            <w:pPr>
              <w:numPr>
                <w:ilvl w:val="12"/>
                <w:numId w:val="0"/>
              </w:numPr>
              <w:spacing w:after="0" w:line="240" w:lineRule="auto"/>
              <w:ind w:hanging="352"/>
              <w:rPr>
                <w:i/>
                <w:color w:val="000000"/>
                <w:sz w:val="28"/>
                <w:szCs w:val="28"/>
              </w:rPr>
            </w:pPr>
          </w:p>
        </w:tc>
      </w:tr>
    </w:tbl>
    <w:p w14:paraId="6EF23A8E" w14:textId="77777777" w:rsidR="000232A6" w:rsidRPr="00666C47" w:rsidRDefault="000232A6" w:rsidP="000232A6">
      <w:pPr>
        <w:spacing w:after="0"/>
        <w:rPr>
          <w:b/>
          <w:i/>
          <w:color w:val="000000"/>
          <w:sz w:val="28"/>
          <w:szCs w:val="28"/>
        </w:rPr>
      </w:pPr>
      <w:r w:rsidRPr="00666C47">
        <w:rPr>
          <w:b/>
          <w:bCs/>
          <w:color w:val="000000"/>
          <w:sz w:val="28"/>
          <w:szCs w:val="28"/>
        </w:rPr>
        <w:sym w:font="Symbol" w:char="F02A"/>
      </w:r>
      <w:r w:rsidRPr="00666C47">
        <w:rPr>
          <w:b/>
          <w:color w:val="000000"/>
          <w:sz w:val="28"/>
          <w:szCs w:val="28"/>
        </w:rPr>
        <w:t xml:space="preserve"> A megfelelő szövegrész aláhúzandó! </w:t>
      </w:r>
    </w:p>
    <w:p w14:paraId="5DBD4867" w14:textId="77777777" w:rsidR="000232A6" w:rsidRPr="00666C47" w:rsidRDefault="00B3192F" w:rsidP="00393CB9">
      <w:pPr>
        <w:pStyle w:val="Szvegtrzsbehzssal2"/>
        <w:tabs>
          <w:tab w:val="left" w:pos="0"/>
          <w:tab w:val="num" w:pos="142"/>
        </w:tabs>
        <w:spacing w:after="0" w:line="240" w:lineRule="auto"/>
        <w:ind w:left="0"/>
        <w:jc w:val="both"/>
        <w:rPr>
          <w:i/>
          <w:color w:val="000000"/>
          <w:sz w:val="28"/>
          <w:szCs w:val="28"/>
        </w:rPr>
      </w:pPr>
      <w:r>
        <w:rPr>
          <w:i/>
          <w:color w:val="000000"/>
          <w:sz w:val="28"/>
          <w:szCs w:val="28"/>
          <w:lang w:val="hu-HU"/>
        </w:rPr>
        <w:t>**</w:t>
      </w:r>
      <w:r w:rsidR="000232A6" w:rsidRPr="00666C47">
        <w:rPr>
          <w:i/>
          <w:color w:val="000000"/>
          <w:sz w:val="28"/>
          <w:szCs w:val="28"/>
        </w:rPr>
        <w:t>Közös ajánlat esetén a nyilatkozatot minden egyes ajánlattevő részéről csatolni kell az ajánlathoz!</w:t>
      </w:r>
    </w:p>
    <w:p w14:paraId="418F8A22" w14:textId="77777777" w:rsidR="000232A6" w:rsidRPr="00666C47" w:rsidRDefault="000232A6" w:rsidP="000232A6">
      <w:pPr>
        <w:autoSpaceDE w:val="0"/>
        <w:autoSpaceDN w:val="0"/>
        <w:adjustRightInd w:val="0"/>
        <w:spacing w:after="0" w:line="240" w:lineRule="auto"/>
        <w:jc w:val="both"/>
        <w:rPr>
          <w:color w:val="000000"/>
          <w:sz w:val="28"/>
          <w:szCs w:val="28"/>
        </w:rPr>
      </w:pPr>
    </w:p>
    <w:p w14:paraId="3AB317B6" w14:textId="77777777" w:rsidR="000232A6" w:rsidRPr="00393CB9" w:rsidRDefault="000232A6" w:rsidP="000232A6">
      <w:pPr>
        <w:spacing w:after="0" w:line="240" w:lineRule="auto"/>
        <w:jc w:val="both"/>
        <w:rPr>
          <w:color w:val="000000"/>
          <w:sz w:val="20"/>
          <w:u w:val="single"/>
        </w:rPr>
      </w:pPr>
      <w:r w:rsidRPr="00393CB9">
        <w:rPr>
          <w:color w:val="000000"/>
          <w:sz w:val="20"/>
          <w:u w:val="single"/>
        </w:rPr>
        <w:t>Megjegyzés:</w:t>
      </w:r>
    </w:p>
    <w:p w14:paraId="03A18766" w14:textId="77777777" w:rsidR="000232A6" w:rsidRPr="00393CB9" w:rsidRDefault="000232A6" w:rsidP="000232A6">
      <w:pPr>
        <w:autoSpaceDE w:val="0"/>
        <w:autoSpaceDN w:val="0"/>
        <w:adjustRightInd w:val="0"/>
        <w:spacing w:after="0" w:line="240" w:lineRule="auto"/>
        <w:jc w:val="both"/>
        <w:rPr>
          <w:color w:val="000000"/>
          <w:sz w:val="20"/>
        </w:rPr>
      </w:pPr>
      <w:r w:rsidRPr="00393CB9">
        <w:rPr>
          <w:color w:val="000000"/>
          <w:sz w:val="20"/>
        </w:rPr>
        <w:t>/A kis- és középvállalkozások meghatározása</w:t>
      </w:r>
    </w:p>
    <w:p w14:paraId="66D40535" w14:textId="77777777" w:rsidR="000232A6" w:rsidRPr="00393CB9" w:rsidRDefault="000232A6" w:rsidP="000232A6">
      <w:pPr>
        <w:autoSpaceDE w:val="0"/>
        <w:autoSpaceDN w:val="0"/>
        <w:adjustRightInd w:val="0"/>
        <w:spacing w:after="0" w:line="240" w:lineRule="auto"/>
        <w:jc w:val="both"/>
        <w:rPr>
          <w:color w:val="000000"/>
          <w:sz w:val="20"/>
        </w:rPr>
      </w:pPr>
      <w:r w:rsidRPr="00393CB9">
        <w:rPr>
          <w:color w:val="000000"/>
          <w:sz w:val="20"/>
        </w:rPr>
        <w:t>2. § A törvény hatálya a mikro-, kis- és középvállalkozásokra (a továbbiakban: KKV), valamint a KKV-k támogatására és az azzal kapcsolatos adatszolgáltatásra terjed ki.</w:t>
      </w:r>
    </w:p>
    <w:p w14:paraId="6ED8A216" w14:textId="77777777" w:rsidR="000232A6" w:rsidRPr="00393CB9" w:rsidRDefault="000232A6" w:rsidP="000232A6">
      <w:pPr>
        <w:autoSpaceDE w:val="0"/>
        <w:autoSpaceDN w:val="0"/>
        <w:adjustRightInd w:val="0"/>
        <w:spacing w:after="0" w:line="240" w:lineRule="auto"/>
        <w:jc w:val="both"/>
        <w:rPr>
          <w:color w:val="000000"/>
          <w:sz w:val="20"/>
        </w:rPr>
      </w:pPr>
      <w:r w:rsidRPr="00393CB9">
        <w:rPr>
          <w:color w:val="000000"/>
          <w:sz w:val="20"/>
        </w:rPr>
        <w:t>3. § (1) KKV-nak minősül az a vállalkozás, amelynek</w:t>
      </w:r>
    </w:p>
    <w:p w14:paraId="07CF0C0C" w14:textId="77777777" w:rsidR="000232A6" w:rsidRPr="00393CB9" w:rsidRDefault="000232A6" w:rsidP="000232A6">
      <w:pPr>
        <w:autoSpaceDE w:val="0"/>
        <w:autoSpaceDN w:val="0"/>
        <w:adjustRightInd w:val="0"/>
        <w:spacing w:after="0" w:line="240" w:lineRule="auto"/>
        <w:jc w:val="both"/>
        <w:rPr>
          <w:color w:val="000000"/>
          <w:sz w:val="20"/>
        </w:rPr>
      </w:pPr>
      <w:r w:rsidRPr="00393CB9">
        <w:rPr>
          <w:color w:val="000000"/>
          <w:sz w:val="20"/>
        </w:rPr>
        <w:lastRenderedPageBreak/>
        <w:t>a) összes foglalkoztatotti létszáma 250 főnél kevesebb, és</w:t>
      </w:r>
    </w:p>
    <w:p w14:paraId="2D0DEAF9" w14:textId="77777777" w:rsidR="000232A6" w:rsidRPr="00393CB9" w:rsidRDefault="000232A6" w:rsidP="000232A6">
      <w:pPr>
        <w:autoSpaceDE w:val="0"/>
        <w:autoSpaceDN w:val="0"/>
        <w:adjustRightInd w:val="0"/>
        <w:spacing w:after="0" w:line="240" w:lineRule="auto"/>
        <w:jc w:val="both"/>
        <w:rPr>
          <w:color w:val="000000"/>
          <w:sz w:val="20"/>
        </w:rPr>
      </w:pPr>
      <w:r w:rsidRPr="00393CB9">
        <w:rPr>
          <w:color w:val="000000"/>
          <w:sz w:val="20"/>
        </w:rPr>
        <w:t>b) éves nettó árbevétele legfeljebb 50 millió eurónak megfelelő forintösszeg, vagy mérlegfőösszege legfeljebb 43 millió eurónak megfelelő forintösszeg.</w:t>
      </w:r>
    </w:p>
    <w:p w14:paraId="09FC184B" w14:textId="77777777" w:rsidR="000232A6" w:rsidRPr="00393CB9" w:rsidRDefault="000232A6" w:rsidP="00852A1A">
      <w:pPr>
        <w:autoSpaceDE w:val="0"/>
        <w:autoSpaceDN w:val="0"/>
        <w:adjustRightInd w:val="0"/>
        <w:spacing w:after="0" w:line="240" w:lineRule="auto"/>
        <w:jc w:val="both"/>
        <w:rPr>
          <w:color w:val="000000"/>
          <w:sz w:val="20"/>
        </w:rPr>
      </w:pPr>
      <w:r w:rsidRPr="00393CB9">
        <w:rPr>
          <w:color w:val="000000"/>
          <w:sz w:val="20"/>
        </w:rPr>
        <w:t xml:space="preserve"> (2) A KKV kategórián belül kisvállalkozásnak minősül az a vállalkozás, amelynek</w:t>
      </w:r>
    </w:p>
    <w:p w14:paraId="273CB3D0" w14:textId="77777777" w:rsidR="000232A6" w:rsidRPr="00393CB9" w:rsidRDefault="000232A6" w:rsidP="00852A1A">
      <w:pPr>
        <w:autoSpaceDE w:val="0"/>
        <w:autoSpaceDN w:val="0"/>
        <w:adjustRightInd w:val="0"/>
        <w:spacing w:after="0" w:line="240" w:lineRule="auto"/>
        <w:jc w:val="both"/>
        <w:rPr>
          <w:color w:val="000000"/>
          <w:sz w:val="20"/>
        </w:rPr>
      </w:pPr>
      <w:r w:rsidRPr="00393CB9">
        <w:rPr>
          <w:color w:val="000000"/>
          <w:sz w:val="20"/>
        </w:rPr>
        <w:t>a) összes foglalkoztatotti létszáma 50 főnél kevesebb, és</w:t>
      </w:r>
    </w:p>
    <w:p w14:paraId="5ECAFFBD" w14:textId="77777777" w:rsidR="000232A6" w:rsidRPr="00393CB9" w:rsidRDefault="000232A6" w:rsidP="00852A1A">
      <w:pPr>
        <w:autoSpaceDE w:val="0"/>
        <w:autoSpaceDN w:val="0"/>
        <w:adjustRightInd w:val="0"/>
        <w:spacing w:after="0" w:line="240" w:lineRule="auto"/>
        <w:jc w:val="both"/>
        <w:rPr>
          <w:color w:val="000000"/>
          <w:sz w:val="20"/>
        </w:rPr>
      </w:pPr>
      <w:r w:rsidRPr="00393CB9">
        <w:rPr>
          <w:color w:val="000000"/>
          <w:sz w:val="20"/>
        </w:rPr>
        <w:t>b) éves nettó árbevétele vagy mérlegfőösszege legfeljebb 10 millió eurónak megfelelő forintösszeg.</w:t>
      </w:r>
    </w:p>
    <w:p w14:paraId="2CC1D2F3" w14:textId="77777777" w:rsidR="000232A6" w:rsidRPr="00393CB9" w:rsidRDefault="000232A6" w:rsidP="00852A1A">
      <w:pPr>
        <w:autoSpaceDE w:val="0"/>
        <w:autoSpaceDN w:val="0"/>
        <w:adjustRightInd w:val="0"/>
        <w:spacing w:after="0" w:line="240" w:lineRule="auto"/>
        <w:jc w:val="both"/>
        <w:rPr>
          <w:color w:val="000000"/>
          <w:sz w:val="20"/>
        </w:rPr>
      </w:pPr>
      <w:r w:rsidRPr="00393CB9">
        <w:rPr>
          <w:color w:val="000000"/>
          <w:sz w:val="20"/>
        </w:rPr>
        <w:t>(3) A KKV kategórián belül mikrovállalkozásnak minősül az a vállalkozás, amelynek</w:t>
      </w:r>
    </w:p>
    <w:p w14:paraId="22C66D3A" w14:textId="77777777" w:rsidR="000232A6" w:rsidRPr="00393CB9" w:rsidRDefault="000232A6" w:rsidP="00852A1A">
      <w:pPr>
        <w:autoSpaceDE w:val="0"/>
        <w:autoSpaceDN w:val="0"/>
        <w:adjustRightInd w:val="0"/>
        <w:spacing w:after="0" w:line="240" w:lineRule="auto"/>
        <w:jc w:val="both"/>
        <w:rPr>
          <w:color w:val="000000"/>
          <w:sz w:val="20"/>
        </w:rPr>
      </w:pPr>
      <w:r w:rsidRPr="00393CB9">
        <w:rPr>
          <w:color w:val="000000"/>
          <w:sz w:val="20"/>
        </w:rPr>
        <w:t>a) összes foglalkoztatotti létszáma 10 főnél kevesebb, és</w:t>
      </w:r>
    </w:p>
    <w:p w14:paraId="3158FF58" w14:textId="77777777" w:rsidR="000232A6" w:rsidRPr="00393CB9" w:rsidRDefault="000232A6" w:rsidP="00852A1A">
      <w:pPr>
        <w:autoSpaceDE w:val="0"/>
        <w:autoSpaceDN w:val="0"/>
        <w:adjustRightInd w:val="0"/>
        <w:spacing w:after="0" w:line="240" w:lineRule="auto"/>
        <w:jc w:val="both"/>
        <w:rPr>
          <w:color w:val="000000"/>
          <w:sz w:val="20"/>
        </w:rPr>
      </w:pPr>
      <w:r w:rsidRPr="00393CB9">
        <w:rPr>
          <w:color w:val="000000"/>
          <w:sz w:val="20"/>
        </w:rPr>
        <w:t>b) éves nettó árbevétele vagy mérlegfőösszege legfeljebb 2 millió eurónak megfelelő forintösszeg.</w:t>
      </w:r>
    </w:p>
    <w:p w14:paraId="3E48B26E" w14:textId="77777777" w:rsidR="000232A6" w:rsidRPr="00393CB9" w:rsidRDefault="000232A6" w:rsidP="00852A1A">
      <w:pPr>
        <w:autoSpaceDE w:val="0"/>
        <w:autoSpaceDN w:val="0"/>
        <w:adjustRightInd w:val="0"/>
        <w:spacing w:after="0" w:line="240" w:lineRule="auto"/>
        <w:jc w:val="both"/>
        <w:rPr>
          <w:color w:val="000000"/>
          <w:sz w:val="20"/>
        </w:rPr>
      </w:pPr>
      <w:r w:rsidRPr="00393CB9">
        <w:rPr>
          <w:color w:val="000000"/>
          <w:sz w:val="20"/>
        </w:rPr>
        <w:t>(4) Nem minősül KKV-nak az a vállalkozás, amelyben az állam vagy az önkormányzat közvetlen vagy közvetett tulajdoni részesedése - tőke vagy szavazati joga alapján - külön-külön vagy együttesen meghaladja a 25%-ot.</w:t>
      </w:r>
    </w:p>
    <w:p w14:paraId="05F1E92D" w14:textId="77777777" w:rsidR="000232A6" w:rsidRPr="00393CB9" w:rsidRDefault="000232A6" w:rsidP="00852A1A">
      <w:pPr>
        <w:autoSpaceDE w:val="0"/>
        <w:autoSpaceDN w:val="0"/>
        <w:adjustRightInd w:val="0"/>
        <w:spacing w:after="0" w:line="240" w:lineRule="auto"/>
        <w:jc w:val="both"/>
        <w:rPr>
          <w:color w:val="000000"/>
          <w:sz w:val="20"/>
        </w:rPr>
      </w:pPr>
      <w:r w:rsidRPr="00393CB9">
        <w:rPr>
          <w:color w:val="000000"/>
          <w:sz w:val="20"/>
        </w:rPr>
        <w:t>(5) A (4) bekezdésben foglalt korlátozó rendelkezést nem kell alkalmazni a 19. § 1. pontjában meghatározott befektetők részesedése esetében.</w:t>
      </w:r>
    </w:p>
    <w:p w14:paraId="2C8B1434" w14:textId="77777777" w:rsidR="000232A6" w:rsidRPr="00393CB9" w:rsidRDefault="000232A6" w:rsidP="00852A1A">
      <w:pPr>
        <w:autoSpaceDE w:val="0"/>
        <w:autoSpaceDN w:val="0"/>
        <w:adjustRightInd w:val="0"/>
        <w:spacing w:after="0" w:line="240" w:lineRule="auto"/>
        <w:jc w:val="both"/>
        <w:rPr>
          <w:color w:val="000000"/>
          <w:sz w:val="20"/>
        </w:rPr>
      </w:pPr>
      <w:r w:rsidRPr="00393CB9">
        <w:rPr>
          <w:color w:val="000000"/>
          <w:sz w:val="20"/>
        </w:rPr>
        <w:t xml:space="preserve">(6) Ahol jogszabály „KKV-t”, „mikro-, kis- és középvállalkozást”, illetve „kis- és középvállalkozást” említ, azon - ha törvény másként nem rendelkezik az e törvény szerinti KKV-t kell érteni./ </w:t>
      </w:r>
    </w:p>
    <w:p w14:paraId="6E92D2D9" w14:textId="77777777" w:rsidR="000232A6" w:rsidRPr="00CD463D" w:rsidRDefault="000232A6" w:rsidP="000232A6">
      <w:pPr>
        <w:spacing w:after="0"/>
        <w:jc w:val="both"/>
        <w:rPr>
          <w:b/>
          <w:bCs/>
          <w:i/>
          <w:iCs/>
          <w:color w:val="000000"/>
          <w:sz w:val="24"/>
          <w:szCs w:val="28"/>
        </w:rPr>
      </w:pPr>
      <w:r w:rsidRPr="00393CB9">
        <w:rPr>
          <w:b/>
          <w:color w:val="000000"/>
          <w:sz w:val="20"/>
        </w:rPr>
        <w:br w:type="page"/>
      </w:r>
    </w:p>
    <w:p w14:paraId="11AFC55F" w14:textId="77777777" w:rsidR="000232A6" w:rsidRPr="00014B94" w:rsidRDefault="00403EF2" w:rsidP="000232A6">
      <w:pPr>
        <w:tabs>
          <w:tab w:val="center" w:pos="7655"/>
        </w:tabs>
        <w:spacing w:after="120" w:line="240" w:lineRule="auto"/>
        <w:jc w:val="right"/>
        <w:rPr>
          <w:b/>
          <w:i/>
          <w:iCs/>
          <w:smallCaps/>
          <w:color w:val="000000"/>
          <w:sz w:val="28"/>
          <w:szCs w:val="28"/>
        </w:rPr>
      </w:pPr>
      <w:r>
        <w:rPr>
          <w:b/>
          <w:smallCaps/>
          <w:color w:val="000000"/>
          <w:sz w:val="28"/>
          <w:szCs w:val="28"/>
        </w:rPr>
        <w:lastRenderedPageBreak/>
        <w:t>11</w:t>
      </w:r>
      <w:r w:rsidR="000232A6" w:rsidRPr="00014B94">
        <w:rPr>
          <w:b/>
          <w:smallCaps/>
          <w:color w:val="000000"/>
          <w:sz w:val="28"/>
          <w:szCs w:val="28"/>
        </w:rPr>
        <w:t>. számú melléklet</w:t>
      </w:r>
    </w:p>
    <w:p w14:paraId="1F338EA0" w14:textId="77777777" w:rsidR="000232A6" w:rsidRPr="00014B94" w:rsidRDefault="000232A6" w:rsidP="002315C5">
      <w:pPr>
        <w:pStyle w:val="Cmsor2"/>
        <w:pBdr>
          <w:bottom w:val="none" w:sz="0" w:space="0" w:color="auto"/>
        </w:pBdr>
        <w:spacing w:before="120" w:after="0" w:line="240" w:lineRule="auto"/>
        <w:ind w:left="360"/>
        <w:rPr>
          <w:b/>
          <w:iCs/>
          <w:color w:val="auto"/>
          <w:sz w:val="28"/>
          <w:szCs w:val="28"/>
        </w:rPr>
      </w:pPr>
      <w:bookmarkStart w:id="74" w:name="_Toc458662486"/>
      <w:bookmarkStart w:id="75" w:name="_Toc481449787"/>
      <w:bookmarkStart w:id="76" w:name="_Toc481831867"/>
      <w:r w:rsidRPr="00014B94">
        <w:rPr>
          <w:b/>
          <w:iCs/>
          <w:color w:val="auto"/>
          <w:sz w:val="28"/>
          <w:szCs w:val="28"/>
        </w:rPr>
        <w:t>Nyilatkozat kiegészítő tájékoztatásban foglaltak elfogadásáról</w:t>
      </w:r>
      <w:bookmarkEnd w:id="74"/>
      <w:bookmarkEnd w:id="75"/>
      <w:bookmarkEnd w:id="76"/>
    </w:p>
    <w:p w14:paraId="17F3640C" w14:textId="77777777" w:rsidR="000232A6" w:rsidRPr="00014B94" w:rsidRDefault="000232A6" w:rsidP="000232A6">
      <w:pPr>
        <w:spacing w:after="0"/>
        <w:ind w:left="4532" w:firstLine="424"/>
        <w:rPr>
          <w:i/>
          <w:iCs/>
          <w:color w:val="000000"/>
          <w:sz w:val="28"/>
          <w:szCs w:val="28"/>
        </w:rPr>
      </w:pPr>
    </w:p>
    <w:p w14:paraId="6F51E49E" w14:textId="77777777" w:rsidR="000232A6" w:rsidRPr="00014B94" w:rsidRDefault="000232A6" w:rsidP="000232A6">
      <w:pPr>
        <w:spacing w:after="0"/>
        <w:jc w:val="both"/>
        <w:rPr>
          <w:i/>
          <w:iCs/>
          <w:color w:val="000000"/>
          <w:sz w:val="28"/>
          <w:szCs w:val="28"/>
        </w:rPr>
      </w:pPr>
    </w:p>
    <w:p w14:paraId="33BC6D72" w14:textId="77777777" w:rsidR="000232A6" w:rsidRPr="00014B94" w:rsidRDefault="000232A6" w:rsidP="000232A6">
      <w:pPr>
        <w:pStyle w:val="lfej"/>
        <w:spacing w:after="0"/>
        <w:rPr>
          <w:color w:val="000000"/>
          <w:sz w:val="28"/>
          <w:szCs w:val="28"/>
        </w:rPr>
      </w:pPr>
      <w:r w:rsidRPr="00014B94">
        <w:rPr>
          <w:b/>
          <w:color w:val="000000"/>
          <w:sz w:val="28"/>
          <w:szCs w:val="28"/>
        </w:rPr>
        <w:t xml:space="preserve">Alulírott </w:t>
      </w:r>
      <w:r w:rsidRPr="00014B94">
        <w:rPr>
          <w:color w:val="000000"/>
          <w:sz w:val="28"/>
          <w:szCs w:val="28"/>
        </w:rPr>
        <w:t>………………, mint ....................................................................................................</w:t>
      </w:r>
    </w:p>
    <w:p w14:paraId="5EBF8567" w14:textId="77777777" w:rsidR="000232A6" w:rsidRPr="00014B94" w:rsidRDefault="000232A6" w:rsidP="000232A6">
      <w:pPr>
        <w:spacing w:after="0"/>
        <w:rPr>
          <w:b/>
          <w:i/>
          <w:color w:val="000000"/>
          <w:sz w:val="28"/>
          <w:szCs w:val="28"/>
        </w:rPr>
      </w:pPr>
      <w:r w:rsidRPr="00014B94">
        <w:rPr>
          <w:color w:val="000000"/>
          <w:sz w:val="28"/>
          <w:szCs w:val="28"/>
        </w:rPr>
        <w:t>(cég neve és székhely) cégjegyzésre jogosult /meghatalmazott képviselője</w:t>
      </w:r>
      <w:r w:rsidRPr="00014B94">
        <w:rPr>
          <w:b/>
          <w:bCs/>
          <w:color w:val="000000"/>
          <w:sz w:val="28"/>
          <w:szCs w:val="28"/>
        </w:rPr>
        <w:sym w:font="Symbol" w:char="F02A"/>
      </w:r>
    </w:p>
    <w:p w14:paraId="746DBC32" w14:textId="77777777" w:rsidR="000232A6" w:rsidRPr="00014B94" w:rsidRDefault="000232A6" w:rsidP="000232A6">
      <w:pPr>
        <w:spacing w:after="0" w:line="276" w:lineRule="auto"/>
        <w:jc w:val="both"/>
        <w:rPr>
          <w:i/>
          <w:iCs/>
          <w:color w:val="000000"/>
          <w:sz w:val="28"/>
          <w:szCs w:val="28"/>
        </w:rPr>
      </w:pPr>
    </w:p>
    <w:p w14:paraId="30D9CD11" w14:textId="77777777" w:rsidR="000232A6" w:rsidRPr="00014B94" w:rsidRDefault="000232A6" w:rsidP="000232A6">
      <w:pPr>
        <w:spacing w:after="0" w:line="276" w:lineRule="auto"/>
        <w:jc w:val="center"/>
        <w:rPr>
          <w:b/>
          <w:i/>
          <w:iCs/>
          <w:color w:val="000000"/>
          <w:spacing w:val="40"/>
          <w:sz w:val="28"/>
          <w:szCs w:val="28"/>
        </w:rPr>
      </w:pPr>
      <w:r w:rsidRPr="00014B94">
        <w:rPr>
          <w:b/>
          <w:color w:val="000000"/>
          <w:spacing w:val="40"/>
          <w:sz w:val="28"/>
          <w:szCs w:val="28"/>
        </w:rPr>
        <w:t xml:space="preserve">nyilatkozom, </w:t>
      </w:r>
    </w:p>
    <w:p w14:paraId="2E9CC53E" w14:textId="77777777" w:rsidR="000232A6" w:rsidRPr="00014B94" w:rsidRDefault="000232A6" w:rsidP="000232A6">
      <w:pPr>
        <w:spacing w:after="0" w:line="276" w:lineRule="auto"/>
        <w:jc w:val="both"/>
        <w:rPr>
          <w:i/>
          <w:iCs/>
          <w:color w:val="000000"/>
          <w:sz w:val="28"/>
          <w:szCs w:val="28"/>
        </w:rPr>
      </w:pPr>
    </w:p>
    <w:p w14:paraId="4F479A9D" w14:textId="77777777" w:rsidR="000232A6" w:rsidRPr="00014B94" w:rsidRDefault="000232A6" w:rsidP="000232A6">
      <w:pPr>
        <w:spacing w:after="0"/>
        <w:jc w:val="both"/>
        <w:rPr>
          <w:i/>
          <w:iCs/>
          <w:color w:val="000000"/>
          <w:sz w:val="28"/>
          <w:szCs w:val="28"/>
        </w:rPr>
      </w:pPr>
      <w:r w:rsidRPr="00014B94">
        <w:rPr>
          <w:color w:val="000000"/>
          <w:sz w:val="28"/>
          <w:szCs w:val="28"/>
        </w:rPr>
        <w:t>hogy az alábbi tárgyú közbeszerzési eljárásban kibocsátott valamennyi kiegészítő tájékoztatást, összesen ….. db kiegészítő tájékoztatást (levelet) átvettem és jelen ajánlatom elkészítése során azokat figyelembe vettem.</w:t>
      </w:r>
    </w:p>
    <w:p w14:paraId="090350A1" w14:textId="77777777" w:rsidR="000232A6" w:rsidRPr="00014B94" w:rsidRDefault="000232A6" w:rsidP="000232A6">
      <w:pPr>
        <w:spacing w:after="0"/>
        <w:jc w:val="both"/>
        <w:rPr>
          <w:i/>
          <w:iCs/>
          <w:color w:val="000000"/>
          <w:sz w:val="28"/>
          <w:szCs w:val="28"/>
        </w:rPr>
      </w:pPr>
    </w:p>
    <w:p w14:paraId="5F38F0ED" w14:textId="77777777" w:rsidR="0097712F" w:rsidRPr="00014B94" w:rsidRDefault="0097712F" w:rsidP="0097712F">
      <w:pPr>
        <w:autoSpaceDE w:val="0"/>
        <w:spacing w:after="0"/>
        <w:jc w:val="both"/>
        <w:rPr>
          <w:bCs/>
          <w:i/>
          <w:iCs/>
          <w:color w:val="000000"/>
          <w:sz w:val="28"/>
          <w:szCs w:val="28"/>
          <w:lang w:eastAsia="ar-SA"/>
        </w:rPr>
      </w:pPr>
      <w:r w:rsidRPr="00014B94">
        <w:rPr>
          <w:color w:val="000000"/>
          <w:kern w:val="1"/>
          <w:sz w:val="28"/>
          <w:szCs w:val="28"/>
          <w:lang w:eastAsia="ar-SA"/>
        </w:rPr>
        <w:t xml:space="preserve">Jelen </w:t>
      </w:r>
      <w:r w:rsidRPr="00AA29C9">
        <w:rPr>
          <w:color w:val="000000"/>
          <w:kern w:val="1"/>
          <w:sz w:val="28"/>
          <w:szCs w:val="28"/>
          <w:lang w:eastAsia="ar-SA"/>
        </w:rPr>
        <w:t xml:space="preserve">nyilatkozatot </w:t>
      </w:r>
      <w:r w:rsidRPr="00AA29C9">
        <w:rPr>
          <w:sz w:val="28"/>
          <w:szCs w:val="28"/>
        </w:rPr>
        <w:t>a</w:t>
      </w:r>
      <w:r w:rsidRPr="00014B94">
        <w:rPr>
          <w:b/>
          <w:sz w:val="28"/>
          <w:szCs w:val="28"/>
        </w:rPr>
        <w:t xml:space="preserve"> </w:t>
      </w:r>
      <w:r>
        <w:rPr>
          <w:b/>
          <w:sz w:val="28"/>
          <w:szCs w:val="28"/>
        </w:rPr>
        <w:t>„</w:t>
      </w:r>
      <w:r w:rsidR="007F352D" w:rsidRPr="007F352D">
        <w:rPr>
          <w:b/>
          <w:sz w:val="28"/>
          <w:szCs w:val="28"/>
        </w:rPr>
        <w:t>Keretmegállapodás a rendészeti továbbképzési feladatok ellátásához szükséges tananyag</w:t>
      </w:r>
      <w:r w:rsidR="007F352D">
        <w:rPr>
          <w:b/>
          <w:sz w:val="28"/>
          <w:szCs w:val="28"/>
        </w:rPr>
        <w:t xml:space="preserve"> </w:t>
      </w:r>
      <w:r w:rsidR="007F352D" w:rsidRPr="007F352D">
        <w:rPr>
          <w:b/>
          <w:sz w:val="28"/>
          <w:szCs w:val="28"/>
        </w:rPr>
        <w:t>fejlesztési szolgáltatások beszerzésére</w:t>
      </w:r>
      <w:r>
        <w:rPr>
          <w:b/>
          <w:sz w:val="28"/>
          <w:szCs w:val="28"/>
        </w:rPr>
        <w:t>”</w:t>
      </w:r>
      <w:r w:rsidRPr="00C87714">
        <w:rPr>
          <w:b/>
          <w:sz w:val="28"/>
          <w:szCs w:val="28"/>
        </w:rPr>
        <w:t xml:space="preserve"> </w:t>
      </w:r>
      <w:r w:rsidRPr="00AA29C9">
        <w:rPr>
          <w:sz w:val="28"/>
          <w:szCs w:val="28"/>
        </w:rPr>
        <w:t>t</w:t>
      </w:r>
      <w:r w:rsidRPr="00014B94">
        <w:rPr>
          <w:bCs/>
          <w:color w:val="000000"/>
          <w:sz w:val="28"/>
          <w:szCs w:val="28"/>
          <w:lang w:eastAsia="ar-SA"/>
        </w:rPr>
        <w:t xml:space="preserve">árgyú </w:t>
      </w:r>
      <w:r>
        <w:rPr>
          <w:bCs/>
          <w:color w:val="000000"/>
          <w:sz w:val="28"/>
          <w:szCs w:val="28"/>
          <w:lang w:eastAsia="ar-SA"/>
        </w:rPr>
        <w:t xml:space="preserve">közbeszerzési </w:t>
      </w:r>
      <w:r w:rsidRPr="00014B94">
        <w:rPr>
          <w:bCs/>
          <w:color w:val="000000"/>
          <w:sz w:val="28"/>
          <w:szCs w:val="28"/>
          <w:lang w:eastAsia="ar-SA"/>
        </w:rPr>
        <w:t xml:space="preserve">eljárásra benyújtott ajánlatunk részeként tettük. </w:t>
      </w:r>
    </w:p>
    <w:p w14:paraId="267F9608" w14:textId="77777777" w:rsidR="000232A6" w:rsidRPr="00014B94" w:rsidRDefault="000232A6" w:rsidP="000232A6">
      <w:pPr>
        <w:autoSpaceDE w:val="0"/>
        <w:spacing w:after="0"/>
        <w:jc w:val="both"/>
        <w:rPr>
          <w:bCs/>
          <w:i/>
          <w:color w:val="000000"/>
          <w:sz w:val="28"/>
          <w:szCs w:val="28"/>
        </w:rPr>
      </w:pPr>
    </w:p>
    <w:p w14:paraId="07AB73E5" w14:textId="77777777" w:rsidR="000232A6" w:rsidRPr="00014B94" w:rsidRDefault="000232A6" w:rsidP="000232A6">
      <w:pPr>
        <w:autoSpaceDE w:val="0"/>
        <w:spacing w:after="0"/>
        <w:jc w:val="both"/>
        <w:rPr>
          <w:bCs/>
          <w:i/>
          <w:color w:val="000000"/>
          <w:sz w:val="28"/>
          <w:szCs w:val="28"/>
        </w:rPr>
      </w:pPr>
    </w:p>
    <w:p w14:paraId="5789DA80" w14:textId="0A39F887" w:rsidR="000232A6" w:rsidRPr="00014B94" w:rsidRDefault="000232A6" w:rsidP="000232A6">
      <w:pPr>
        <w:spacing w:after="0" w:line="240" w:lineRule="auto"/>
        <w:rPr>
          <w:i/>
          <w:color w:val="000000"/>
          <w:kern w:val="1"/>
          <w:sz w:val="28"/>
          <w:szCs w:val="28"/>
        </w:rPr>
      </w:pPr>
      <w:r w:rsidRPr="00014B94">
        <w:rPr>
          <w:color w:val="000000"/>
          <w:kern w:val="1"/>
          <w:sz w:val="28"/>
          <w:szCs w:val="28"/>
        </w:rPr>
        <w:t xml:space="preserve">……………………….., </w:t>
      </w:r>
      <w:r w:rsidR="00F61D8B">
        <w:rPr>
          <w:color w:val="000000"/>
          <w:kern w:val="1"/>
          <w:sz w:val="28"/>
          <w:szCs w:val="28"/>
        </w:rPr>
        <w:t>2017</w:t>
      </w:r>
      <w:r w:rsidRPr="00014B94">
        <w:rPr>
          <w:color w:val="000000"/>
          <w:kern w:val="1"/>
          <w:sz w:val="28"/>
          <w:szCs w:val="28"/>
        </w:rPr>
        <w:t xml:space="preserve">.....…………………. </w:t>
      </w:r>
    </w:p>
    <w:p w14:paraId="5E90572F" w14:textId="77777777" w:rsidR="000232A6" w:rsidRPr="00014B94" w:rsidRDefault="000232A6" w:rsidP="000232A6">
      <w:pPr>
        <w:tabs>
          <w:tab w:val="center" w:pos="7655"/>
        </w:tabs>
        <w:spacing w:after="0" w:line="240" w:lineRule="auto"/>
        <w:ind w:left="720"/>
        <w:rPr>
          <w:i/>
          <w:color w:val="000000"/>
          <w:kern w:val="1"/>
          <w:sz w:val="28"/>
          <w:szCs w:val="28"/>
        </w:rPr>
      </w:pPr>
      <w:r w:rsidRPr="00014B94">
        <w:rPr>
          <w:color w:val="000000"/>
          <w:kern w:val="1"/>
          <w:sz w:val="28"/>
          <w:szCs w:val="28"/>
        </w:rPr>
        <w:tab/>
        <w:t>……………………………..</w:t>
      </w:r>
    </w:p>
    <w:p w14:paraId="626D9B7C" w14:textId="77777777" w:rsidR="000232A6" w:rsidRPr="00014B94" w:rsidRDefault="000232A6" w:rsidP="000232A6">
      <w:pPr>
        <w:tabs>
          <w:tab w:val="center" w:pos="7655"/>
        </w:tabs>
        <w:spacing w:after="0" w:line="240" w:lineRule="auto"/>
        <w:ind w:left="720"/>
        <w:rPr>
          <w:i/>
          <w:color w:val="000000"/>
          <w:kern w:val="1"/>
          <w:sz w:val="28"/>
          <w:szCs w:val="28"/>
        </w:rPr>
      </w:pPr>
      <w:r w:rsidRPr="00014B94">
        <w:rPr>
          <w:color w:val="000000"/>
          <w:kern w:val="1"/>
          <w:sz w:val="28"/>
          <w:szCs w:val="28"/>
        </w:rPr>
        <w:tab/>
        <w:t>cégszerű aláírás</w:t>
      </w:r>
    </w:p>
    <w:p w14:paraId="21F2D617" w14:textId="77777777" w:rsidR="000232A6" w:rsidRPr="00666C47" w:rsidRDefault="000232A6" w:rsidP="000232A6">
      <w:pPr>
        <w:spacing w:after="0"/>
        <w:jc w:val="both"/>
        <w:rPr>
          <w:b/>
          <w:i/>
          <w:color w:val="000000"/>
          <w:sz w:val="28"/>
          <w:szCs w:val="28"/>
          <w:u w:val="single"/>
        </w:rPr>
      </w:pPr>
    </w:p>
    <w:p w14:paraId="7C0BF55C" w14:textId="77777777" w:rsidR="000232A6" w:rsidRPr="00666C47" w:rsidRDefault="000232A6" w:rsidP="000232A6">
      <w:pPr>
        <w:rPr>
          <w:i/>
          <w:iCs/>
          <w:color w:val="000000"/>
          <w:sz w:val="28"/>
          <w:szCs w:val="28"/>
          <w:lang w:eastAsia="ar-SA"/>
        </w:rPr>
      </w:pPr>
    </w:p>
    <w:p w14:paraId="71D0D5C9" w14:textId="77777777" w:rsidR="000232A6" w:rsidRPr="00014B94" w:rsidRDefault="000232A6" w:rsidP="000232A6">
      <w:pPr>
        <w:tabs>
          <w:tab w:val="center" w:pos="7655"/>
        </w:tabs>
        <w:spacing w:after="120" w:line="240" w:lineRule="auto"/>
        <w:rPr>
          <w:i/>
          <w:iCs/>
          <w:color w:val="000000"/>
          <w:kern w:val="1"/>
          <w:sz w:val="28"/>
          <w:szCs w:val="28"/>
          <w:lang w:eastAsia="ar-SA"/>
        </w:rPr>
      </w:pPr>
    </w:p>
    <w:p w14:paraId="73A67A86" w14:textId="77777777" w:rsidR="000232A6" w:rsidRPr="00666C47" w:rsidRDefault="000232A6" w:rsidP="000232A6">
      <w:pPr>
        <w:spacing w:after="0"/>
        <w:rPr>
          <w:b/>
          <w:i/>
          <w:color w:val="000000"/>
          <w:sz w:val="28"/>
          <w:szCs w:val="28"/>
        </w:rPr>
      </w:pPr>
      <w:r w:rsidRPr="00666C47">
        <w:rPr>
          <w:b/>
          <w:bCs/>
          <w:color w:val="000000"/>
          <w:sz w:val="28"/>
          <w:szCs w:val="28"/>
        </w:rPr>
        <w:sym w:font="Symbol" w:char="F02A"/>
      </w:r>
      <w:r w:rsidRPr="00666C47">
        <w:rPr>
          <w:b/>
          <w:color w:val="000000"/>
          <w:sz w:val="28"/>
          <w:szCs w:val="28"/>
        </w:rPr>
        <w:t xml:space="preserve"> A megfelelő szövegrész aláhúzandó! </w:t>
      </w:r>
    </w:p>
    <w:p w14:paraId="54B76648" w14:textId="77777777" w:rsidR="000232A6" w:rsidRPr="00014B94" w:rsidRDefault="000232A6" w:rsidP="000232A6">
      <w:pPr>
        <w:tabs>
          <w:tab w:val="center" w:pos="7655"/>
        </w:tabs>
        <w:spacing w:after="120" w:line="240" w:lineRule="auto"/>
        <w:rPr>
          <w:i/>
          <w:iCs/>
          <w:color w:val="000000"/>
          <w:kern w:val="1"/>
          <w:sz w:val="28"/>
          <w:szCs w:val="28"/>
          <w:lang w:eastAsia="ar-SA"/>
        </w:rPr>
      </w:pPr>
    </w:p>
    <w:p w14:paraId="1ADBBEE3" w14:textId="77777777" w:rsidR="000232A6" w:rsidRPr="00014B94" w:rsidRDefault="000232A6" w:rsidP="000232A6">
      <w:pPr>
        <w:tabs>
          <w:tab w:val="center" w:pos="7655"/>
        </w:tabs>
        <w:spacing w:after="120" w:line="240" w:lineRule="auto"/>
        <w:rPr>
          <w:i/>
          <w:iCs/>
          <w:color w:val="000000"/>
          <w:kern w:val="1"/>
          <w:sz w:val="28"/>
          <w:szCs w:val="28"/>
          <w:lang w:eastAsia="ar-SA"/>
        </w:rPr>
      </w:pPr>
    </w:p>
    <w:p w14:paraId="7B36BF10" w14:textId="77777777" w:rsidR="000232A6" w:rsidRPr="00666C47" w:rsidRDefault="000232A6" w:rsidP="000232A6">
      <w:pPr>
        <w:pStyle w:val="Lbjegyzetszveg"/>
        <w:spacing w:after="0"/>
        <w:jc w:val="both"/>
        <w:rPr>
          <w:b/>
          <w:i/>
          <w:color w:val="000000"/>
          <w:sz w:val="28"/>
          <w:szCs w:val="28"/>
        </w:rPr>
      </w:pPr>
      <w:r w:rsidRPr="00666C47">
        <w:rPr>
          <w:b/>
          <w:i/>
          <w:color w:val="000000"/>
          <w:sz w:val="28"/>
          <w:szCs w:val="28"/>
        </w:rPr>
        <w:t>Jelen nyilatkozatot közös ajánlattétel esetén a közös ajánlattevők által nyilatkozattételre feljogosított személy által aláírtan kell benyújtani. A nyilatkozatnak egyértelműen tartalmazni kell a közös ajánlattevők megjelölését.</w:t>
      </w:r>
    </w:p>
    <w:p w14:paraId="7E4CB647" w14:textId="0A4AD534" w:rsidR="00AC42E8" w:rsidRDefault="00AC42E8" w:rsidP="002426D5">
      <w:pPr>
        <w:jc w:val="right"/>
        <w:rPr>
          <w:b/>
          <w:sz w:val="28"/>
          <w:szCs w:val="28"/>
          <w:highlight w:val="yellow"/>
          <w:u w:val="single"/>
        </w:rPr>
      </w:pPr>
    </w:p>
    <w:p w14:paraId="73E1E19D" w14:textId="6E8FCC9E" w:rsidR="005D0501" w:rsidRDefault="005D0501">
      <w:pPr>
        <w:spacing w:after="0" w:line="240" w:lineRule="auto"/>
        <w:rPr>
          <w:b/>
          <w:sz w:val="28"/>
          <w:szCs w:val="28"/>
          <w:highlight w:val="yellow"/>
          <w:u w:val="single"/>
        </w:rPr>
      </w:pPr>
      <w:r>
        <w:rPr>
          <w:b/>
          <w:sz w:val="28"/>
          <w:szCs w:val="28"/>
          <w:highlight w:val="yellow"/>
          <w:u w:val="single"/>
        </w:rPr>
        <w:br w:type="page"/>
      </w:r>
    </w:p>
    <w:p w14:paraId="7837C3A3" w14:textId="654CBACE" w:rsidR="00D606F8" w:rsidRPr="00014B94" w:rsidRDefault="00D606F8" w:rsidP="00D606F8">
      <w:pPr>
        <w:tabs>
          <w:tab w:val="center" w:pos="7655"/>
        </w:tabs>
        <w:spacing w:after="120" w:line="240" w:lineRule="auto"/>
        <w:jc w:val="right"/>
        <w:rPr>
          <w:b/>
          <w:i/>
          <w:iCs/>
          <w:smallCaps/>
          <w:color w:val="000000"/>
          <w:sz w:val="28"/>
          <w:szCs w:val="28"/>
        </w:rPr>
      </w:pPr>
      <w:r>
        <w:rPr>
          <w:b/>
          <w:smallCaps/>
          <w:color w:val="000000"/>
          <w:sz w:val="28"/>
          <w:szCs w:val="28"/>
        </w:rPr>
        <w:lastRenderedPageBreak/>
        <w:t>12</w:t>
      </w:r>
      <w:r w:rsidRPr="00014B94">
        <w:rPr>
          <w:b/>
          <w:smallCaps/>
          <w:color w:val="000000"/>
          <w:sz w:val="28"/>
          <w:szCs w:val="28"/>
        </w:rPr>
        <w:t>. számú melléklet</w:t>
      </w:r>
    </w:p>
    <w:p w14:paraId="68DBF83F" w14:textId="77777777" w:rsidR="00D606F8" w:rsidRPr="009A24BF" w:rsidRDefault="00D606F8" w:rsidP="00D606F8">
      <w:pPr>
        <w:pStyle w:val="Cmsor2"/>
        <w:pBdr>
          <w:bottom w:val="none" w:sz="0" w:space="0" w:color="auto"/>
        </w:pBdr>
        <w:spacing w:before="120" w:after="0" w:line="240" w:lineRule="auto"/>
        <w:ind w:left="360"/>
        <w:rPr>
          <w:b/>
          <w:iCs/>
          <w:color w:val="auto"/>
          <w:sz w:val="28"/>
          <w:szCs w:val="28"/>
        </w:rPr>
      </w:pPr>
      <w:bookmarkStart w:id="77" w:name="_Toc457570535"/>
      <w:bookmarkStart w:id="78" w:name="_Toc470578348"/>
      <w:bookmarkStart w:id="79" w:name="_Toc481449788"/>
      <w:bookmarkStart w:id="80" w:name="_Toc481831868"/>
      <w:r w:rsidRPr="009A24BF">
        <w:rPr>
          <w:b/>
          <w:iCs/>
          <w:color w:val="auto"/>
          <w:sz w:val="28"/>
          <w:szCs w:val="28"/>
        </w:rPr>
        <w:t>NYILATKOZAT*</w:t>
      </w:r>
      <w:bookmarkEnd w:id="77"/>
      <w:bookmarkEnd w:id="78"/>
      <w:bookmarkEnd w:id="79"/>
      <w:bookmarkEnd w:id="80"/>
    </w:p>
    <w:p w14:paraId="59CF86B1" w14:textId="77777777" w:rsidR="00D606F8" w:rsidRPr="005C1A8E" w:rsidRDefault="00D606F8" w:rsidP="00D606F8">
      <w:pPr>
        <w:spacing w:after="0" w:line="240" w:lineRule="auto"/>
        <w:jc w:val="center"/>
        <w:rPr>
          <w:b/>
          <w:sz w:val="28"/>
          <w:szCs w:val="28"/>
        </w:rPr>
      </w:pPr>
      <w:r w:rsidRPr="005C1A8E">
        <w:rPr>
          <w:b/>
          <w:sz w:val="28"/>
          <w:szCs w:val="28"/>
        </w:rPr>
        <w:t>a fordításról – adott esetben</w:t>
      </w:r>
    </w:p>
    <w:p w14:paraId="096F0D2B" w14:textId="77777777" w:rsidR="00D606F8" w:rsidRDefault="00D606F8" w:rsidP="00D606F8">
      <w:pPr>
        <w:rPr>
          <w:sz w:val="28"/>
          <w:szCs w:val="28"/>
        </w:rPr>
      </w:pPr>
    </w:p>
    <w:p w14:paraId="0458EE6F" w14:textId="77777777" w:rsidR="00D606F8" w:rsidRPr="005C1A8E" w:rsidRDefault="00D606F8" w:rsidP="00D606F8">
      <w:pPr>
        <w:rPr>
          <w:sz w:val="28"/>
          <w:szCs w:val="28"/>
        </w:rPr>
      </w:pPr>
    </w:p>
    <w:p w14:paraId="62BFDA8F" w14:textId="77777777" w:rsidR="00D606F8" w:rsidRPr="005C1A8E" w:rsidRDefault="00D606F8" w:rsidP="00D606F8">
      <w:pPr>
        <w:jc w:val="both"/>
        <w:rPr>
          <w:sz w:val="28"/>
          <w:szCs w:val="28"/>
        </w:rPr>
      </w:pPr>
      <w:r w:rsidRPr="005C1A8E">
        <w:rPr>
          <w:sz w:val="28"/>
          <w:szCs w:val="28"/>
        </w:rPr>
        <w:t>Alulírott ………………………………, mint a(z) ............................................... (cég megnevezése)</w:t>
      </w:r>
    </w:p>
    <w:p w14:paraId="75308FAA" w14:textId="77777777" w:rsidR="00D606F8" w:rsidRPr="005C1A8E" w:rsidRDefault="00D606F8" w:rsidP="00D606F8">
      <w:pPr>
        <w:rPr>
          <w:sz w:val="28"/>
          <w:szCs w:val="28"/>
        </w:rPr>
      </w:pPr>
      <w:r w:rsidRPr="005C1A8E">
        <w:rPr>
          <w:sz w:val="28"/>
          <w:szCs w:val="28"/>
        </w:rPr>
        <w:tab/>
      </w:r>
    </w:p>
    <w:p w14:paraId="6304664A" w14:textId="77777777" w:rsidR="00D606F8" w:rsidRPr="005C1A8E" w:rsidRDefault="00D606F8" w:rsidP="00D606F8">
      <w:pPr>
        <w:jc w:val="center"/>
        <w:rPr>
          <w:sz w:val="28"/>
          <w:szCs w:val="28"/>
        </w:rPr>
      </w:pPr>
      <w:r w:rsidRPr="005C1A8E">
        <w:rPr>
          <w:sz w:val="28"/>
          <w:szCs w:val="28"/>
        </w:rPr>
        <w:t>cég képviseletére jogosult személy</w:t>
      </w:r>
    </w:p>
    <w:p w14:paraId="3AD516B3" w14:textId="77777777" w:rsidR="00D606F8" w:rsidRPr="005C1A8E" w:rsidRDefault="00D606F8" w:rsidP="00D606F8">
      <w:pPr>
        <w:jc w:val="center"/>
        <w:rPr>
          <w:sz w:val="28"/>
          <w:szCs w:val="28"/>
        </w:rPr>
      </w:pPr>
      <w:r w:rsidRPr="005C1A8E">
        <w:rPr>
          <w:sz w:val="28"/>
          <w:szCs w:val="28"/>
        </w:rPr>
        <w:t>n y i l a t k o z o m</w:t>
      </w:r>
    </w:p>
    <w:p w14:paraId="1BD4A77F" w14:textId="77777777" w:rsidR="00D606F8" w:rsidRPr="005C1A8E" w:rsidRDefault="00D606F8" w:rsidP="00D606F8">
      <w:pPr>
        <w:rPr>
          <w:sz w:val="28"/>
          <w:szCs w:val="28"/>
        </w:rPr>
      </w:pPr>
    </w:p>
    <w:p w14:paraId="482A7E24" w14:textId="3941EC5F" w:rsidR="00D606F8" w:rsidRPr="005C1A8E" w:rsidRDefault="00D606F8" w:rsidP="00D606F8">
      <w:pPr>
        <w:jc w:val="both"/>
        <w:rPr>
          <w:sz w:val="28"/>
          <w:szCs w:val="28"/>
        </w:rPr>
      </w:pPr>
      <w:r w:rsidRPr="005C1A8E">
        <w:rPr>
          <w:sz w:val="28"/>
          <w:szCs w:val="28"/>
        </w:rPr>
        <w:t xml:space="preserve">hogy </w:t>
      </w:r>
      <w:r w:rsidRPr="00D606F8">
        <w:rPr>
          <w:b/>
          <w:i/>
          <w:sz w:val="28"/>
          <w:szCs w:val="28"/>
        </w:rPr>
        <w:t>Keretmegállapodás a rendészeti továbbképzési feladatok ellátásához szükséges tartalomfejlesztési szolgáltatások beszerzésére</w:t>
      </w:r>
      <w:r w:rsidRPr="00EB55D4">
        <w:rPr>
          <w:b/>
          <w:i/>
          <w:sz w:val="28"/>
          <w:szCs w:val="28"/>
        </w:rPr>
        <w:t xml:space="preserve"> </w:t>
      </w:r>
      <w:r w:rsidRPr="005C1A8E">
        <w:rPr>
          <w:sz w:val="28"/>
          <w:szCs w:val="28"/>
        </w:rPr>
        <w:t xml:space="preserve">tárgyú </w:t>
      </w:r>
      <w:r>
        <w:rPr>
          <w:sz w:val="28"/>
          <w:szCs w:val="28"/>
        </w:rPr>
        <w:t>köz</w:t>
      </w:r>
      <w:r w:rsidRPr="005C1A8E">
        <w:rPr>
          <w:sz w:val="28"/>
          <w:szCs w:val="28"/>
        </w:rPr>
        <w:t>beszerzési eljárás keretében a nem magyar nyelvű iratok/dokumentumokról készült fordítások tartalma minden tekintetben megfelel az eredeti tartalomnak, az abban foglaltak hitelességéért teljes körű felelősséget vállalunk.</w:t>
      </w:r>
    </w:p>
    <w:p w14:paraId="2135FE1A" w14:textId="77777777" w:rsidR="00D606F8" w:rsidRPr="005C1A8E" w:rsidRDefault="00D606F8" w:rsidP="00D606F8">
      <w:pPr>
        <w:rPr>
          <w:sz w:val="28"/>
          <w:szCs w:val="28"/>
        </w:rPr>
      </w:pPr>
    </w:p>
    <w:p w14:paraId="2F61E8D0" w14:textId="77777777" w:rsidR="00D606F8" w:rsidRDefault="00D606F8" w:rsidP="00D606F8">
      <w:pPr>
        <w:rPr>
          <w:sz w:val="28"/>
          <w:szCs w:val="28"/>
        </w:rPr>
      </w:pPr>
      <w:r w:rsidRPr="005C1A8E">
        <w:rPr>
          <w:sz w:val="28"/>
          <w:szCs w:val="28"/>
        </w:rPr>
        <w:t>Kelt: ……………….……….. 2016. év ……………… hó …… nap</w:t>
      </w:r>
    </w:p>
    <w:p w14:paraId="5A2D4455" w14:textId="77777777" w:rsidR="00D606F8" w:rsidRDefault="00D606F8" w:rsidP="00D606F8">
      <w:pPr>
        <w:rPr>
          <w:sz w:val="28"/>
          <w:szCs w:val="28"/>
        </w:rPr>
      </w:pPr>
    </w:p>
    <w:p w14:paraId="15A369BE" w14:textId="77777777" w:rsidR="00D606F8" w:rsidRPr="005C1A8E" w:rsidRDefault="00D606F8" w:rsidP="00D606F8">
      <w:pPr>
        <w:rPr>
          <w:sz w:val="28"/>
          <w:szCs w:val="28"/>
        </w:rPr>
      </w:pPr>
    </w:p>
    <w:p w14:paraId="391C50FA" w14:textId="77777777" w:rsidR="00D606F8" w:rsidRPr="005C1A8E" w:rsidRDefault="00D606F8" w:rsidP="00D606F8">
      <w:pPr>
        <w:jc w:val="right"/>
        <w:rPr>
          <w:sz w:val="28"/>
          <w:szCs w:val="28"/>
        </w:rPr>
      </w:pPr>
      <w:r w:rsidRPr="005C1A8E">
        <w:rPr>
          <w:sz w:val="28"/>
          <w:szCs w:val="28"/>
        </w:rPr>
        <w:tab/>
        <w:t>............................................................</w:t>
      </w:r>
    </w:p>
    <w:p w14:paraId="0E5B4E15" w14:textId="77777777" w:rsidR="00D606F8" w:rsidRPr="005C1A8E" w:rsidRDefault="00D606F8" w:rsidP="00D606F8">
      <w:pPr>
        <w:jc w:val="right"/>
        <w:rPr>
          <w:sz w:val="28"/>
          <w:szCs w:val="28"/>
        </w:rPr>
      </w:pPr>
      <w:r w:rsidRPr="005C1A8E">
        <w:rPr>
          <w:sz w:val="28"/>
          <w:szCs w:val="28"/>
        </w:rPr>
        <w:t xml:space="preserve">cégszerű aláírás </w:t>
      </w:r>
    </w:p>
    <w:p w14:paraId="5FCF2523" w14:textId="77777777" w:rsidR="00D606F8" w:rsidRDefault="00D606F8" w:rsidP="00D606F8"/>
    <w:p w14:paraId="28D0A1AF" w14:textId="77777777" w:rsidR="00D606F8" w:rsidRDefault="00D606F8" w:rsidP="00D606F8"/>
    <w:p w14:paraId="6D3A2A1C" w14:textId="77777777" w:rsidR="00D606F8" w:rsidRDefault="00D606F8">
      <w:pPr>
        <w:spacing w:after="0" w:line="240" w:lineRule="auto"/>
        <w:rPr>
          <w:b/>
          <w:sz w:val="28"/>
          <w:szCs w:val="28"/>
          <w:highlight w:val="yellow"/>
          <w:u w:val="single"/>
        </w:rPr>
      </w:pPr>
      <w:r>
        <w:rPr>
          <w:b/>
          <w:sz w:val="28"/>
          <w:szCs w:val="28"/>
          <w:highlight w:val="yellow"/>
          <w:u w:val="single"/>
        </w:rPr>
        <w:br w:type="page"/>
      </w:r>
    </w:p>
    <w:p w14:paraId="7445F834" w14:textId="77777777" w:rsidR="00D606F8" w:rsidRDefault="00D606F8" w:rsidP="00D606F8">
      <w:pPr>
        <w:spacing w:after="0" w:line="240" w:lineRule="auto"/>
        <w:jc w:val="right"/>
        <w:rPr>
          <w:b/>
          <w:sz w:val="28"/>
          <w:szCs w:val="28"/>
          <w:u w:val="single"/>
        </w:rPr>
      </w:pPr>
      <w:r w:rsidRPr="00D606F8">
        <w:rPr>
          <w:b/>
          <w:sz w:val="24"/>
          <w:szCs w:val="24"/>
        </w:rPr>
        <w:lastRenderedPageBreak/>
        <w:t>13. SZÁMÚ MELLÉKLET</w:t>
      </w:r>
      <w:r w:rsidRPr="00D606F8">
        <w:rPr>
          <w:b/>
          <w:sz w:val="28"/>
          <w:szCs w:val="28"/>
          <w:highlight w:val="yellow"/>
          <w:u w:val="single"/>
        </w:rPr>
        <w:t xml:space="preserve"> </w:t>
      </w:r>
    </w:p>
    <w:p w14:paraId="1A9CD040" w14:textId="77777777" w:rsidR="00D606F8" w:rsidRPr="00D606F8" w:rsidRDefault="00D606F8" w:rsidP="00D606F8">
      <w:pPr>
        <w:spacing w:before="120" w:after="0" w:line="240" w:lineRule="auto"/>
        <w:ind w:left="360"/>
        <w:jc w:val="center"/>
        <w:outlineLvl w:val="1"/>
        <w:rPr>
          <w:b/>
          <w:iCs/>
          <w:caps/>
          <w:spacing w:val="15"/>
          <w:sz w:val="28"/>
          <w:szCs w:val="28"/>
        </w:rPr>
      </w:pPr>
      <w:bookmarkStart w:id="81" w:name="_Toc470578349"/>
      <w:bookmarkStart w:id="82" w:name="_Toc481449789"/>
      <w:bookmarkStart w:id="83" w:name="_Toc481831869"/>
      <w:r w:rsidRPr="00D606F8">
        <w:rPr>
          <w:b/>
          <w:iCs/>
          <w:caps/>
          <w:spacing w:val="15"/>
          <w:sz w:val="28"/>
          <w:szCs w:val="28"/>
        </w:rPr>
        <w:t>NYILATKOZAT</w:t>
      </w:r>
      <w:bookmarkEnd w:id="81"/>
      <w:bookmarkEnd w:id="82"/>
      <w:bookmarkEnd w:id="83"/>
    </w:p>
    <w:p w14:paraId="0CEDF27B" w14:textId="77777777" w:rsidR="00D606F8" w:rsidRPr="00D606F8" w:rsidRDefault="00D606F8" w:rsidP="00D606F8">
      <w:pPr>
        <w:spacing w:after="0" w:line="240" w:lineRule="auto"/>
        <w:jc w:val="center"/>
        <w:rPr>
          <w:b/>
          <w:sz w:val="28"/>
          <w:szCs w:val="28"/>
        </w:rPr>
      </w:pPr>
      <w:r w:rsidRPr="00D606F8">
        <w:rPr>
          <w:b/>
          <w:sz w:val="28"/>
          <w:szCs w:val="28"/>
        </w:rPr>
        <w:t>VÁLTOZÁS-BEJEGYZÉSI KÉRELEMMEL KAPCSOLATBAN</w:t>
      </w:r>
      <w:r w:rsidRPr="00D606F8">
        <w:rPr>
          <w:rFonts w:ascii="Times New Roman" w:hAnsi="Times New Roman"/>
          <w:b/>
          <w:caps/>
          <w:color w:val="000000"/>
          <w:vertAlign w:val="superscript"/>
        </w:rPr>
        <w:footnoteReference w:id="10"/>
      </w:r>
    </w:p>
    <w:p w14:paraId="1F7C1A40" w14:textId="77777777" w:rsidR="00D606F8" w:rsidRPr="00D606F8" w:rsidRDefault="00D606F8" w:rsidP="00D606F8">
      <w:pPr>
        <w:rPr>
          <w:sz w:val="28"/>
          <w:szCs w:val="28"/>
        </w:rPr>
      </w:pPr>
    </w:p>
    <w:p w14:paraId="7707BA40" w14:textId="77777777" w:rsidR="00D606F8" w:rsidRPr="00D606F8" w:rsidRDefault="00D606F8" w:rsidP="00D606F8">
      <w:pPr>
        <w:jc w:val="both"/>
        <w:rPr>
          <w:sz w:val="28"/>
          <w:szCs w:val="28"/>
        </w:rPr>
      </w:pPr>
      <w:r w:rsidRPr="00D606F8">
        <w:rPr>
          <w:sz w:val="28"/>
          <w:szCs w:val="28"/>
        </w:rPr>
        <w:t>Alulírott ………………………………, mint a(z) ............................................... (cég megnevezése)</w:t>
      </w:r>
    </w:p>
    <w:p w14:paraId="7E812182" w14:textId="77777777" w:rsidR="00D606F8" w:rsidRPr="00D606F8" w:rsidRDefault="00D606F8" w:rsidP="00D606F8">
      <w:pPr>
        <w:jc w:val="center"/>
        <w:rPr>
          <w:sz w:val="28"/>
          <w:szCs w:val="28"/>
        </w:rPr>
      </w:pPr>
      <w:r w:rsidRPr="00D606F8">
        <w:rPr>
          <w:sz w:val="28"/>
          <w:szCs w:val="28"/>
        </w:rPr>
        <w:t>cég képviseletére jogosult személy</w:t>
      </w:r>
    </w:p>
    <w:p w14:paraId="3AEF6699" w14:textId="77777777" w:rsidR="00D606F8" w:rsidRPr="00D606F8" w:rsidRDefault="00D606F8" w:rsidP="00D606F8">
      <w:pPr>
        <w:jc w:val="center"/>
        <w:rPr>
          <w:sz w:val="28"/>
          <w:szCs w:val="28"/>
        </w:rPr>
      </w:pPr>
      <w:r w:rsidRPr="00D606F8">
        <w:rPr>
          <w:sz w:val="28"/>
          <w:szCs w:val="28"/>
        </w:rPr>
        <w:t>n y i l a t k o z o m</w:t>
      </w:r>
    </w:p>
    <w:p w14:paraId="0D3FC47E" w14:textId="62DAB79A" w:rsidR="00D606F8" w:rsidRPr="00D606F8" w:rsidRDefault="00D606F8" w:rsidP="00D606F8">
      <w:pPr>
        <w:jc w:val="both"/>
        <w:rPr>
          <w:sz w:val="28"/>
          <w:szCs w:val="28"/>
        </w:rPr>
      </w:pPr>
      <w:r w:rsidRPr="00D606F8">
        <w:rPr>
          <w:sz w:val="28"/>
          <w:szCs w:val="28"/>
        </w:rPr>
        <w:t xml:space="preserve">hogy </w:t>
      </w:r>
      <w:r w:rsidRPr="00D606F8">
        <w:rPr>
          <w:b/>
          <w:i/>
          <w:sz w:val="28"/>
          <w:szCs w:val="28"/>
        </w:rPr>
        <w:t xml:space="preserve">Keretmegállapodás a rendészeti továbbképzési feladatok ellátásához szükséges tartalomfejlesztési szolgáltatások beszerzésére </w:t>
      </w:r>
      <w:r w:rsidRPr="00D606F8">
        <w:rPr>
          <w:sz w:val="28"/>
          <w:szCs w:val="28"/>
        </w:rPr>
        <w:t xml:space="preserve">tárgyú közbeszerzési eljárás keretében, hogy változás-bejegyzési kérelmet </w:t>
      </w:r>
    </w:p>
    <w:p w14:paraId="6261BF22" w14:textId="77777777" w:rsidR="00D606F8" w:rsidRPr="00D606F8" w:rsidRDefault="00D606F8" w:rsidP="00D606F8">
      <w:pPr>
        <w:jc w:val="both"/>
        <w:rPr>
          <w:sz w:val="28"/>
          <w:szCs w:val="28"/>
        </w:rPr>
      </w:pPr>
      <w:r w:rsidRPr="00D606F8">
        <w:rPr>
          <w:rFonts w:ascii="Times New Roman" w:hAnsi="Times New Roman"/>
          <w:sz w:val="28"/>
          <w:szCs w:val="28"/>
        </w:rPr>
        <w:t>□</w:t>
      </w:r>
      <w:r w:rsidRPr="00D606F8">
        <w:rPr>
          <w:sz w:val="28"/>
          <w:szCs w:val="28"/>
        </w:rPr>
        <w:t xml:space="preserve"> nem ny</w:t>
      </w:r>
      <w:r w:rsidRPr="00D606F8">
        <w:rPr>
          <w:rFonts w:cs="Cambria"/>
          <w:sz w:val="28"/>
          <w:szCs w:val="28"/>
        </w:rPr>
        <w:t>ú</w:t>
      </w:r>
      <w:r w:rsidRPr="00D606F8">
        <w:rPr>
          <w:sz w:val="28"/>
          <w:szCs w:val="28"/>
        </w:rPr>
        <w:t>jtottam be</w:t>
      </w:r>
    </w:p>
    <w:p w14:paraId="5AEE5F61" w14:textId="77777777" w:rsidR="00D606F8" w:rsidRPr="00D606F8" w:rsidRDefault="00D606F8" w:rsidP="00D606F8">
      <w:pPr>
        <w:jc w:val="both"/>
        <w:rPr>
          <w:sz w:val="28"/>
          <w:szCs w:val="28"/>
        </w:rPr>
      </w:pPr>
      <w:r w:rsidRPr="00D606F8">
        <w:rPr>
          <w:rFonts w:ascii="Times New Roman" w:hAnsi="Times New Roman"/>
          <w:sz w:val="28"/>
          <w:szCs w:val="28"/>
        </w:rPr>
        <w:t>□</w:t>
      </w:r>
      <w:r w:rsidRPr="00D606F8">
        <w:rPr>
          <w:sz w:val="28"/>
          <w:szCs w:val="28"/>
        </w:rPr>
        <w:t xml:space="preserve"> ny</w:t>
      </w:r>
      <w:r w:rsidRPr="00D606F8">
        <w:rPr>
          <w:rFonts w:cs="Cambria"/>
          <w:sz w:val="28"/>
          <w:szCs w:val="28"/>
        </w:rPr>
        <w:t>ú</w:t>
      </w:r>
      <w:r w:rsidRPr="00D606F8">
        <w:rPr>
          <w:sz w:val="28"/>
          <w:szCs w:val="28"/>
        </w:rPr>
        <w:t>jtottam be,  amely m</w:t>
      </w:r>
      <w:r w:rsidRPr="00D606F8">
        <w:rPr>
          <w:rFonts w:cs="Cambria"/>
          <w:sz w:val="28"/>
          <w:szCs w:val="28"/>
        </w:rPr>
        <w:t>é</w:t>
      </w:r>
      <w:r w:rsidRPr="00D606F8">
        <w:rPr>
          <w:sz w:val="28"/>
          <w:szCs w:val="28"/>
        </w:rPr>
        <w:t>g nem ker</w:t>
      </w:r>
      <w:r w:rsidRPr="00D606F8">
        <w:rPr>
          <w:rFonts w:cs="Cambria"/>
          <w:sz w:val="28"/>
          <w:szCs w:val="28"/>
        </w:rPr>
        <w:t>ü</w:t>
      </w:r>
      <w:r w:rsidRPr="00D606F8">
        <w:rPr>
          <w:sz w:val="28"/>
          <w:szCs w:val="28"/>
        </w:rPr>
        <w:t xml:space="preserve">lt </w:t>
      </w:r>
      <w:r w:rsidRPr="00D606F8">
        <w:rPr>
          <w:rFonts w:cs="Cambria"/>
          <w:sz w:val="28"/>
          <w:szCs w:val="28"/>
        </w:rPr>
        <w:t>á</w:t>
      </w:r>
      <w:r w:rsidRPr="00D606F8">
        <w:rPr>
          <w:sz w:val="28"/>
          <w:szCs w:val="28"/>
        </w:rPr>
        <w:t>tvezet</w:t>
      </w:r>
      <w:r w:rsidRPr="00D606F8">
        <w:rPr>
          <w:rFonts w:cs="Cambria"/>
          <w:sz w:val="28"/>
          <w:szCs w:val="28"/>
        </w:rPr>
        <w:t>é</w:t>
      </w:r>
      <w:r w:rsidRPr="00D606F8">
        <w:rPr>
          <w:sz w:val="28"/>
          <w:szCs w:val="28"/>
        </w:rPr>
        <w:t>sre a nyilv</w:t>
      </w:r>
      <w:r w:rsidRPr="00D606F8">
        <w:rPr>
          <w:rFonts w:cs="Cambria"/>
          <w:sz w:val="28"/>
          <w:szCs w:val="28"/>
        </w:rPr>
        <w:t>á</w:t>
      </w:r>
      <w:r w:rsidRPr="00D606F8">
        <w:rPr>
          <w:sz w:val="28"/>
          <w:szCs w:val="28"/>
        </w:rPr>
        <w:t>ntart</w:t>
      </w:r>
      <w:r w:rsidRPr="00D606F8">
        <w:rPr>
          <w:rFonts w:cs="Cambria"/>
          <w:sz w:val="28"/>
          <w:szCs w:val="28"/>
        </w:rPr>
        <w:t>ó</w:t>
      </w:r>
      <w:r w:rsidRPr="00D606F8">
        <w:rPr>
          <w:sz w:val="28"/>
          <w:szCs w:val="28"/>
        </w:rPr>
        <w:t xml:space="preserve"> b</w:t>
      </w:r>
      <w:r w:rsidRPr="00D606F8">
        <w:rPr>
          <w:rFonts w:cs="Cambria"/>
          <w:sz w:val="28"/>
          <w:szCs w:val="28"/>
        </w:rPr>
        <w:t>í</w:t>
      </w:r>
      <w:r w:rsidRPr="00D606F8">
        <w:rPr>
          <w:sz w:val="28"/>
          <w:szCs w:val="28"/>
        </w:rPr>
        <w:t>r</w:t>
      </w:r>
      <w:r w:rsidRPr="00D606F8">
        <w:rPr>
          <w:rFonts w:cs="Cambria"/>
          <w:sz w:val="28"/>
          <w:szCs w:val="28"/>
        </w:rPr>
        <w:t>ó</w:t>
      </w:r>
      <w:r w:rsidRPr="00D606F8">
        <w:rPr>
          <w:sz w:val="28"/>
          <w:szCs w:val="28"/>
        </w:rPr>
        <w:t>s</w:t>
      </w:r>
      <w:r w:rsidRPr="00D606F8">
        <w:rPr>
          <w:rFonts w:cs="Cambria"/>
          <w:sz w:val="28"/>
          <w:szCs w:val="28"/>
        </w:rPr>
        <w:t>á</w:t>
      </w:r>
      <w:r w:rsidRPr="00D606F8">
        <w:rPr>
          <w:sz w:val="28"/>
          <w:szCs w:val="28"/>
        </w:rPr>
        <w:t>g/hat</w:t>
      </w:r>
      <w:r w:rsidRPr="00D606F8">
        <w:rPr>
          <w:rFonts w:cs="Cambria"/>
          <w:sz w:val="28"/>
          <w:szCs w:val="28"/>
        </w:rPr>
        <w:t>ó</w:t>
      </w:r>
      <w:r w:rsidRPr="00D606F8">
        <w:rPr>
          <w:sz w:val="28"/>
          <w:szCs w:val="28"/>
        </w:rPr>
        <w:t>s</w:t>
      </w:r>
      <w:r w:rsidRPr="00D606F8">
        <w:rPr>
          <w:rFonts w:cs="Cambria"/>
          <w:sz w:val="28"/>
          <w:szCs w:val="28"/>
        </w:rPr>
        <w:t>á</w:t>
      </w:r>
      <w:r w:rsidRPr="00D606F8">
        <w:rPr>
          <w:sz w:val="28"/>
          <w:szCs w:val="28"/>
        </w:rPr>
        <w:t>g nyilv</w:t>
      </w:r>
      <w:r w:rsidRPr="00D606F8">
        <w:rPr>
          <w:rFonts w:cs="Cambria"/>
          <w:sz w:val="28"/>
          <w:szCs w:val="28"/>
        </w:rPr>
        <w:t>á</w:t>
      </w:r>
      <w:r w:rsidRPr="00D606F8">
        <w:rPr>
          <w:sz w:val="28"/>
          <w:szCs w:val="28"/>
        </w:rPr>
        <w:t>ntart</w:t>
      </w:r>
      <w:r w:rsidRPr="00D606F8">
        <w:rPr>
          <w:rFonts w:cs="Cambria"/>
          <w:sz w:val="28"/>
          <w:szCs w:val="28"/>
        </w:rPr>
        <w:t>á</w:t>
      </w:r>
      <w:r w:rsidRPr="00D606F8">
        <w:rPr>
          <w:sz w:val="28"/>
          <w:szCs w:val="28"/>
        </w:rPr>
        <w:t>s</w:t>
      </w:r>
      <w:r w:rsidRPr="00D606F8">
        <w:rPr>
          <w:rFonts w:cs="Cambria"/>
          <w:sz w:val="28"/>
          <w:szCs w:val="28"/>
        </w:rPr>
        <w:t>á</w:t>
      </w:r>
      <w:r w:rsidRPr="00D606F8">
        <w:rPr>
          <w:sz w:val="28"/>
          <w:szCs w:val="28"/>
        </w:rPr>
        <w:t>ban.</w:t>
      </w:r>
    </w:p>
    <w:p w14:paraId="05CDF8E3" w14:textId="77777777" w:rsidR="00D606F8" w:rsidRPr="00D606F8" w:rsidRDefault="00D606F8" w:rsidP="00D606F8">
      <w:pPr>
        <w:rPr>
          <w:sz w:val="28"/>
          <w:szCs w:val="28"/>
        </w:rPr>
      </w:pPr>
    </w:p>
    <w:p w14:paraId="49D1DE7A" w14:textId="77777777" w:rsidR="00D606F8" w:rsidRPr="00D606F8" w:rsidRDefault="00D606F8" w:rsidP="00D606F8">
      <w:pPr>
        <w:rPr>
          <w:sz w:val="28"/>
          <w:szCs w:val="28"/>
        </w:rPr>
      </w:pPr>
      <w:r w:rsidRPr="00D606F8">
        <w:rPr>
          <w:sz w:val="28"/>
          <w:szCs w:val="28"/>
        </w:rPr>
        <w:t>Kelt: ……………….……….. 2017. év ……………… hó …… nap</w:t>
      </w:r>
    </w:p>
    <w:p w14:paraId="1350C923" w14:textId="77777777" w:rsidR="00D606F8" w:rsidRPr="00D606F8" w:rsidRDefault="00D606F8" w:rsidP="00D606F8">
      <w:pPr>
        <w:rPr>
          <w:sz w:val="28"/>
          <w:szCs w:val="28"/>
        </w:rPr>
      </w:pPr>
    </w:p>
    <w:p w14:paraId="1D40FCE3" w14:textId="77777777" w:rsidR="00D606F8" w:rsidRPr="00D606F8" w:rsidRDefault="00D606F8" w:rsidP="00D606F8">
      <w:pPr>
        <w:rPr>
          <w:sz w:val="28"/>
          <w:szCs w:val="28"/>
        </w:rPr>
      </w:pPr>
    </w:p>
    <w:p w14:paraId="61325AA4" w14:textId="77777777" w:rsidR="00D606F8" w:rsidRPr="00D606F8" w:rsidRDefault="00D606F8" w:rsidP="00D606F8">
      <w:pPr>
        <w:jc w:val="right"/>
        <w:rPr>
          <w:sz w:val="28"/>
          <w:szCs w:val="28"/>
        </w:rPr>
      </w:pPr>
      <w:r w:rsidRPr="00D606F8">
        <w:rPr>
          <w:sz w:val="28"/>
          <w:szCs w:val="28"/>
        </w:rPr>
        <w:tab/>
        <w:t>............................................................</w:t>
      </w:r>
    </w:p>
    <w:p w14:paraId="63CC3F09" w14:textId="77777777" w:rsidR="00D606F8" w:rsidRPr="00D606F8" w:rsidRDefault="00D606F8" w:rsidP="00D606F8">
      <w:pPr>
        <w:jc w:val="right"/>
        <w:rPr>
          <w:sz w:val="28"/>
          <w:szCs w:val="28"/>
        </w:rPr>
      </w:pPr>
      <w:r w:rsidRPr="00D606F8">
        <w:rPr>
          <w:sz w:val="28"/>
          <w:szCs w:val="28"/>
        </w:rPr>
        <w:t xml:space="preserve">cégszerű aláírás </w:t>
      </w:r>
    </w:p>
    <w:p w14:paraId="1DA9AA95" w14:textId="5FBF5D69" w:rsidR="00D606F8" w:rsidRDefault="00D606F8">
      <w:pPr>
        <w:spacing w:after="0" w:line="240" w:lineRule="auto"/>
        <w:rPr>
          <w:sz w:val="28"/>
        </w:rPr>
      </w:pPr>
      <w:r>
        <w:rPr>
          <w:sz w:val="28"/>
        </w:rPr>
        <w:br w:type="page"/>
      </w:r>
    </w:p>
    <w:p w14:paraId="3B0C1FD2" w14:textId="0E22A91B" w:rsidR="00D606F8" w:rsidRPr="00D606F8" w:rsidRDefault="00D606F8" w:rsidP="00D606F8">
      <w:pPr>
        <w:widowControl w:val="0"/>
        <w:autoSpaceDE w:val="0"/>
        <w:autoSpaceDN w:val="0"/>
        <w:adjustRightInd w:val="0"/>
        <w:spacing w:before="29" w:after="0" w:line="240" w:lineRule="auto"/>
        <w:jc w:val="right"/>
        <w:rPr>
          <w:b/>
          <w:i/>
          <w:iCs/>
          <w:color w:val="000000"/>
          <w:kern w:val="1"/>
          <w:sz w:val="28"/>
          <w:szCs w:val="28"/>
          <w:lang w:eastAsia="ar-SA"/>
        </w:rPr>
      </w:pPr>
      <w:r w:rsidRPr="00D606F8">
        <w:rPr>
          <w:b/>
          <w:sz w:val="24"/>
          <w:szCs w:val="24"/>
        </w:rPr>
        <w:lastRenderedPageBreak/>
        <w:t>14. SZÁMÚ MELLÉKLET</w:t>
      </w:r>
    </w:p>
    <w:p w14:paraId="5B2DA071" w14:textId="77777777" w:rsidR="00D606F8" w:rsidRDefault="00D606F8" w:rsidP="00D606F8">
      <w:pPr>
        <w:widowControl w:val="0"/>
        <w:autoSpaceDE w:val="0"/>
        <w:autoSpaceDN w:val="0"/>
        <w:adjustRightInd w:val="0"/>
        <w:spacing w:before="29" w:after="0" w:line="240" w:lineRule="auto"/>
        <w:jc w:val="center"/>
        <w:rPr>
          <w:b/>
          <w:iCs/>
          <w:caps/>
          <w:spacing w:val="15"/>
          <w:sz w:val="28"/>
          <w:szCs w:val="28"/>
        </w:rPr>
      </w:pPr>
    </w:p>
    <w:p w14:paraId="0070F123" w14:textId="77777777" w:rsidR="00D606F8" w:rsidRPr="00104364" w:rsidRDefault="00D606F8" w:rsidP="00D606F8">
      <w:pPr>
        <w:widowControl w:val="0"/>
        <w:autoSpaceDE w:val="0"/>
        <w:autoSpaceDN w:val="0"/>
        <w:adjustRightInd w:val="0"/>
        <w:spacing w:before="29" w:after="0" w:line="240" w:lineRule="auto"/>
        <w:jc w:val="center"/>
        <w:rPr>
          <w:b/>
          <w:iCs/>
          <w:caps/>
          <w:spacing w:val="15"/>
          <w:sz w:val="28"/>
          <w:szCs w:val="28"/>
        </w:rPr>
      </w:pPr>
      <w:r w:rsidRPr="00104364">
        <w:rPr>
          <w:b/>
          <w:iCs/>
          <w:caps/>
          <w:spacing w:val="15"/>
          <w:sz w:val="28"/>
          <w:szCs w:val="28"/>
        </w:rPr>
        <w:t>NYILATKOZAT</w:t>
      </w:r>
    </w:p>
    <w:p w14:paraId="07DF7647" w14:textId="77777777" w:rsidR="00D606F8" w:rsidRPr="00361F55" w:rsidRDefault="00D606F8" w:rsidP="00D606F8">
      <w:pPr>
        <w:widowControl w:val="0"/>
        <w:tabs>
          <w:tab w:val="left" w:pos="9072"/>
        </w:tabs>
        <w:autoSpaceDE w:val="0"/>
        <w:autoSpaceDN w:val="0"/>
        <w:adjustRightInd w:val="0"/>
        <w:spacing w:after="0" w:line="271" w:lineRule="exact"/>
        <w:jc w:val="center"/>
        <w:rPr>
          <w:iCs/>
          <w:caps/>
          <w:spacing w:val="15"/>
          <w:sz w:val="28"/>
          <w:szCs w:val="28"/>
        </w:rPr>
      </w:pPr>
      <w:r>
        <w:rPr>
          <w:iCs/>
          <w:caps/>
          <w:spacing w:val="15"/>
          <w:sz w:val="28"/>
          <w:szCs w:val="28"/>
        </w:rPr>
        <w:t>Üzleti titok</w:t>
      </w:r>
      <w:r w:rsidRPr="00361F55">
        <w:rPr>
          <w:iCs/>
          <w:caps/>
          <w:spacing w:val="15"/>
          <w:sz w:val="28"/>
          <w:szCs w:val="28"/>
        </w:rPr>
        <w:t>ról</w:t>
      </w:r>
    </w:p>
    <w:p w14:paraId="22C93BDE" w14:textId="77777777" w:rsidR="00D606F8" w:rsidRPr="00361F55" w:rsidRDefault="00D606F8" w:rsidP="00D606F8">
      <w:pPr>
        <w:widowControl w:val="0"/>
        <w:autoSpaceDE w:val="0"/>
        <w:autoSpaceDN w:val="0"/>
        <w:adjustRightInd w:val="0"/>
        <w:spacing w:before="6" w:after="0" w:line="190" w:lineRule="exact"/>
        <w:rPr>
          <w:rFonts w:ascii="Times New Roman" w:hAnsi="Times New Roman"/>
          <w:sz w:val="19"/>
          <w:szCs w:val="19"/>
        </w:rPr>
      </w:pPr>
    </w:p>
    <w:p w14:paraId="1D0A69DD" w14:textId="77777777" w:rsidR="00D606F8" w:rsidRPr="00104364" w:rsidRDefault="00D606F8" w:rsidP="00D606F8">
      <w:pPr>
        <w:widowControl w:val="0"/>
        <w:autoSpaceDE w:val="0"/>
        <w:autoSpaceDN w:val="0"/>
        <w:adjustRightInd w:val="0"/>
        <w:spacing w:after="0" w:line="200" w:lineRule="exact"/>
        <w:rPr>
          <w:rFonts w:ascii="Times New Roman" w:hAnsi="Times New Roman"/>
          <w:sz w:val="20"/>
          <w:szCs w:val="20"/>
        </w:rPr>
      </w:pPr>
    </w:p>
    <w:p w14:paraId="338BF394" w14:textId="77777777" w:rsidR="00D606F8" w:rsidRPr="00104364" w:rsidRDefault="00D606F8" w:rsidP="00D606F8">
      <w:pPr>
        <w:widowControl w:val="0"/>
        <w:autoSpaceDE w:val="0"/>
        <w:autoSpaceDN w:val="0"/>
        <w:adjustRightInd w:val="0"/>
        <w:spacing w:after="0" w:line="240" w:lineRule="auto"/>
        <w:ind w:right="54"/>
        <w:jc w:val="both"/>
        <w:rPr>
          <w:sz w:val="28"/>
          <w:szCs w:val="28"/>
        </w:rPr>
      </w:pPr>
      <w:r w:rsidRPr="00104364">
        <w:rPr>
          <w:sz w:val="28"/>
          <w:szCs w:val="28"/>
        </w:rPr>
        <w:t>Alulírott …………………………………. (név) az Ajánlattevő ……………………………… (cégnév) nevében a</w:t>
      </w:r>
      <w:r>
        <w:rPr>
          <w:sz w:val="28"/>
          <w:szCs w:val="28"/>
        </w:rPr>
        <w:t>z Országos Mentőszolgálat által indított</w:t>
      </w:r>
      <w:r w:rsidRPr="00104364">
        <w:rPr>
          <w:sz w:val="28"/>
          <w:szCs w:val="28"/>
        </w:rPr>
        <w:t xml:space="preserve"> „</w:t>
      </w:r>
      <w:r w:rsidRPr="004B2918">
        <w:rPr>
          <w:b/>
          <w:sz w:val="28"/>
          <w:szCs w:val="28"/>
        </w:rPr>
        <w:t>Keretmegállapodás a rendészeti továbbképzési feladatok ellátásához szükséges tartalomfejlesztési szolgáltatások beszerzésére</w:t>
      </w:r>
      <w:r w:rsidRPr="00104364">
        <w:rPr>
          <w:b/>
          <w:sz w:val="28"/>
          <w:szCs w:val="28"/>
        </w:rPr>
        <w:t>”</w:t>
      </w:r>
      <w:r w:rsidRPr="00104364">
        <w:rPr>
          <w:sz w:val="28"/>
          <w:szCs w:val="28"/>
        </w:rPr>
        <w:t xml:space="preserve"> tárgyú közbeszerzési eljárás keretében büntetőjogi felelősségem tudatában</w:t>
      </w:r>
    </w:p>
    <w:p w14:paraId="1B0C3E03" w14:textId="77777777" w:rsidR="00D606F8" w:rsidRPr="00104364" w:rsidRDefault="00D606F8" w:rsidP="00D606F8">
      <w:pPr>
        <w:widowControl w:val="0"/>
        <w:autoSpaceDE w:val="0"/>
        <w:autoSpaceDN w:val="0"/>
        <w:adjustRightInd w:val="0"/>
        <w:spacing w:before="1" w:after="0" w:line="280" w:lineRule="exact"/>
        <w:rPr>
          <w:rFonts w:ascii="Times New Roman" w:hAnsi="Times New Roman"/>
          <w:sz w:val="28"/>
          <w:szCs w:val="28"/>
        </w:rPr>
      </w:pPr>
    </w:p>
    <w:p w14:paraId="3FB3AEA0" w14:textId="77777777" w:rsidR="00D606F8" w:rsidRDefault="00D606F8" w:rsidP="00D606F8">
      <w:pPr>
        <w:widowControl w:val="0"/>
        <w:autoSpaceDE w:val="0"/>
        <w:autoSpaceDN w:val="0"/>
        <w:adjustRightInd w:val="0"/>
        <w:spacing w:after="0" w:line="240" w:lineRule="auto"/>
        <w:jc w:val="center"/>
        <w:rPr>
          <w:b/>
          <w:sz w:val="28"/>
          <w:szCs w:val="28"/>
        </w:rPr>
      </w:pPr>
      <w:r w:rsidRPr="00104364">
        <w:rPr>
          <w:b/>
          <w:sz w:val="28"/>
          <w:szCs w:val="28"/>
        </w:rPr>
        <w:t>n y i l a t k o z o m,</w:t>
      </w:r>
    </w:p>
    <w:p w14:paraId="6B3F14CA" w14:textId="77777777" w:rsidR="00D606F8" w:rsidRDefault="00D606F8" w:rsidP="00D606F8">
      <w:pPr>
        <w:widowControl w:val="0"/>
        <w:autoSpaceDE w:val="0"/>
        <w:autoSpaceDN w:val="0"/>
        <w:adjustRightInd w:val="0"/>
        <w:spacing w:after="0" w:line="240" w:lineRule="auto"/>
        <w:rPr>
          <w:b/>
          <w:sz w:val="28"/>
          <w:szCs w:val="28"/>
        </w:rPr>
      </w:pPr>
    </w:p>
    <w:p w14:paraId="6E0D77AD" w14:textId="77777777" w:rsidR="00D606F8" w:rsidRDefault="00D606F8" w:rsidP="00D606F8">
      <w:pPr>
        <w:widowControl w:val="0"/>
        <w:autoSpaceDE w:val="0"/>
        <w:autoSpaceDN w:val="0"/>
        <w:adjustRightInd w:val="0"/>
        <w:spacing w:after="0" w:line="240" w:lineRule="auto"/>
        <w:jc w:val="both"/>
        <w:rPr>
          <w:sz w:val="28"/>
          <w:szCs w:val="28"/>
        </w:rPr>
      </w:pPr>
      <w:r w:rsidRPr="0005384F">
        <w:rPr>
          <w:sz w:val="28"/>
          <w:szCs w:val="28"/>
        </w:rPr>
        <w:t xml:space="preserve">hogy </w:t>
      </w:r>
      <w:r>
        <w:rPr>
          <w:sz w:val="28"/>
          <w:szCs w:val="28"/>
        </w:rPr>
        <w:t>az ajánlatban elkülönítetten a következő oldalakon ….. üzleti titok szerepel.</w:t>
      </w:r>
    </w:p>
    <w:p w14:paraId="15B51013" w14:textId="77777777" w:rsidR="00D606F8" w:rsidRDefault="00D606F8" w:rsidP="00D606F8">
      <w:pPr>
        <w:widowControl w:val="0"/>
        <w:autoSpaceDE w:val="0"/>
        <w:autoSpaceDN w:val="0"/>
        <w:adjustRightInd w:val="0"/>
        <w:spacing w:after="0" w:line="240" w:lineRule="auto"/>
        <w:jc w:val="both"/>
        <w:rPr>
          <w:sz w:val="28"/>
          <w:szCs w:val="28"/>
        </w:rPr>
      </w:pPr>
    </w:p>
    <w:p w14:paraId="5E3675DA" w14:textId="77777777" w:rsidR="00D606F8" w:rsidRPr="0005384F" w:rsidRDefault="00D606F8" w:rsidP="00D606F8">
      <w:pPr>
        <w:widowControl w:val="0"/>
        <w:autoSpaceDE w:val="0"/>
        <w:autoSpaceDN w:val="0"/>
        <w:adjustRightInd w:val="0"/>
        <w:spacing w:after="0" w:line="240" w:lineRule="auto"/>
        <w:jc w:val="both"/>
        <w:rPr>
          <w:sz w:val="28"/>
          <w:szCs w:val="28"/>
        </w:rPr>
      </w:pPr>
      <w:r w:rsidRPr="0005384F">
        <w:rPr>
          <w:sz w:val="28"/>
          <w:szCs w:val="28"/>
          <w:u w:val="single"/>
        </w:rPr>
        <w:t>Indoklás</w:t>
      </w:r>
      <w:r>
        <w:rPr>
          <w:sz w:val="28"/>
          <w:szCs w:val="28"/>
        </w:rPr>
        <w:t>:</w:t>
      </w:r>
    </w:p>
    <w:p w14:paraId="6A541AF0" w14:textId="77777777" w:rsidR="00D606F8" w:rsidRPr="00104364" w:rsidRDefault="00D606F8" w:rsidP="00D606F8">
      <w:pPr>
        <w:widowControl w:val="0"/>
        <w:autoSpaceDE w:val="0"/>
        <w:autoSpaceDN w:val="0"/>
        <w:adjustRightInd w:val="0"/>
        <w:spacing w:before="11" w:after="0" w:line="260" w:lineRule="exact"/>
        <w:rPr>
          <w:rFonts w:ascii="Times New Roman" w:hAnsi="Times New Roman"/>
          <w:sz w:val="26"/>
          <w:szCs w:val="26"/>
        </w:rPr>
      </w:pPr>
    </w:p>
    <w:p w14:paraId="379A54DC" w14:textId="77777777" w:rsidR="00D606F8" w:rsidRDefault="00D606F8" w:rsidP="00D606F8">
      <w:pPr>
        <w:widowControl w:val="0"/>
        <w:autoSpaceDE w:val="0"/>
        <w:autoSpaceDN w:val="0"/>
        <w:adjustRightInd w:val="0"/>
        <w:spacing w:before="2" w:after="0" w:line="100" w:lineRule="exact"/>
        <w:rPr>
          <w:sz w:val="28"/>
          <w:szCs w:val="28"/>
        </w:rPr>
      </w:pPr>
    </w:p>
    <w:p w14:paraId="36B65670" w14:textId="77777777" w:rsidR="00D606F8" w:rsidRDefault="00D606F8" w:rsidP="00D606F8">
      <w:pPr>
        <w:widowControl w:val="0"/>
        <w:autoSpaceDE w:val="0"/>
        <w:autoSpaceDN w:val="0"/>
        <w:adjustRightInd w:val="0"/>
        <w:spacing w:before="2" w:after="0" w:line="100" w:lineRule="exact"/>
        <w:rPr>
          <w:sz w:val="28"/>
          <w:szCs w:val="28"/>
        </w:rPr>
      </w:pPr>
    </w:p>
    <w:p w14:paraId="0C1ECA5A" w14:textId="77777777" w:rsidR="00D606F8" w:rsidRDefault="00D606F8" w:rsidP="00D606F8">
      <w:pPr>
        <w:widowControl w:val="0"/>
        <w:autoSpaceDE w:val="0"/>
        <w:autoSpaceDN w:val="0"/>
        <w:adjustRightInd w:val="0"/>
        <w:spacing w:before="2" w:after="0" w:line="100" w:lineRule="exact"/>
        <w:rPr>
          <w:sz w:val="28"/>
          <w:szCs w:val="28"/>
        </w:rPr>
      </w:pPr>
    </w:p>
    <w:p w14:paraId="14459300" w14:textId="77777777" w:rsidR="00D606F8" w:rsidRDefault="00D606F8" w:rsidP="00D606F8">
      <w:pPr>
        <w:widowControl w:val="0"/>
        <w:autoSpaceDE w:val="0"/>
        <w:autoSpaceDN w:val="0"/>
        <w:adjustRightInd w:val="0"/>
        <w:spacing w:before="2" w:after="0" w:line="100" w:lineRule="exact"/>
        <w:rPr>
          <w:sz w:val="28"/>
          <w:szCs w:val="28"/>
        </w:rPr>
      </w:pPr>
    </w:p>
    <w:p w14:paraId="4C25123C" w14:textId="77777777" w:rsidR="00D606F8" w:rsidRDefault="00D606F8" w:rsidP="00D606F8">
      <w:pPr>
        <w:widowControl w:val="0"/>
        <w:autoSpaceDE w:val="0"/>
        <w:autoSpaceDN w:val="0"/>
        <w:adjustRightInd w:val="0"/>
        <w:spacing w:before="2" w:after="0" w:line="100" w:lineRule="exact"/>
        <w:rPr>
          <w:sz w:val="28"/>
          <w:szCs w:val="28"/>
        </w:rPr>
      </w:pPr>
    </w:p>
    <w:p w14:paraId="45395A38" w14:textId="77777777" w:rsidR="00D606F8" w:rsidRDefault="00D606F8" w:rsidP="00D606F8">
      <w:pPr>
        <w:widowControl w:val="0"/>
        <w:autoSpaceDE w:val="0"/>
        <w:autoSpaceDN w:val="0"/>
        <w:adjustRightInd w:val="0"/>
        <w:spacing w:before="2" w:after="0" w:line="100" w:lineRule="exact"/>
        <w:rPr>
          <w:sz w:val="28"/>
          <w:szCs w:val="28"/>
        </w:rPr>
      </w:pPr>
    </w:p>
    <w:p w14:paraId="4446E8B1" w14:textId="77777777" w:rsidR="00D606F8" w:rsidRDefault="00D606F8" w:rsidP="00D606F8">
      <w:pPr>
        <w:widowControl w:val="0"/>
        <w:autoSpaceDE w:val="0"/>
        <w:autoSpaceDN w:val="0"/>
        <w:adjustRightInd w:val="0"/>
        <w:spacing w:before="2" w:after="0" w:line="100" w:lineRule="exact"/>
        <w:rPr>
          <w:sz w:val="28"/>
          <w:szCs w:val="28"/>
        </w:rPr>
      </w:pPr>
    </w:p>
    <w:p w14:paraId="6F5999AD" w14:textId="77777777" w:rsidR="00D606F8" w:rsidRDefault="00D606F8" w:rsidP="00D606F8">
      <w:pPr>
        <w:widowControl w:val="0"/>
        <w:autoSpaceDE w:val="0"/>
        <w:autoSpaceDN w:val="0"/>
        <w:adjustRightInd w:val="0"/>
        <w:spacing w:before="2" w:after="0" w:line="100" w:lineRule="exact"/>
        <w:rPr>
          <w:sz w:val="28"/>
          <w:szCs w:val="28"/>
        </w:rPr>
      </w:pPr>
    </w:p>
    <w:p w14:paraId="5B6977B5" w14:textId="77777777" w:rsidR="00D606F8" w:rsidRDefault="00D606F8" w:rsidP="00D606F8">
      <w:pPr>
        <w:widowControl w:val="0"/>
        <w:autoSpaceDE w:val="0"/>
        <w:autoSpaceDN w:val="0"/>
        <w:adjustRightInd w:val="0"/>
        <w:spacing w:before="2" w:after="0" w:line="100" w:lineRule="exact"/>
        <w:rPr>
          <w:sz w:val="28"/>
          <w:szCs w:val="28"/>
        </w:rPr>
      </w:pPr>
    </w:p>
    <w:p w14:paraId="78225050" w14:textId="77777777" w:rsidR="00D606F8" w:rsidRDefault="00D606F8" w:rsidP="00D606F8">
      <w:pPr>
        <w:widowControl w:val="0"/>
        <w:autoSpaceDE w:val="0"/>
        <w:autoSpaceDN w:val="0"/>
        <w:adjustRightInd w:val="0"/>
        <w:spacing w:before="2" w:after="0" w:line="100" w:lineRule="exact"/>
        <w:rPr>
          <w:sz w:val="28"/>
          <w:szCs w:val="28"/>
        </w:rPr>
      </w:pPr>
    </w:p>
    <w:p w14:paraId="57700D0A" w14:textId="77777777" w:rsidR="00D606F8" w:rsidRDefault="00D606F8" w:rsidP="00D606F8">
      <w:pPr>
        <w:widowControl w:val="0"/>
        <w:autoSpaceDE w:val="0"/>
        <w:autoSpaceDN w:val="0"/>
        <w:adjustRightInd w:val="0"/>
        <w:spacing w:before="2" w:after="0" w:line="100" w:lineRule="exact"/>
        <w:rPr>
          <w:sz w:val="28"/>
          <w:szCs w:val="28"/>
        </w:rPr>
      </w:pPr>
    </w:p>
    <w:p w14:paraId="00B11BC4" w14:textId="77777777" w:rsidR="00D606F8" w:rsidRDefault="00D606F8" w:rsidP="00D606F8">
      <w:pPr>
        <w:widowControl w:val="0"/>
        <w:autoSpaceDE w:val="0"/>
        <w:autoSpaceDN w:val="0"/>
        <w:adjustRightInd w:val="0"/>
        <w:spacing w:before="2" w:after="0" w:line="100" w:lineRule="exact"/>
        <w:rPr>
          <w:sz w:val="28"/>
          <w:szCs w:val="28"/>
        </w:rPr>
      </w:pPr>
    </w:p>
    <w:p w14:paraId="2582ED98" w14:textId="77777777" w:rsidR="00D606F8" w:rsidRDefault="00D606F8" w:rsidP="00D606F8">
      <w:pPr>
        <w:widowControl w:val="0"/>
        <w:autoSpaceDE w:val="0"/>
        <w:autoSpaceDN w:val="0"/>
        <w:adjustRightInd w:val="0"/>
        <w:spacing w:before="2" w:after="0" w:line="100" w:lineRule="exact"/>
        <w:rPr>
          <w:sz w:val="28"/>
          <w:szCs w:val="28"/>
        </w:rPr>
      </w:pPr>
    </w:p>
    <w:p w14:paraId="2AE1AD53" w14:textId="77777777" w:rsidR="00D606F8" w:rsidRDefault="00D606F8" w:rsidP="00D606F8">
      <w:pPr>
        <w:widowControl w:val="0"/>
        <w:autoSpaceDE w:val="0"/>
        <w:autoSpaceDN w:val="0"/>
        <w:adjustRightInd w:val="0"/>
        <w:spacing w:before="2" w:after="0" w:line="100" w:lineRule="exact"/>
        <w:rPr>
          <w:sz w:val="28"/>
          <w:szCs w:val="28"/>
        </w:rPr>
      </w:pPr>
    </w:p>
    <w:p w14:paraId="2EC3049C" w14:textId="77777777" w:rsidR="00D606F8" w:rsidRDefault="00D606F8" w:rsidP="00D606F8">
      <w:pPr>
        <w:widowControl w:val="0"/>
        <w:autoSpaceDE w:val="0"/>
        <w:autoSpaceDN w:val="0"/>
        <w:adjustRightInd w:val="0"/>
        <w:spacing w:before="2" w:after="0" w:line="100" w:lineRule="exact"/>
        <w:rPr>
          <w:sz w:val="28"/>
          <w:szCs w:val="28"/>
        </w:rPr>
      </w:pPr>
    </w:p>
    <w:p w14:paraId="0A94A064" w14:textId="77777777" w:rsidR="00D606F8" w:rsidRDefault="00D606F8" w:rsidP="00D606F8">
      <w:pPr>
        <w:widowControl w:val="0"/>
        <w:autoSpaceDE w:val="0"/>
        <w:autoSpaceDN w:val="0"/>
        <w:adjustRightInd w:val="0"/>
        <w:spacing w:before="2" w:after="0" w:line="100" w:lineRule="exact"/>
        <w:rPr>
          <w:sz w:val="28"/>
          <w:szCs w:val="28"/>
        </w:rPr>
      </w:pPr>
    </w:p>
    <w:p w14:paraId="02D9D1A5" w14:textId="77777777" w:rsidR="00D606F8" w:rsidRPr="008B691A" w:rsidRDefault="00D606F8" w:rsidP="00D606F8">
      <w:pPr>
        <w:widowControl w:val="0"/>
        <w:autoSpaceDE w:val="0"/>
        <w:autoSpaceDN w:val="0"/>
        <w:adjustRightInd w:val="0"/>
        <w:spacing w:before="2" w:after="0" w:line="100" w:lineRule="exact"/>
        <w:rPr>
          <w:sz w:val="28"/>
          <w:szCs w:val="28"/>
          <w:highlight w:val="yellow"/>
        </w:rPr>
      </w:pPr>
    </w:p>
    <w:p w14:paraId="794C5056" w14:textId="77777777" w:rsidR="00D606F8" w:rsidRPr="008B691A" w:rsidRDefault="00D606F8" w:rsidP="00D606F8">
      <w:pPr>
        <w:widowControl w:val="0"/>
        <w:autoSpaceDE w:val="0"/>
        <w:autoSpaceDN w:val="0"/>
        <w:adjustRightInd w:val="0"/>
        <w:spacing w:after="0" w:line="200" w:lineRule="exact"/>
        <w:rPr>
          <w:rFonts w:ascii="Times New Roman" w:hAnsi="Times New Roman"/>
          <w:sz w:val="20"/>
          <w:szCs w:val="20"/>
          <w:highlight w:val="yellow"/>
        </w:rPr>
      </w:pPr>
    </w:p>
    <w:p w14:paraId="7FB2EDF0" w14:textId="77777777" w:rsidR="00D606F8" w:rsidRPr="00104364" w:rsidRDefault="00D606F8" w:rsidP="00D606F8">
      <w:pPr>
        <w:widowControl w:val="0"/>
        <w:autoSpaceDE w:val="0"/>
        <w:autoSpaceDN w:val="0"/>
        <w:adjustRightInd w:val="0"/>
        <w:spacing w:after="0" w:line="240" w:lineRule="auto"/>
        <w:ind w:left="119" w:right="2723"/>
        <w:jc w:val="both"/>
        <w:rPr>
          <w:sz w:val="28"/>
          <w:szCs w:val="28"/>
        </w:rPr>
      </w:pPr>
      <w:r w:rsidRPr="00104364">
        <w:rPr>
          <w:sz w:val="28"/>
          <w:szCs w:val="28"/>
        </w:rPr>
        <w:t>………………………….……., 201.. ……………….. hó …... nap</w:t>
      </w:r>
    </w:p>
    <w:p w14:paraId="0E5EFEB6" w14:textId="77777777" w:rsidR="00D606F8" w:rsidRPr="00104364" w:rsidRDefault="00D606F8" w:rsidP="00D606F8">
      <w:pPr>
        <w:widowControl w:val="0"/>
        <w:autoSpaceDE w:val="0"/>
        <w:autoSpaceDN w:val="0"/>
        <w:adjustRightInd w:val="0"/>
        <w:spacing w:after="0" w:line="200" w:lineRule="exact"/>
        <w:rPr>
          <w:sz w:val="28"/>
          <w:szCs w:val="28"/>
        </w:rPr>
      </w:pPr>
    </w:p>
    <w:p w14:paraId="6D5E3C98" w14:textId="77777777" w:rsidR="00D606F8" w:rsidRPr="00104364" w:rsidRDefault="00D606F8" w:rsidP="00D606F8">
      <w:pPr>
        <w:widowControl w:val="0"/>
        <w:autoSpaceDE w:val="0"/>
        <w:autoSpaceDN w:val="0"/>
        <w:adjustRightInd w:val="0"/>
        <w:spacing w:after="0" w:line="200" w:lineRule="exact"/>
        <w:rPr>
          <w:sz w:val="28"/>
          <w:szCs w:val="28"/>
        </w:rPr>
      </w:pPr>
    </w:p>
    <w:p w14:paraId="53478110" w14:textId="77777777" w:rsidR="00D606F8" w:rsidRPr="00104364" w:rsidRDefault="00D606F8" w:rsidP="00D606F8">
      <w:pPr>
        <w:widowControl w:val="0"/>
        <w:autoSpaceDE w:val="0"/>
        <w:autoSpaceDN w:val="0"/>
        <w:adjustRightInd w:val="0"/>
        <w:spacing w:before="11" w:after="0" w:line="260" w:lineRule="exact"/>
        <w:rPr>
          <w:sz w:val="28"/>
          <w:szCs w:val="28"/>
        </w:rPr>
      </w:pPr>
    </w:p>
    <w:p w14:paraId="792F27BD" w14:textId="77777777" w:rsidR="00D606F8" w:rsidRPr="00512559" w:rsidRDefault="00D606F8" w:rsidP="00D606F8">
      <w:pPr>
        <w:widowControl w:val="0"/>
        <w:autoSpaceDE w:val="0"/>
        <w:autoSpaceDN w:val="0"/>
        <w:adjustRightInd w:val="0"/>
        <w:spacing w:after="0" w:line="240" w:lineRule="auto"/>
        <w:ind w:left="5594" w:right="574" w:hanging="1546"/>
        <w:rPr>
          <w:sz w:val="28"/>
          <w:szCs w:val="28"/>
        </w:rPr>
      </w:pPr>
      <w:r w:rsidRPr="00104364">
        <w:rPr>
          <w:rFonts w:ascii="Times New Roman" w:hAnsi="Times New Roman"/>
          <w:sz w:val="24"/>
          <w:szCs w:val="24"/>
        </w:rPr>
        <w:t>……………………………………………......</w:t>
      </w:r>
      <w:r w:rsidRPr="00104364">
        <w:rPr>
          <w:sz w:val="28"/>
          <w:szCs w:val="28"/>
        </w:rPr>
        <w:t>cégszerű aláírás</w:t>
      </w:r>
    </w:p>
    <w:p w14:paraId="21147134" w14:textId="77777777" w:rsidR="00D606F8" w:rsidRPr="00EE7970" w:rsidRDefault="00D606F8" w:rsidP="00D606F8">
      <w:pPr>
        <w:tabs>
          <w:tab w:val="center" w:pos="7655"/>
        </w:tabs>
        <w:spacing w:after="120" w:line="240" w:lineRule="auto"/>
        <w:rPr>
          <w:iCs/>
          <w:color w:val="000000"/>
          <w:kern w:val="1"/>
          <w:sz w:val="28"/>
          <w:szCs w:val="28"/>
          <w:lang w:eastAsia="ar-SA"/>
        </w:rPr>
      </w:pPr>
    </w:p>
    <w:p w14:paraId="4B6F64AD" w14:textId="28478EF7" w:rsidR="00D606F8" w:rsidRPr="00D606F8" w:rsidRDefault="00D606F8" w:rsidP="00D606F8">
      <w:pPr>
        <w:spacing w:after="0" w:line="240" w:lineRule="auto"/>
        <w:jc w:val="both"/>
        <w:rPr>
          <w:sz w:val="28"/>
        </w:rPr>
      </w:pPr>
      <w:r w:rsidRPr="00666C47">
        <w:rPr>
          <w:b/>
          <w:sz w:val="28"/>
          <w:szCs w:val="28"/>
          <w:highlight w:val="yellow"/>
          <w:u w:val="single"/>
        </w:rPr>
        <w:br w:type="page"/>
      </w:r>
    </w:p>
    <w:p w14:paraId="1D8A5E26" w14:textId="77777777" w:rsidR="005D0501" w:rsidRPr="00D606F8" w:rsidRDefault="005D0501" w:rsidP="00D606F8">
      <w:pPr>
        <w:jc w:val="right"/>
        <w:rPr>
          <w:sz w:val="28"/>
        </w:rPr>
        <w:sectPr w:rsidR="005D0501" w:rsidRPr="00D606F8" w:rsidSect="00393CB9">
          <w:headerReference w:type="default" r:id="rId10"/>
          <w:footerReference w:type="default" r:id="rId11"/>
          <w:pgSz w:w="11906" w:h="16838"/>
          <w:pgMar w:top="1418" w:right="1418" w:bottom="1418" w:left="1418" w:header="709" w:footer="709" w:gutter="0"/>
          <w:cols w:space="708"/>
          <w:docGrid w:linePitch="360"/>
        </w:sectPr>
      </w:pPr>
    </w:p>
    <w:p w14:paraId="5FF9D088" w14:textId="4D5F28DD" w:rsidR="002426D5" w:rsidRPr="005A087F" w:rsidRDefault="002426D5" w:rsidP="002426D5">
      <w:pPr>
        <w:jc w:val="right"/>
        <w:rPr>
          <w:sz w:val="28"/>
        </w:rPr>
      </w:pPr>
      <w:r w:rsidRPr="005A087F">
        <w:rPr>
          <w:sz w:val="28"/>
        </w:rPr>
        <w:lastRenderedPageBreak/>
        <w:t>1</w:t>
      </w:r>
      <w:r w:rsidR="00901886">
        <w:rPr>
          <w:sz w:val="28"/>
        </w:rPr>
        <w:t>5</w:t>
      </w:r>
      <w:r>
        <w:rPr>
          <w:sz w:val="28"/>
        </w:rPr>
        <w:t xml:space="preserve">. </w:t>
      </w:r>
      <w:r w:rsidRPr="005A087F">
        <w:rPr>
          <w:sz w:val="28"/>
        </w:rPr>
        <w:t>SZÁMÚ MELLÉKLET</w:t>
      </w:r>
    </w:p>
    <w:p w14:paraId="0DC1CC4C" w14:textId="77777777" w:rsidR="002426D5" w:rsidRDefault="002426D5" w:rsidP="002426D5">
      <w:pPr>
        <w:pStyle w:val="Cmsor2"/>
        <w:pBdr>
          <w:bottom w:val="none" w:sz="0" w:space="0" w:color="auto"/>
        </w:pBdr>
        <w:spacing w:before="120" w:after="0" w:line="240" w:lineRule="auto"/>
        <w:rPr>
          <w:b/>
          <w:iCs/>
          <w:color w:val="auto"/>
          <w:sz w:val="28"/>
          <w:szCs w:val="28"/>
        </w:rPr>
      </w:pPr>
      <w:bookmarkStart w:id="84" w:name="_Toc481831870"/>
      <w:r>
        <w:rPr>
          <w:b/>
          <w:iCs/>
          <w:color w:val="auto"/>
          <w:sz w:val="28"/>
          <w:szCs w:val="28"/>
        </w:rPr>
        <w:t>MINTAFELADAT</w:t>
      </w:r>
      <w:bookmarkEnd w:id="84"/>
    </w:p>
    <w:p w14:paraId="5EC73FBF" w14:textId="77777777" w:rsidR="002426D5" w:rsidRDefault="002426D5" w:rsidP="002426D5">
      <w:pPr>
        <w:jc w:val="center"/>
      </w:pPr>
      <w:r>
        <w:t>(Ajánlati ár értékeléshez)</w:t>
      </w:r>
    </w:p>
    <w:p w14:paraId="1CE56ECF" w14:textId="77777777" w:rsidR="002426D5" w:rsidRDefault="002426D5" w:rsidP="002426D5">
      <w:pPr>
        <w:jc w:val="center"/>
      </w:pPr>
    </w:p>
    <w:tbl>
      <w:tblPr>
        <w:tblW w:w="141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240"/>
        <w:gridCol w:w="1720"/>
        <w:gridCol w:w="1720"/>
        <w:gridCol w:w="1720"/>
        <w:gridCol w:w="1720"/>
      </w:tblGrid>
      <w:tr w:rsidR="00AC42E8" w:rsidRPr="00AC42E8" w14:paraId="37645037" w14:textId="77777777" w:rsidTr="00AC42E8">
        <w:trPr>
          <w:trHeight w:val="750"/>
        </w:trPr>
        <w:tc>
          <w:tcPr>
            <w:tcW w:w="7240" w:type="dxa"/>
            <w:shd w:val="clear" w:color="auto" w:fill="auto"/>
            <w:vAlign w:val="center"/>
            <w:hideMark/>
          </w:tcPr>
          <w:p w14:paraId="28D8CEAC" w14:textId="77777777" w:rsidR="00AC42E8" w:rsidRPr="00AC42E8" w:rsidRDefault="00AC42E8" w:rsidP="00AC42E8">
            <w:pPr>
              <w:spacing w:after="0" w:line="240" w:lineRule="auto"/>
              <w:jc w:val="center"/>
              <w:rPr>
                <w:rFonts w:ascii="Calibri" w:hAnsi="Calibri"/>
                <w:b/>
                <w:bCs/>
                <w:color w:val="000000"/>
                <w:sz w:val="28"/>
                <w:szCs w:val="28"/>
              </w:rPr>
            </w:pPr>
            <w:r w:rsidRPr="00AC42E8">
              <w:rPr>
                <w:rFonts w:ascii="Calibri" w:hAnsi="Calibri"/>
                <w:b/>
                <w:bCs/>
                <w:color w:val="000000"/>
                <w:sz w:val="28"/>
                <w:szCs w:val="28"/>
              </w:rPr>
              <w:t>Lehívható tevékenység</w:t>
            </w:r>
          </w:p>
        </w:tc>
        <w:tc>
          <w:tcPr>
            <w:tcW w:w="1720" w:type="dxa"/>
            <w:shd w:val="clear" w:color="auto" w:fill="auto"/>
            <w:vAlign w:val="center"/>
            <w:hideMark/>
          </w:tcPr>
          <w:p w14:paraId="207D5D4D" w14:textId="77777777" w:rsidR="00AC42E8" w:rsidRPr="00AC42E8" w:rsidRDefault="00AC42E8" w:rsidP="00AC42E8">
            <w:pPr>
              <w:spacing w:after="0" w:line="240" w:lineRule="auto"/>
              <w:jc w:val="center"/>
              <w:rPr>
                <w:rFonts w:ascii="Calibri" w:hAnsi="Calibri"/>
                <w:b/>
                <w:bCs/>
                <w:color w:val="000000"/>
                <w:sz w:val="28"/>
                <w:szCs w:val="28"/>
              </w:rPr>
            </w:pPr>
            <w:r w:rsidRPr="00AC42E8">
              <w:rPr>
                <w:rFonts w:ascii="Calibri" w:hAnsi="Calibri"/>
                <w:b/>
                <w:bCs/>
                <w:color w:val="000000"/>
                <w:sz w:val="28"/>
                <w:szCs w:val="28"/>
              </w:rPr>
              <w:t>Mennyiségi</w:t>
            </w:r>
            <w:r w:rsidRPr="00AC42E8">
              <w:rPr>
                <w:rFonts w:ascii="Calibri" w:hAnsi="Calibri"/>
                <w:b/>
                <w:bCs/>
                <w:color w:val="000000"/>
                <w:sz w:val="28"/>
                <w:szCs w:val="28"/>
              </w:rPr>
              <w:br/>
              <w:t>egység</w:t>
            </w:r>
          </w:p>
        </w:tc>
        <w:tc>
          <w:tcPr>
            <w:tcW w:w="1720" w:type="dxa"/>
            <w:shd w:val="clear" w:color="auto" w:fill="auto"/>
            <w:vAlign w:val="center"/>
            <w:hideMark/>
          </w:tcPr>
          <w:p w14:paraId="04710B06" w14:textId="77777777" w:rsidR="00AC42E8" w:rsidRPr="00AC42E8" w:rsidRDefault="00AC42E8" w:rsidP="00AC42E8">
            <w:pPr>
              <w:spacing w:after="0" w:line="240" w:lineRule="auto"/>
              <w:jc w:val="center"/>
              <w:rPr>
                <w:rFonts w:ascii="Calibri" w:hAnsi="Calibri"/>
                <w:b/>
                <w:bCs/>
                <w:color w:val="000000"/>
                <w:sz w:val="28"/>
                <w:szCs w:val="28"/>
              </w:rPr>
            </w:pPr>
            <w:r w:rsidRPr="00AC42E8">
              <w:rPr>
                <w:rFonts w:ascii="Calibri" w:hAnsi="Calibri"/>
                <w:b/>
                <w:bCs/>
                <w:color w:val="000000"/>
                <w:sz w:val="28"/>
                <w:szCs w:val="28"/>
              </w:rPr>
              <w:t>Ajánlati ár ne</w:t>
            </w:r>
            <w:r>
              <w:rPr>
                <w:rFonts w:ascii="Calibri" w:hAnsi="Calibri"/>
                <w:b/>
                <w:bCs/>
                <w:color w:val="000000"/>
                <w:sz w:val="28"/>
                <w:szCs w:val="28"/>
              </w:rPr>
              <w:t>t</w:t>
            </w:r>
            <w:r w:rsidRPr="00AC42E8">
              <w:rPr>
                <w:rFonts w:ascii="Calibri" w:hAnsi="Calibri"/>
                <w:b/>
                <w:bCs/>
                <w:color w:val="000000"/>
                <w:sz w:val="28"/>
                <w:szCs w:val="28"/>
              </w:rPr>
              <w:t>tó HUF</w:t>
            </w:r>
          </w:p>
        </w:tc>
        <w:tc>
          <w:tcPr>
            <w:tcW w:w="1720" w:type="dxa"/>
            <w:shd w:val="clear" w:color="auto" w:fill="auto"/>
            <w:vAlign w:val="center"/>
            <w:hideMark/>
          </w:tcPr>
          <w:p w14:paraId="7FC0938F" w14:textId="77777777" w:rsidR="00AC42E8" w:rsidRPr="00AC42E8" w:rsidRDefault="00AC42E8" w:rsidP="00AC42E8">
            <w:pPr>
              <w:spacing w:after="0" w:line="240" w:lineRule="auto"/>
              <w:jc w:val="center"/>
              <w:rPr>
                <w:rFonts w:ascii="Calibri" w:hAnsi="Calibri"/>
                <w:b/>
                <w:bCs/>
                <w:color w:val="000000"/>
                <w:sz w:val="28"/>
                <w:szCs w:val="28"/>
              </w:rPr>
            </w:pPr>
            <w:r w:rsidRPr="00AC42E8">
              <w:rPr>
                <w:rFonts w:ascii="Calibri" w:hAnsi="Calibri"/>
                <w:b/>
                <w:bCs/>
                <w:color w:val="000000"/>
                <w:sz w:val="28"/>
                <w:szCs w:val="28"/>
              </w:rPr>
              <w:t>Javasolt mennyiség</w:t>
            </w:r>
          </w:p>
        </w:tc>
        <w:tc>
          <w:tcPr>
            <w:tcW w:w="1720" w:type="dxa"/>
            <w:shd w:val="clear" w:color="auto" w:fill="auto"/>
            <w:vAlign w:val="center"/>
            <w:hideMark/>
          </w:tcPr>
          <w:p w14:paraId="19E9BF80" w14:textId="77777777" w:rsidR="00AC42E8" w:rsidRPr="00AC42E8" w:rsidRDefault="00AC42E8" w:rsidP="00AC42E8">
            <w:pPr>
              <w:spacing w:after="0" w:line="240" w:lineRule="auto"/>
              <w:jc w:val="center"/>
              <w:rPr>
                <w:rFonts w:ascii="Calibri" w:hAnsi="Calibri"/>
                <w:b/>
                <w:bCs/>
                <w:color w:val="000000"/>
                <w:sz w:val="28"/>
                <w:szCs w:val="28"/>
              </w:rPr>
            </w:pPr>
            <w:r w:rsidRPr="00AC42E8">
              <w:rPr>
                <w:rFonts w:ascii="Calibri" w:hAnsi="Calibri"/>
                <w:b/>
                <w:bCs/>
                <w:color w:val="000000"/>
                <w:sz w:val="28"/>
                <w:szCs w:val="28"/>
              </w:rPr>
              <w:t>Súlyozott ár net</w:t>
            </w:r>
            <w:r>
              <w:rPr>
                <w:rFonts w:ascii="Calibri" w:hAnsi="Calibri"/>
                <w:b/>
                <w:bCs/>
                <w:color w:val="000000"/>
                <w:sz w:val="28"/>
                <w:szCs w:val="28"/>
              </w:rPr>
              <w:t>t</w:t>
            </w:r>
            <w:r w:rsidRPr="00AC42E8">
              <w:rPr>
                <w:rFonts w:ascii="Calibri" w:hAnsi="Calibri"/>
                <w:b/>
                <w:bCs/>
                <w:color w:val="000000"/>
                <w:sz w:val="28"/>
                <w:szCs w:val="28"/>
              </w:rPr>
              <w:t>ó HUF</w:t>
            </w:r>
          </w:p>
        </w:tc>
      </w:tr>
      <w:tr w:rsidR="00AC42E8" w:rsidRPr="00AC42E8" w14:paraId="38B37BD4" w14:textId="77777777" w:rsidTr="00AA29C9">
        <w:trPr>
          <w:trHeight w:val="2090"/>
        </w:trPr>
        <w:tc>
          <w:tcPr>
            <w:tcW w:w="7240" w:type="dxa"/>
            <w:shd w:val="clear" w:color="auto" w:fill="auto"/>
            <w:vAlign w:val="bottom"/>
            <w:hideMark/>
          </w:tcPr>
          <w:p w14:paraId="1E662918"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Forgatókönyvírás (e-tartalom gyártásához): 1 tananyag-egység terjedelmű forrásnak (szöveges, prezentációs forrás) átalakítása e-tananyag forgatókönyv formátumra, amely egy olyan leírás (formátuma az adott tananyaghoz illeszkedhet) amely részletesen specifikálja legalább a következőket: az elkészítendő e-tananyag vizuális elemeit (pl. grafikák, illusztrációk stb.), szöveges tartalmát, multimédiás elemeit (pl. videók, hangok stb.), interaktív tartalmait és az elágazásokat. 1 tananyag-egység áll 5-7 modulból, és modulonként 3-5 kulcsszóból.</w:t>
            </w:r>
          </w:p>
        </w:tc>
        <w:tc>
          <w:tcPr>
            <w:tcW w:w="1720" w:type="dxa"/>
            <w:shd w:val="clear" w:color="auto" w:fill="auto"/>
            <w:noWrap/>
            <w:vAlign w:val="center"/>
            <w:hideMark/>
          </w:tcPr>
          <w:p w14:paraId="504352C3" w14:textId="6EA564C3"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ív</w:t>
            </w:r>
          </w:p>
        </w:tc>
        <w:tc>
          <w:tcPr>
            <w:tcW w:w="1720" w:type="dxa"/>
            <w:shd w:val="clear" w:color="auto" w:fill="auto"/>
            <w:noWrap/>
            <w:vAlign w:val="center"/>
            <w:hideMark/>
          </w:tcPr>
          <w:p w14:paraId="41CAE2E6"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1F6F6627"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0FAE9C6B" w14:textId="77777777" w:rsidR="00AC42E8" w:rsidRPr="00AC42E8" w:rsidRDefault="00AC42E8" w:rsidP="00AC42E8">
            <w:pPr>
              <w:spacing w:after="0" w:line="240" w:lineRule="auto"/>
              <w:jc w:val="center"/>
              <w:rPr>
                <w:rFonts w:ascii="Calibri" w:hAnsi="Calibri"/>
                <w:color w:val="000000"/>
              </w:rPr>
            </w:pPr>
          </w:p>
        </w:tc>
      </w:tr>
      <w:tr w:rsidR="00AC42E8" w:rsidRPr="00AC42E8" w14:paraId="1D70B119" w14:textId="77777777" w:rsidTr="00AA29C9">
        <w:trPr>
          <w:trHeight w:val="1638"/>
        </w:trPr>
        <w:tc>
          <w:tcPr>
            <w:tcW w:w="7240" w:type="dxa"/>
            <w:shd w:val="clear" w:color="auto" w:fill="auto"/>
            <w:vAlign w:val="bottom"/>
            <w:hideMark/>
          </w:tcPr>
          <w:p w14:paraId="58A24E61"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Forgatókönyv grafikus megjelenítése (e-tartalom gyártásához): 1 tananyag-egység terjedelmű forráshoz kapcsolódó forgatókönyv részletes grafikus megjelenítése, megtervezése amely legalább az alábbi elemeket tartalmazza: e-tananyag tartalmak elhelyezkedése és megjelenítése a képernyőn, oldalakon; interaktív tartalmak több lépcsős, vázlatos megjelenítése.  1 tananyag-egység áll 5-7 modulból, és modulonként 3-5 kulcsszóból.</w:t>
            </w:r>
          </w:p>
        </w:tc>
        <w:tc>
          <w:tcPr>
            <w:tcW w:w="1720" w:type="dxa"/>
            <w:shd w:val="clear" w:color="auto" w:fill="auto"/>
            <w:noWrap/>
            <w:vAlign w:val="center"/>
            <w:hideMark/>
          </w:tcPr>
          <w:p w14:paraId="65A5BB53"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óra</w:t>
            </w:r>
          </w:p>
        </w:tc>
        <w:tc>
          <w:tcPr>
            <w:tcW w:w="1720" w:type="dxa"/>
            <w:shd w:val="clear" w:color="auto" w:fill="auto"/>
            <w:noWrap/>
            <w:vAlign w:val="center"/>
            <w:hideMark/>
          </w:tcPr>
          <w:p w14:paraId="2210420F"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64C30A4C"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250</w:t>
            </w:r>
          </w:p>
        </w:tc>
        <w:tc>
          <w:tcPr>
            <w:tcW w:w="1720" w:type="dxa"/>
            <w:shd w:val="clear" w:color="auto" w:fill="auto"/>
            <w:noWrap/>
            <w:vAlign w:val="center"/>
            <w:hideMark/>
          </w:tcPr>
          <w:p w14:paraId="296EDF13" w14:textId="77777777" w:rsidR="00AC42E8" w:rsidRPr="00AC42E8" w:rsidRDefault="00AC42E8" w:rsidP="00AC42E8">
            <w:pPr>
              <w:spacing w:after="0" w:line="240" w:lineRule="auto"/>
              <w:jc w:val="center"/>
              <w:rPr>
                <w:rFonts w:ascii="Calibri" w:hAnsi="Calibri"/>
                <w:color w:val="000000"/>
              </w:rPr>
            </w:pPr>
          </w:p>
        </w:tc>
      </w:tr>
      <w:tr w:rsidR="00AC42E8" w:rsidRPr="00AC42E8" w14:paraId="242E9E3A" w14:textId="77777777" w:rsidTr="00AC42E8">
        <w:trPr>
          <w:trHeight w:val="600"/>
        </w:trPr>
        <w:tc>
          <w:tcPr>
            <w:tcW w:w="7240" w:type="dxa"/>
            <w:shd w:val="clear" w:color="auto" w:fill="auto"/>
            <w:vAlign w:val="bottom"/>
            <w:hideMark/>
          </w:tcPr>
          <w:p w14:paraId="0746D3B8"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Nyelvi lektorálás: 1 szerzői ív (40.000 karakter) terjedelmű forrás nyelvtani, nyelvhelyességi lektorálása, ellenőrzése, hibák javítása.</w:t>
            </w:r>
          </w:p>
        </w:tc>
        <w:tc>
          <w:tcPr>
            <w:tcW w:w="1720" w:type="dxa"/>
            <w:shd w:val="clear" w:color="auto" w:fill="auto"/>
            <w:noWrap/>
            <w:vAlign w:val="center"/>
            <w:hideMark/>
          </w:tcPr>
          <w:p w14:paraId="4334DFD5"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ív</w:t>
            </w:r>
          </w:p>
        </w:tc>
        <w:tc>
          <w:tcPr>
            <w:tcW w:w="1720" w:type="dxa"/>
            <w:shd w:val="clear" w:color="auto" w:fill="auto"/>
            <w:noWrap/>
            <w:vAlign w:val="center"/>
            <w:hideMark/>
          </w:tcPr>
          <w:p w14:paraId="5E7BCBBD"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4E43F7F0"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208B89B5" w14:textId="77777777" w:rsidR="00AC42E8" w:rsidRPr="00AC42E8" w:rsidRDefault="00AC42E8" w:rsidP="00AC42E8">
            <w:pPr>
              <w:spacing w:after="0" w:line="240" w:lineRule="auto"/>
              <w:jc w:val="center"/>
              <w:rPr>
                <w:rFonts w:ascii="Calibri" w:hAnsi="Calibri"/>
                <w:color w:val="000000"/>
              </w:rPr>
            </w:pPr>
          </w:p>
        </w:tc>
      </w:tr>
      <w:tr w:rsidR="00AC42E8" w:rsidRPr="00AC42E8" w14:paraId="2132E25E" w14:textId="77777777" w:rsidTr="00AC42E8">
        <w:trPr>
          <w:trHeight w:val="600"/>
        </w:trPr>
        <w:tc>
          <w:tcPr>
            <w:tcW w:w="7240" w:type="dxa"/>
            <w:shd w:val="clear" w:color="auto" w:fill="auto"/>
            <w:vAlign w:val="bottom"/>
            <w:hideMark/>
          </w:tcPr>
          <w:p w14:paraId="2B78D6C3"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Szakmai lektorálás: 1 szerzői ív (40.000 karakter) terjedelmű forrás speciális szakmai lektorálása, ellenőrzése, hibák javítása.</w:t>
            </w:r>
          </w:p>
        </w:tc>
        <w:tc>
          <w:tcPr>
            <w:tcW w:w="1720" w:type="dxa"/>
            <w:shd w:val="clear" w:color="auto" w:fill="auto"/>
            <w:noWrap/>
            <w:vAlign w:val="center"/>
            <w:hideMark/>
          </w:tcPr>
          <w:p w14:paraId="55D3B973"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ív</w:t>
            </w:r>
          </w:p>
        </w:tc>
        <w:tc>
          <w:tcPr>
            <w:tcW w:w="1720" w:type="dxa"/>
            <w:shd w:val="clear" w:color="auto" w:fill="auto"/>
            <w:noWrap/>
            <w:vAlign w:val="center"/>
            <w:hideMark/>
          </w:tcPr>
          <w:p w14:paraId="367E5CFA"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28C1A163"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27592025" w14:textId="77777777" w:rsidR="00AC42E8" w:rsidRPr="00AC42E8" w:rsidRDefault="00AC42E8" w:rsidP="00AC42E8">
            <w:pPr>
              <w:spacing w:after="0" w:line="240" w:lineRule="auto"/>
              <w:jc w:val="center"/>
              <w:rPr>
                <w:rFonts w:ascii="Calibri" w:hAnsi="Calibri"/>
                <w:color w:val="000000"/>
              </w:rPr>
            </w:pPr>
          </w:p>
        </w:tc>
      </w:tr>
      <w:tr w:rsidR="00AC42E8" w:rsidRPr="00AC42E8" w14:paraId="70BB444C" w14:textId="77777777" w:rsidTr="00AC42E8">
        <w:trPr>
          <w:trHeight w:val="600"/>
        </w:trPr>
        <w:tc>
          <w:tcPr>
            <w:tcW w:w="7240" w:type="dxa"/>
            <w:shd w:val="clear" w:color="auto" w:fill="auto"/>
            <w:vAlign w:val="bottom"/>
            <w:hideMark/>
          </w:tcPr>
          <w:p w14:paraId="3822E918"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Módszertani tanácsadás, felkészítés: 1 órányi helyszíni tanácsadás, felkészítés, konzultáció e-tananyag módszertani kérdések körében.</w:t>
            </w:r>
          </w:p>
        </w:tc>
        <w:tc>
          <w:tcPr>
            <w:tcW w:w="1720" w:type="dxa"/>
            <w:shd w:val="clear" w:color="auto" w:fill="auto"/>
            <w:noWrap/>
            <w:vAlign w:val="center"/>
            <w:hideMark/>
          </w:tcPr>
          <w:p w14:paraId="2E55195C"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óra</w:t>
            </w:r>
          </w:p>
        </w:tc>
        <w:tc>
          <w:tcPr>
            <w:tcW w:w="1720" w:type="dxa"/>
            <w:shd w:val="clear" w:color="auto" w:fill="auto"/>
            <w:noWrap/>
            <w:vAlign w:val="center"/>
            <w:hideMark/>
          </w:tcPr>
          <w:p w14:paraId="11BA9785"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3E538C87"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100</w:t>
            </w:r>
          </w:p>
        </w:tc>
        <w:tc>
          <w:tcPr>
            <w:tcW w:w="1720" w:type="dxa"/>
            <w:shd w:val="clear" w:color="auto" w:fill="auto"/>
            <w:noWrap/>
            <w:vAlign w:val="center"/>
            <w:hideMark/>
          </w:tcPr>
          <w:p w14:paraId="2642EE43" w14:textId="77777777" w:rsidR="00AC42E8" w:rsidRPr="00AC42E8" w:rsidRDefault="00AC42E8" w:rsidP="00AC42E8">
            <w:pPr>
              <w:spacing w:after="0" w:line="240" w:lineRule="auto"/>
              <w:jc w:val="center"/>
              <w:rPr>
                <w:rFonts w:ascii="Calibri" w:hAnsi="Calibri"/>
                <w:color w:val="000000"/>
              </w:rPr>
            </w:pPr>
          </w:p>
        </w:tc>
      </w:tr>
      <w:tr w:rsidR="00AC42E8" w:rsidRPr="00AC42E8" w14:paraId="059F09A4" w14:textId="77777777" w:rsidTr="00AC42E8">
        <w:trPr>
          <w:trHeight w:val="600"/>
        </w:trPr>
        <w:tc>
          <w:tcPr>
            <w:tcW w:w="7240" w:type="dxa"/>
            <w:shd w:val="clear" w:color="auto" w:fill="auto"/>
            <w:vAlign w:val="bottom"/>
            <w:hideMark/>
          </w:tcPr>
          <w:p w14:paraId="5B380E25"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lastRenderedPageBreak/>
              <w:t>Technolgóiai tanácsadás, felkészítés: 1 órányi helyszíni tanácsadás, felkészítés, konzultáció e-tananyag technológiai kérdések körében.</w:t>
            </w:r>
          </w:p>
        </w:tc>
        <w:tc>
          <w:tcPr>
            <w:tcW w:w="1720" w:type="dxa"/>
            <w:shd w:val="clear" w:color="auto" w:fill="auto"/>
            <w:noWrap/>
            <w:vAlign w:val="center"/>
            <w:hideMark/>
          </w:tcPr>
          <w:p w14:paraId="108388EC"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óra</w:t>
            </w:r>
          </w:p>
        </w:tc>
        <w:tc>
          <w:tcPr>
            <w:tcW w:w="1720" w:type="dxa"/>
            <w:shd w:val="clear" w:color="auto" w:fill="auto"/>
            <w:noWrap/>
            <w:vAlign w:val="center"/>
            <w:hideMark/>
          </w:tcPr>
          <w:p w14:paraId="2128734B"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27DBC882"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100</w:t>
            </w:r>
          </w:p>
        </w:tc>
        <w:tc>
          <w:tcPr>
            <w:tcW w:w="1720" w:type="dxa"/>
            <w:shd w:val="clear" w:color="auto" w:fill="auto"/>
            <w:noWrap/>
            <w:vAlign w:val="center"/>
            <w:hideMark/>
          </w:tcPr>
          <w:p w14:paraId="35A7E8E9" w14:textId="77777777" w:rsidR="00AC42E8" w:rsidRPr="00AC42E8" w:rsidRDefault="00AC42E8" w:rsidP="00AC42E8">
            <w:pPr>
              <w:spacing w:after="0" w:line="240" w:lineRule="auto"/>
              <w:jc w:val="center"/>
              <w:rPr>
                <w:rFonts w:ascii="Calibri" w:hAnsi="Calibri"/>
                <w:color w:val="000000"/>
              </w:rPr>
            </w:pPr>
          </w:p>
        </w:tc>
      </w:tr>
      <w:tr w:rsidR="00AC42E8" w:rsidRPr="00AC42E8" w14:paraId="79D77A7B" w14:textId="77777777" w:rsidTr="00AC42E8">
        <w:trPr>
          <w:trHeight w:val="900"/>
        </w:trPr>
        <w:tc>
          <w:tcPr>
            <w:tcW w:w="7240" w:type="dxa"/>
            <w:shd w:val="clear" w:color="auto" w:fill="auto"/>
            <w:vAlign w:val="bottom"/>
            <w:hideMark/>
          </w:tcPr>
          <w:p w14:paraId="414187A2"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 xml:space="preserve">Alapszintű greenbox stúdió felvétel: legfeljebb 4 órányi stúdiófelvétel Budapesten, legalább 1 kamerával és ezt kezelő személyzettel, hangrögzítés mellett. </w:t>
            </w:r>
          </w:p>
        </w:tc>
        <w:tc>
          <w:tcPr>
            <w:tcW w:w="1720" w:type="dxa"/>
            <w:shd w:val="clear" w:color="auto" w:fill="auto"/>
            <w:noWrap/>
            <w:vAlign w:val="center"/>
            <w:hideMark/>
          </w:tcPr>
          <w:p w14:paraId="09FD2E64"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4 óra</w:t>
            </w:r>
          </w:p>
        </w:tc>
        <w:tc>
          <w:tcPr>
            <w:tcW w:w="1720" w:type="dxa"/>
            <w:shd w:val="clear" w:color="auto" w:fill="auto"/>
            <w:noWrap/>
            <w:vAlign w:val="center"/>
            <w:hideMark/>
          </w:tcPr>
          <w:p w14:paraId="50E97251"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26D36BEA"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17DFA55C" w14:textId="77777777" w:rsidR="00AC42E8" w:rsidRPr="00AC42E8" w:rsidRDefault="00AC42E8" w:rsidP="00AC42E8">
            <w:pPr>
              <w:spacing w:after="0" w:line="240" w:lineRule="auto"/>
              <w:jc w:val="center"/>
              <w:rPr>
                <w:rFonts w:ascii="Calibri" w:hAnsi="Calibri"/>
                <w:color w:val="000000"/>
              </w:rPr>
            </w:pPr>
          </w:p>
        </w:tc>
      </w:tr>
      <w:tr w:rsidR="00AC42E8" w:rsidRPr="00AC42E8" w14:paraId="4143BDA8" w14:textId="77777777" w:rsidTr="00AC42E8">
        <w:trPr>
          <w:trHeight w:val="2100"/>
        </w:trPr>
        <w:tc>
          <w:tcPr>
            <w:tcW w:w="7240" w:type="dxa"/>
            <w:shd w:val="clear" w:color="auto" w:fill="auto"/>
            <w:vAlign w:val="bottom"/>
            <w:hideMark/>
          </w:tcPr>
          <w:p w14:paraId="5A82CC80"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 xml:space="preserve">Emelt szintű greenbox stúdió felvétel: legfeljebb 4 órányi stúdiófelvétel Budapest belső kerületeinek (I., V., VI., VII., VIII., XI.) valamelyikében, legalább 2 kamerával és ezt kezelő személyezettel, hangrögzítés mellett. Stúdió felszereltségének része: súgógép, a felvett tartalom azonnali megtekintésére alkalmas kontroll monitor. Az emelt szintű felvétel része a nyers anyagokból a fölösleges (megismételt, egyértelműen rossz/hibás) tartalom kivágása, a felvételről p:mp-re bontott script készítése. </w:t>
            </w:r>
          </w:p>
        </w:tc>
        <w:tc>
          <w:tcPr>
            <w:tcW w:w="1720" w:type="dxa"/>
            <w:shd w:val="clear" w:color="auto" w:fill="auto"/>
            <w:noWrap/>
            <w:vAlign w:val="center"/>
            <w:hideMark/>
          </w:tcPr>
          <w:p w14:paraId="66EC2217"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4 óra</w:t>
            </w:r>
          </w:p>
        </w:tc>
        <w:tc>
          <w:tcPr>
            <w:tcW w:w="1720" w:type="dxa"/>
            <w:shd w:val="clear" w:color="auto" w:fill="auto"/>
            <w:noWrap/>
            <w:vAlign w:val="center"/>
            <w:hideMark/>
          </w:tcPr>
          <w:p w14:paraId="0BE4B329"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5FB9E776"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79F18337" w14:textId="77777777" w:rsidR="00AC42E8" w:rsidRPr="00AC42E8" w:rsidRDefault="00AC42E8" w:rsidP="00AC42E8">
            <w:pPr>
              <w:spacing w:after="0" w:line="240" w:lineRule="auto"/>
              <w:jc w:val="center"/>
              <w:rPr>
                <w:rFonts w:ascii="Calibri" w:hAnsi="Calibri"/>
                <w:color w:val="000000"/>
              </w:rPr>
            </w:pPr>
          </w:p>
        </w:tc>
      </w:tr>
      <w:tr w:rsidR="00AC42E8" w:rsidRPr="00AC42E8" w14:paraId="2F069C3E" w14:textId="77777777" w:rsidTr="00AC42E8">
        <w:trPr>
          <w:trHeight w:val="600"/>
        </w:trPr>
        <w:tc>
          <w:tcPr>
            <w:tcW w:w="7240" w:type="dxa"/>
            <w:shd w:val="clear" w:color="auto" w:fill="auto"/>
            <w:vAlign w:val="bottom"/>
            <w:hideMark/>
          </w:tcPr>
          <w:p w14:paraId="5ECFA66E"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Alap szintű narráció felvétel: legfeljebb 4 órányi hangfelvétel Budapesten, a felvett hanganyag markerelésével. Nyersanyagok átadása: azonnal.</w:t>
            </w:r>
          </w:p>
        </w:tc>
        <w:tc>
          <w:tcPr>
            <w:tcW w:w="1720" w:type="dxa"/>
            <w:shd w:val="clear" w:color="auto" w:fill="auto"/>
            <w:noWrap/>
            <w:vAlign w:val="center"/>
            <w:hideMark/>
          </w:tcPr>
          <w:p w14:paraId="5F309FFA"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4 óra</w:t>
            </w:r>
          </w:p>
        </w:tc>
        <w:tc>
          <w:tcPr>
            <w:tcW w:w="1720" w:type="dxa"/>
            <w:shd w:val="clear" w:color="auto" w:fill="auto"/>
            <w:noWrap/>
            <w:vAlign w:val="center"/>
            <w:hideMark/>
          </w:tcPr>
          <w:p w14:paraId="677627BD"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3ADF6968"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27DB9C44" w14:textId="77777777" w:rsidR="00AC42E8" w:rsidRPr="00AC42E8" w:rsidRDefault="00AC42E8" w:rsidP="00AC42E8">
            <w:pPr>
              <w:spacing w:after="0" w:line="240" w:lineRule="auto"/>
              <w:jc w:val="center"/>
              <w:rPr>
                <w:rFonts w:ascii="Calibri" w:hAnsi="Calibri"/>
                <w:color w:val="000000"/>
              </w:rPr>
            </w:pPr>
          </w:p>
        </w:tc>
      </w:tr>
      <w:tr w:rsidR="00AC42E8" w:rsidRPr="00AC42E8" w14:paraId="7ED89F5D" w14:textId="77777777" w:rsidTr="00AC42E8">
        <w:trPr>
          <w:trHeight w:val="900"/>
        </w:trPr>
        <w:tc>
          <w:tcPr>
            <w:tcW w:w="7240" w:type="dxa"/>
            <w:shd w:val="clear" w:color="auto" w:fill="auto"/>
            <w:vAlign w:val="bottom"/>
            <w:hideMark/>
          </w:tcPr>
          <w:p w14:paraId="2BA4D190"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Emelt szintű narráció felvétel: legfeljebb 4 órányi hangfelvétel Budapesten, a felvett hanganyag markerelésével, utómunkával (vágás, hangjavítás).</w:t>
            </w:r>
          </w:p>
        </w:tc>
        <w:tc>
          <w:tcPr>
            <w:tcW w:w="1720" w:type="dxa"/>
            <w:shd w:val="clear" w:color="auto" w:fill="auto"/>
            <w:noWrap/>
            <w:vAlign w:val="center"/>
            <w:hideMark/>
          </w:tcPr>
          <w:p w14:paraId="6D084F63"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4 óra</w:t>
            </w:r>
          </w:p>
        </w:tc>
        <w:tc>
          <w:tcPr>
            <w:tcW w:w="1720" w:type="dxa"/>
            <w:shd w:val="clear" w:color="auto" w:fill="auto"/>
            <w:noWrap/>
            <w:vAlign w:val="center"/>
            <w:hideMark/>
          </w:tcPr>
          <w:p w14:paraId="72DA6D24"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4099F8BC"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6DE82B78" w14:textId="77777777" w:rsidR="00AC42E8" w:rsidRPr="00AC42E8" w:rsidRDefault="00AC42E8" w:rsidP="00AC42E8">
            <w:pPr>
              <w:spacing w:after="0" w:line="240" w:lineRule="auto"/>
              <w:jc w:val="center"/>
              <w:rPr>
                <w:rFonts w:ascii="Calibri" w:hAnsi="Calibri"/>
                <w:color w:val="000000"/>
              </w:rPr>
            </w:pPr>
          </w:p>
        </w:tc>
      </w:tr>
      <w:tr w:rsidR="00AC42E8" w:rsidRPr="00AC42E8" w14:paraId="635166D4" w14:textId="77777777" w:rsidTr="00AC42E8">
        <w:trPr>
          <w:trHeight w:val="600"/>
        </w:trPr>
        <w:tc>
          <w:tcPr>
            <w:tcW w:w="7240" w:type="dxa"/>
            <w:shd w:val="clear" w:color="auto" w:fill="auto"/>
            <w:vAlign w:val="bottom"/>
            <w:hideMark/>
          </w:tcPr>
          <w:p w14:paraId="5766ADE4"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Multimédia (hang, videó) vágás, szerkesztés, utómunka: 1 órányi nyersanyag feldolgozása megadott forgatókönyv vagy leírás alapján.</w:t>
            </w:r>
          </w:p>
        </w:tc>
        <w:tc>
          <w:tcPr>
            <w:tcW w:w="1720" w:type="dxa"/>
            <w:shd w:val="clear" w:color="auto" w:fill="auto"/>
            <w:noWrap/>
            <w:vAlign w:val="center"/>
            <w:hideMark/>
          </w:tcPr>
          <w:p w14:paraId="1929EE74"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óra</w:t>
            </w:r>
          </w:p>
        </w:tc>
        <w:tc>
          <w:tcPr>
            <w:tcW w:w="1720" w:type="dxa"/>
            <w:shd w:val="clear" w:color="auto" w:fill="auto"/>
            <w:noWrap/>
            <w:vAlign w:val="center"/>
            <w:hideMark/>
          </w:tcPr>
          <w:p w14:paraId="78AD9DD2"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378C7EA5"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100</w:t>
            </w:r>
          </w:p>
        </w:tc>
        <w:tc>
          <w:tcPr>
            <w:tcW w:w="1720" w:type="dxa"/>
            <w:shd w:val="clear" w:color="auto" w:fill="auto"/>
            <w:noWrap/>
            <w:vAlign w:val="center"/>
            <w:hideMark/>
          </w:tcPr>
          <w:p w14:paraId="23E35570" w14:textId="77777777" w:rsidR="00AC42E8" w:rsidRPr="00AC42E8" w:rsidRDefault="00AC42E8" w:rsidP="00AC42E8">
            <w:pPr>
              <w:spacing w:after="0" w:line="240" w:lineRule="auto"/>
              <w:jc w:val="center"/>
              <w:rPr>
                <w:rFonts w:ascii="Calibri" w:hAnsi="Calibri"/>
                <w:color w:val="000000"/>
              </w:rPr>
            </w:pPr>
          </w:p>
        </w:tc>
      </w:tr>
      <w:tr w:rsidR="00AC42E8" w:rsidRPr="00AC42E8" w14:paraId="5EBE1558" w14:textId="77777777" w:rsidTr="00AC42E8">
        <w:trPr>
          <w:trHeight w:val="1500"/>
        </w:trPr>
        <w:tc>
          <w:tcPr>
            <w:tcW w:w="7240" w:type="dxa"/>
            <w:shd w:val="clear" w:color="auto" w:fill="auto"/>
            <w:vAlign w:val="bottom"/>
            <w:hideMark/>
          </w:tcPr>
          <w:p w14:paraId="44E2B53F"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Alapszintű animáció készítése: legfeljebb 1 perc terjedelmű, legfeljebb 1 karakter mozgatásával, legfeljebb 5 háttérrel megvalósuló animáció készítése (minden kapcsolódó grafikai elem elkészítésével (karakterek, tárgyak, hátterek), legfeljebb 1 db aláfestő jellegű audiós tartalommal együtt) megadott forgatókönyv alapján.</w:t>
            </w:r>
          </w:p>
        </w:tc>
        <w:tc>
          <w:tcPr>
            <w:tcW w:w="1720" w:type="dxa"/>
            <w:shd w:val="clear" w:color="auto" w:fill="auto"/>
            <w:noWrap/>
            <w:vAlign w:val="center"/>
            <w:hideMark/>
          </w:tcPr>
          <w:p w14:paraId="485010BF"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429F4794"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7389CA96"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80</w:t>
            </w:r>
          </w:p>
        </w:tc>
        <w:tc>
          <w:tcPr>
            <w:tcW w:w="1720" w:type="dxa"/>
            <w:shd w:val="clear" w:color="auto" w:fill="auto"/>
            <w:noWrap/>
            <w:vAlign w:val="center"/>
            <w:hideMark/>
          </w:tcPr>
          <w:p w14:paraId="082DC3D2" w14:textId="77777777" w:rsidR="00AC42E8" w:rsidRPr="00AC42E8" w:rsidRDefault="00AC42E8" w:rsidP="00AC42E8">
            <w:pPr>
              <w:spacing w:after="0" w:line="240" w:lineRule="auto"/>
              <w:jc w:val="center"/>
              <w:rPr>
                <w:rFonts w:ascii="Calibri" w:hAnsi="Calibri"/>
                <w:color w:val="000000"/>
              </w:rPr>
            </w:pPr>
          </w:p>
        </w:tc>
      </w:tr>
      <w:tr w:rsidR="00AC42E8" w:rsidRPr="00AC42E8" w14:paraId="2A8EB3B1" w14:textId="77777777" w:rsidTr="00AC42E8">
        <w:trPr>
          <w:trHeight w:val="1500"/>
        </w:trPr>
        <w:tc>
          <w:tcPr>
            <w:tcW w:w="7240" w:type="dxa"/>
            <w:shd w:val="clear" w:color="auto" w:fill="auto"/>
            <w:vAlign w:val="bottom"/>
            <w:hideMark/>
          </w:tcPr>
          <w:p w14:paraId="3D45CACD"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Közép szintű animáció készítése: legfeljebb 1 perc terjedelmű, legfeljebb 3 karakter mozgatásával, legfeljebb 10 háttérrel megvalósuló animáció készítése (minden kapcsolódó grafikai elem elkészítésével (karakterek, tárgyak, hátterek), legfeljebb 1 db aláfestő jellegű, és legfeljebb 5 db effekt jellegű audiós tartalommal együtt) megadott forgatókönyv alapján.</w:t>
            </w:r>
          </w:p>
        </w:tc>
        <w:tc>
          <w:tcPr>
            <w:tcW w:w="1720" w:type="dxa"/>
            <w:shd w:val="clear" w:color="auto" w:fill="auto"/>
            <w:noWrap/>
            <w:vAlign w:val="center"/>
            <w:hideMark/>
          </w:tcPr>
          <w:p w14:paraId="398201A6"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4B861BB7"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72E21039"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20</w:t>
            </w:r>
          </w:p>
        </w:tc>
        <w:tc>
          <w:tcPr>
            <w:tcW w:w="1720" w:type="dxa"/>
            <w:shd w:val="clear" w:color="auto" w:fill="auto"/>
            <w:noWrap/>
            <w:vAlign w:val="center"/>
            <w:hideMark/>
          </w:tcPr>
          <w:p w14:paraId="65954541" w14:textId="77777777" w:rsidR="00AC42E8" w:rsidRPr="00AC42E8" w:rsidRDefault="00AC42E8" w:rsidP="00AC42E8">
            <w:pPr>
              <w:spacing w:after="0" w:line="240" w:lineRule="auto"/>
              <w:jc w:val="center"/>
              <w:rPr>
                <w:rFonts w:ascii="Calibri" w:hAnsi="Calibri"/>
                <w:color w:val="000000"/>
              </w:rPr>
            </w:pPr>
          </w:p>
        </w:tc>
      </w:tr>
      <w:tr w:rsidR="00AC42E8" w:rsidRPr="00AC42E8" w14:paraId="4F0C52BE" w14:textId="77777777" w:rsidTr="00AC42E8">
        <w:trPr>
          <w:trHeight w:val="1500"/>
        </w:trPr>
        <w:tc>
          <w:tcPr>
            <w:tcW w:w="7240" w:type="dxa"/>
            <w:shd w:val="clear" w:color="auto" w:fill="auto"/>
            <w:vAlign w:val="bottom"/>
            <w:hideMark/>
          </w:tcPr>
          <w:p w14:paraId="3F90686A"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lastRenderedPageBreak/>
              <w:t>Emelt szintű animáció készítése: legfeljebb 1 perc terjedelmű, legfeljebb 5 karakter mozgatásával, legfeljebb 20 háttérrel megvalósuló animáció készítése (minden kapcsolódó grafikai elem elkészítésével (karakterek, tárgyak, hátterek), legfeljebb 3 db aláfestő jellegű, és legfeljebb 20 db effekt jellegű audiós tartalommal együtt) megadott forgatókönyv alapján.</w:t>
            </w:r>
          </w:p>
        </w:tc>
        <w:tc>
          <w:tcPr>
            <w:tcW w:w="1720" w:type="dxa"/>
            <w:shd w:val="clear" w:color="auto" w:fill="auto"/>
            <w:noWrap/>
            <w:vAlign w:val="center"/>
            <w:hideMark/>
          </w:tcPr>
          <w:p w14:paraId="22027F8E"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54E42448"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4F50B2C0"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65E64C5C" w14:textId="77777777" w:rsidR="00AC42E8" w:rsidRPr="00AC42E8" w:rsidRDefault="00AC42E8" w:rsidP="00AC42E8">
            <w:pPr>
              <w:spacing w:after="0" w:line="240" w:lineRule="auto"/>
              <w:jc w:val="center"/>
              <w:rPr>
                <w:rFonts w:ascii="Calibri" w:hAnsi="Calibri"/>
                <w:color w:val="000000"/>
              </w:rPr>
            </w:pPr>
          </w:p>
        </w:tc>
      </w:tr>
      <w:tr w:rsidR="00AC42E8" w:rsidRPr="00AC42E8" w14:paraId="1A4DCDF3" w14:textId="77777777" w:rsidTr="00AC42E8">
        <w:trPr>
          <w:trHeight w:val="1500"/>
        </w:trPr>
        <w:tc>
          <w:tcPr>
            <w:tcW w:w="7240" w:type="dxa"/>
            <w:shd w:val="clear" w:color="auto" w:fill="auto"/>
            <w:vAlign w:val="bottom"/>
            <w:hideMark/>
          </w:tcPr>
          <w:p w14:paraId="26CF1D64"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Animációs videó készítése:  legfeljebb 5 perc terjedelmű, legfeljebb 5 karakter mozgatásával, legfeljebb 20 háttérrel megvalósuló animációs mozgókép készítése (minden kapcsolódó grafikai elem elkészítésével (karakterek, tárgyak, hátterek), narrációval a teljes időtartam alatt,  megadott forgatókönyv alapján.</w:t>
            </w:r>
          </w:p>
        </w:tc>
        <w:tc>
          <w:tcPr>
            <w:tcW w:w="1720" w:type="dxa"/>
            <w:shd w:val="clear" w:color="auto" w:fill="auto"/>
            <w:noWrap/>
            <w:vAlign w:val="center"/>
            <w:hideMark/>
          </w:tcPr>
          <w:p w14:paraId="72A73B0D"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149144A2"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2402A557"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148DADB6" w14:textId="77777777" w:rsidR="00AC42E8" w:rsidRPr="00AC42E8" w:rsidRDefault="00AC42E8" w:rsidP="00AC42E8">
            <w:pPr>
              <w:spacing w:after="0" w:line="240" w:lineRule="auto"/>
              <w:jc w:val="center"/>
              <w:rPr>
                <w:rFonts w:ascii="Calibri" w:hAnsi="Calibri"/>
                <w:color w:val="000000"/>
              </w:rPr>
            </w:pPr>
          </w:p>
        </w:tc>
      </w:tr>
      <w:tr w:rsidR="00AC42E8" w:rsidRPr="00AC42E8" w14:paraId="32798F84" w14:textId="77777777" w:rsidTr="00AC42E8">
        <w:trPr>
          <w:trHeight w:val="1500"/>
        </w:trPr>
        <w:tc>
          <w:tcPr>
            <w:tcW w:w="7240" w:type="dxa"/>
            <w:shd w:val="clear" w:color="auto" w:fill="auto"/>
            <w:vAlign w:val="bottom"/>
            <w:hideMark/>
          </w:tcPr>
          <w:p w14:paraId="35E2AAE9"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Alapszintű élőszereplős film készítése: legfeljebb 5 perc terjedelmű, legfeljebb 2 szereplővel (a szereplőket a Megrendelő biztosítja) forgatott, legfeljebb 1 kameraállásból rögzített film készítse megadott forgatókönyv alapján. A Szállító az alábbiakat biztosítja: kép és hangfelvétel, rendező, operatőr(ök). Anyagok átadása: 24 órán belül.</w:t>
            </w:r>
          </w:p>
        </w:tc>
        <w:tc>
          <w:tcPr>
            <w:tcW w:w="1720" w:type="dxa"/>
            <w:shd w:val="clear" w:color="auto" w:fill="auto"/>
            <w:noWrap/>
            <w:vAlign w:val="center"/>
            <w:hideMark/>
          </w:tcPr>
          <w:p w14:paraId="53C378FF"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0D05AC00"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2DA43BEA"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5</w:t>
            </w:r>
          </w:p>
        </w:tc>
        <w:tc>
          <w:tcPr>
            <w:tcW w:w="1720" w:type="dxa"/>
            <w:shd w:val="clear" w:color="auto" w:fill="auto"/>
            <w:noWrap/>
            <w:vAlign w:val="center"/>
            <w:hideMark/>
          </w:tcPr>
          <w:p w14:paraId="109B5787" w14:textId="77777777" w:rsidR="00AC42E8" w:rsidRPr="00AC42E8" w:rsidRDefault="00AC42E8" w:rsidP="00AC42E8">
            <w:pPr>
              <w:spacing w:after="0" w:line="240" w:lineRule="auto"/>
              <w:jc w:val="center"/>
              <w:rPr>
                <w:rFonts w:ascii="Calibri" w:hAnsi="Calibri"/>
                <w:color w:val="000000"/>
              </w:rPr>
            </w:pPr>
          </w:p>
        </w:tc>
      </w:tr>
      <w:tr w:rsidR="00AC42E8" w:rsidRPr="00AC42E8" w14:paraId="414EE2CB" w14:textId="77777777" w:rsidTr="00AC42E8">
        <w:trPr>
          <w:trHeight w:val="2100"/>
        </w:trPr>
        <w:tc>
          <w:tcPr>
            <w:tcW w:w="7240" w:type="dxa"/>
            <w:shd w:val="clear" w:color="auto" w:fill="auto"/>
            <w:vAlign w:val="bottom"/>
            <w:hideMark/>
          </w:tcPr>
          <w:p w14:paraId="7C837AA4"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Közép szintű élőszereplős film készítése: legfeljebb 5 perc terjedelmű, legfeljebb 3 beszélő szereplővel (a szereplőket a Megrendelő biztosítja) forgatott, legfeljebb 2 kameraállásból (amelyből legalább 1 mozgó) rögzített film készítse megadott forgatókönyv alapján. A Szállító az alábbiakat biztosítja: kép és hangfelvétel, rendező, operatőrök, smink, felvételhez szükséges stúdiófelszerelések (pl. derítő, világítástechnikai eszközök stb.), teljes körű kép és hang utómunka.</w:t>
            </w:r>
          </w:p>
        </w:tc>
        <w:tc>
          <w:tcPr>
            <w:tcW w:w="1720" w:type="dxa"/>
            <w:shd w:val="clear" w:color="auto" w:fill="auto"/>
            <w:noWrap/>
            <w:vAlign w:val="center"/>
            <w:hideMark/>
          </w:tcPr>
          <w:p w14:paraId="5B04CE8D"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6274E37E"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394844AC"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5</w:t>
            </w:r>
          </w:p>
        </w:tc>
        <w:tc>
          <w:tcPr>
            <w:tcW w:w="1720" w:type="dxa"/>
            <w:shd w:val="clear" w:color="auto" w:fill="auto"/>
            <w:noWrap/>
            <w:vAlign w:val="center"/>
            <w:hideMark/>
          </w:tcPr>
          <w:p w14:paraId="247F438B" w14:textId="77777777" w:rsidR="00AC42E8" w:rsidRPr="00AC42E8" w:rsidRDefault="00AC42E8" w:rsidP="00AC42E8">
            <w:pPr>
              <w:spacing w:after="0" w:line="240" w:lineRule="auto"/>
              <w:jc w:val="center"/>
              <w:rPr>
                <w:rFonts w:ascii="Calibri" w:hAnsi="Calibri"/>
                <w:color w:val="000000"/>
              </w:rPr>
            </w:pPr>
          </w:p>
        </w:tc>
      </w:tr>
      <w:tr w:rsidR="00AC42E8" w:rsidRPr="00AC42E8" w14:paraId="6A306670" w14:textId="77777777" w:rsidTr="00AC42E8">
        <w:trPr>
          <w:trHeight w:val="2100"/>
        </w:trPr>
        <w:tc>
          <w:tcPr>
            <w:tcW w:w="7240" w:type="dxa"/>
            <w:shd w:val="clear" w:color="auto" w:fill="auto"/>
            <w:vAlign w:val="bottom"/>
            <w:hideMark/>
          </w:tcPr>
          <w:p w14:paraId="0A5F6189"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Emelt szintű élőszereplős film készítése: legfeljebb 5 perc terjedelmű, legfeljebb 5 beszélő szereplővel (a színészeket a Szállító biztosítja) forgatott, legfeljebb 3 kameraállásból (amelyből legalább 1 mozgó) rögzített film készítse megadott forgatókönyv alapján. A Szállító az alábbiakat biztosítja: kép és hangfelvétel, rendező, operatőrök, smink, felvételhez szükséges stúdiófelszerelések (pl. derítő, világítástechnikai eszközök stb.), teljes körű kép és hang utómunka.</w:t>
            </w:r>
          </w:p>
        </w:tc>
        <w:tc>
          <w:tcPr>
            <w:tcW w:w="1720" w:type="dxa"/>
            <w:shd w:val="clear" w:color="auto" w:fill="auto"/>
            <w:noWrap/>
            <w:vAlign w:val="center"/>
            <w:hideMark/>
          </w:tcPr>
          <w:p w14:paraId="082D8BCE"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565918CE"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33196ECE"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5</w:t>
            </w:r>
          </w:p>
        </w:tc>
        <w:tc>
          <w:tcPr>
            <w:tcW w:w="1720" w:type="dxa"/>
            <w:shd w:val="clear" w:color="auto" w:fill="auto"/>
            <w:noWrap/>
            <w:vAlign w:val="center"/>
            <w:hideMark/>
          </w:tcPr>
          <w:p w14:paraId="71BC91C0" w14:textId="77777777" w:rsidR="00AC42E8" w:rsidRPr="00AC42E8" w:rsidRDefault="00AC42E8" w:rsidP="00AC42E8">
            <w:pPr>
              <w:spacing w:after="0" w:line="240" w:lineRule="auto"/>
              <w:jc w:val="center"/>
              <w:rPr>
                <w:rFonts w:ascii="Calibri" w:hAnsi="Calibri"/>
                <w:color w:val="000000"/>
              </w:rPr>
            </w:pPr>
          </w:p>
        </w:tc>
      </w:tr>
      <w:tr w:rsidR="00AC42E8" w:rsidRPr="00AC42E8" w14:paraId="462F2848" w14:textId="77777777" w:rsidTr="00AC42E8">
        <w:trPr>
          <w:trHeight w:val="1500"/>
        </w:trPr>
        <w:tc>
          <w:tcPr>
            <w:tcW w:w="7240" w:type="dxa"/>
            <w:shd w:val="clear" w:color="auto" w:fill="auto"/>
            <w:vAlign w:val="bottom"/>
            <w:hideMark/>
          </w:tcPr>
          <w:p w14:paraId="5DD6C1E9"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lastRenderedPageBreak/>
              <w:t>Alapszintű prezentáció készítése: legfeljebb 40 diát tartalmazó forrás .ppt vagy .pptx formátumú prezentáció grafikai átalakítása. Az átalakítás az alábbi feladatokat jelenti: alap arculat (színek, betűtípus, dobozok, hátterek, animációk stb.) elkészítése és implementálása, legfeljebb a diák 25%-hoz egyedi illusztrációs tartalom készítése.</w:t>
            </w:r>
          </w:p>
        </w:tc>
        <w:tc>
          <w:tcPr>
            <w:tcW w:w="1720" w:type="dxa"/>
            <w:shd w:val="clear" w:color="auto" w:fill="auto"/>
            <w:noWrap/>
            <w:vAlign w:val="center"/>
            <w:hideMark/>
          </w:tcPr>
          <w:p w14:paraId="12D9DEB7"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4B41C881"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35B5D548"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5</w:t>
            </w:r>
          </w:p>
        </w:tc>
        <w:tc>
          <w:tcPr>
            <w:tcW w:w="1720" w:type="dxa"/>
            <w:shd w:val="clear" w:color="auto" w:fill="auto"/>
            <w:noWrap/>
            <w:vAlign w:val="center"/>
            <w:hideMark/>
          </w:tcPr>
          <w:p w14:paraId="1BC3EB86" w14:textId="77777777" w:rsidR="00AC42E8" w:rsidRPr="00AC42E8" w:rsidRDefault="00AC42E8" w:rsidP="00AC42E8">
            <w:pPr>
              <w:spacing w:after="0" w:line="240" w:lineRule="auto"/>
              <w:jc w:val="center"/>
              <w:rPr>
                <w:rFonts w:ascii="Calibri" w:hAnsi="Calibri"/>
                <w:color w:val="000000"/>
              </w:rPr>
            </w:pPr>
          </w:p>
        </w:tc>
      </w:tr>
      <w:tr w:rsidR="00AC42E8" w:rsidRPr="00AC42E8" w14:paraId="443D9D79" w14:textId="77777777" w:rsidTr="00AC42E8">
        <w:trPr>
          <w:trHeight w:val="1800"/>
        </w:trPr>
        <w:tc>
          <w:tcPr>
            <w:tcW w:w="7240" w:type="dxa"/>
            <w:shd w:val="clear" w:color="auto" w:fill="auto"/>
            <w:vAlign w:val="bottom"/>
            <w:hideMark/>
          </w:tcPr>
          <w:p w14:paraId="1A291944"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Emelt szintű prezentáció készítése: legfeljebb 40 diát tartalmazó forrás .ppt vagy .pptx formátumú prezentáció grafikai átalakítása vagy prezi.com-ba történő átültetése. Az átalakítás az alábbi feladatokat jelenti: alap arculat (színek, betűtípus, dobozok, hátterek, animációk stb.) elkészítése és implementálása, legfeljebb a diák 75%-hoz egyedi illusztrációs tartalom készítése.</w:t>
            </w:r>
          </w:p>
        </w:tc>
        <w:tc>
          <w:tcPr>
            <w:tcW w:w="1720" w:type="dxa"/>
            <w:shd w:val="clear" w:color="auto" w:fill="auto"/>
            <w:noWrap/>
            <w:vAlign w:val="center"/>
            <w:hideMark/>
          </w:tcPr>
          <w:p w14:paraId="35BB07A4"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6320F26C"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0200FCE5"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7AF280A1" w14:textId="77777777" w:rsidR="00AC42E8" w:rsidRPr="00AC42E8" w:rsidRDefault="00AC42E8" w:rsidP="00AC42E8">
            <w:pPr>
              <w:spacing w:after="0" w:line="240" w:lineRule="auto"/>
              <w:jc w:val="center"/>
              <w:rPr>
                <w:rFonts w:ascii="Calibri" w:hAnsi="Calibri"/>
                <w:color w:val="000000"/>
              </w:rPr>
            </w:pPr>
          </w:p>
        </w:tc>
      </w:tr>
      <w:tr w:rsidR="00AC42E8" w:rsidRPr="00AC42E8" w14:paraId="4E1C3C56" w14:textId="77777777" w:rsidTr="00AC42E8">
        <w:trPr>
          <w:trHeight w:val="600"/>
        </w:trPr>
        <w:tc>
          <w:tcPr>
            <w:tcW w:w="7240" w:type="dxa"/>
            <w:shd w:val="clear" w:color="auto" w:fill="auto"/>
            <w:vAlign w:val="bottom"/>
            <w:hideMark/>
          </w:tcPr>
          <w:p w14:paraId="0ACEF477"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Alapszintű grafika készítése: 1 db meglévő ábra újrarajzolása, egységesítése adott arculat alapján.</w:t>
            </w:r>
          </w:p>
        </w:tc>
        <w:tc>
          <w:tcPr>
            <w:tcW w:w="1720" w:type="dxa"/>
            <w:shd w:val="clear" w:color="auto" w:fill="auto"/>
            <w:noWrap/>
            <w:vAlign w:val="center"/>
            <w:hideMark/>
          </w:tcPr>
          <w:p w14:paraId="408533F9"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5127C0E1"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7D1F6761"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150</w:t>
            </w:r>
          </w:p>
        </w:tc>
        <w:tc>
          <w:tcPr>
            <w:tcW w:w="1720" w:type="dxa"/>
            <w:shd w:val="clear" w:color="auto" w:fill="auto"/>
            <w:noWrap/>
            <w:vAlign w:val="center"/>
            <w:hideMark/>
          </w:tcPr>
          <w:p w14:paraId="38CDE6CE" w14:textId="77777777" w:rsidR="00AC42E8" w:rsidRPr="00AC42E8" w:rsidRDefault="00AC42E8" w:rsidP="00AC42E8">
            <w:pPr>
              <w:spacing w:after="0" w:line="240" w:lineRule="auto"/>
              <w:jc w:val="center"/>
              <w:rPr>
                <w:rFonts w:ascii="Calibri" w:hAnsi="Calibri"/>
                <w:color w:val="000000"/>
              </w:rPr>
            </w:pPr>
          </w:p>
        </w:tc>
      </w:tr>
      <w:tr w:rsidR="00AC42E8" w:rsidRPr="00AC42E8" w14:paraId="00B3E9D4" w14:textId="77777777" w:rsidTr="00AC42E8">
        <w:trPr>
          <w:trHeight w:val="600"/>
        </w:trPr>
        <w:tc>
          <w:tcPr>
            <w:tcW w:w="7240" w:type="dxa"/>
            <w:shd w:val="clear" w:color="auto" w:fill="auto"/>
            <w:vAlign w:val="bottom"/>
            <w:hideMark/>
          </w:tcPr>
          <w:p w14:paraId="2C437E5E"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Emelt szintű grafika készítése: részletes leírás alapján 1 db, legfeljebb 1 hátteret, 5 karaktert, 10 tárgyat tartalmazó ábra megrajzolása.</w:t>
            </w:r>
          </w:p>
        </w:tc>
        <w:tc>
          <w:tcPr>
            <w:tcW w:w="1720" w:type="dxa"/>
            <w:shd w:val="clear" w:color="auto" w:fill="auto"/>
            <w:noWrap/>
            <w:vAlign w:val="center"/>
            <w:hideMark/>
          </w:tcPr>
          <w:p w14:paraId="3453AECC"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09658900"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17458404"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150</w:t>
            </w:r>
          </w:p>
        </w:tc>
        <w:tc>
          <w:tcPr>
            <w:tcW w:w="1720" w:type="dxa"/>
            <w:shd w:val="clear" w:color="auto" w:fill="auto"/>
            <w:noWrap/>
            <w:vAlign w:val="center"/>
            <w:hideMark/>
          </w:tcPr>
          <w:p w14:paraId="60E65E13" w14:textId="77777777" w:rsidR="00AC42E8" w:rsidRPr="00AC42E8" w:rsidRDefault="00AC42E8" w:rsidP="00AC42E8">
            <w:pPr>
              <w:spacing w:after="0" w:line="240" w:lineRule="auto"/>
              <w:jc w:val="center"/>
              <w:rPr>
                <w:rFonts w:ascii="Calibri" w:hAnsi="Calibri"/>
                <w:color w:val="000000"/>
              </w:rPr>
            </w:pPr>
          </w:p>
        </w:tc>
      </w:tr>
      <w:tr w:rsidR="00AC42E8" w:rsidRPr="00AC42E8" w14:paraId="70140215" w14:textId="77777777" w:rsidTr="00AC42E8">
        <w:trPr>
          <w:trHeight w:val="1800"/>
        </w:trPr>
        <w:tc>
          <w:tcPr>
            <w:tcW w:w="7240" w:type="dxa"/>
            <w:shd w:val="clear" w:color="auto" w:fill="auto"/>
            <w:vAlign w:val="bottom"/>
            <w:hideMark/>
          </w:tcPr>
          <w:p w14:paraId="111E2536"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Alap szintű tananyagszerkesztés: legfeljebb 20 képernyős tananyag tananyagszerkesztő programmal (pl. Articulate Storyline 2) történő előállítása megadott forgatókönyv, átadott multimédiás tartalom (grafikai elemek, sablonok, audió és videó tartalom) és előre elkészített interaktív sablonok alapján. Az oldalak legfeljebb 30% tartalmaz a továbblépésnél magasabb szintű interaktív elemet.</w:t>
            </w:r>
          </w:p>
        </w:tc>
        <w:tc>
          <w:tcPr>
            <w:tcW w:w="1720" w:type="dxa"/>
            <w:shd w:val="clear" w:color="auto" w:fill="auto"/>
            <w:noWrap/>
            <w:vAlign w:val="center"/>
            <w:hideMark/>
          </w:tcPr>
          <w:p w14:paraId="4C864F20"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5796610B"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3F15C022"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4078A9B9" w14:textId="77777777" w:rsidR="00AC42E8" w:rsidRPr="00AC42E8" w:rsidRDefault="00AC42E8" w:rsidP="00AC42E8">
            <w:pPr>
              <w:spacing w:after="0" w:line="240" w:lineRule="auto"/>
              <w:jc w:val="center"/>
              <w:rPr>
                <w:rFonts w:ascii="Calibri" w:hAnsi="Calibri"/>
                <w:color w:val="000000"/>
              </w:rPr>
            </w:pPr>
          </w:p>
        </w:tc>
      </w:tr>
      <w:tr w:rsidR="00AC42E8" w:rsidRPr="00AC42E8" w14:paraId="3268961E" w14:textId="77777777" w:rsidTr="00AC42E8">
        <w:trPr>
          <w:trHeight w:val="1800"/>
        </w:trPr>
        <w:tc>
          <w:tcPr>
            <w:tcW w:w="7240" w:type="dxa"/>
            <w:shd w:val="clear" w:color="auto" w:fill="auto"/>
            <w:vAlign w:val="bottom"/>
            <w:hideMark/>
          </w:tcPr>
          <w:p w14:paraId="4AA0E4B4"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Emelt szintű tananyagszerkesztés: legfeljebb 20 képernyős tananyag tananyagszerkesztő programmal (pl. Articulate Storyline 2) történő előállítása megadott forgatókönyv, átadott multimédiás tartalom (grafikai elemek, sablonok, audió és videó tartalom) alapján, egyedi interakciók gyártása mellett. Az oldalak legfeljebb 80% tartalmaz a továbblépésnél magasabb szintű interaktív elemet.</w:t>
            </w:r>
          </w:p>
        </w:tc>
        <w:tc>
          <w:tcPr>
            <w:tcW w:w="1720" w:type="dxa"/>
            <w:shd w:val="clear" w:color="auto" w:fill="auto"/>
            <w:noWrap/>
            <w:vAlign w:val="center"/>
            <w:hideMark/>
          </w:tcPr>
          <w:p w14:paraId="197297A6"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5C306F01"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491F5FF1"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53B06D94" w14:textId="77777777" w:rsidR="00AC42E8" w:rsidRPr="00AC42E8" w:rsidRDefault="00AC42E8" w:rsidP="00AC42E8">
            <w:pPr>
              <w:spacing w:after="0" w:line="240" w:lineRule="auto"/>
              <w:jc w:val="center"/>
              <w:rPr>
                <w:rFonts w:ascii="Calibri" w:hAnsi="Calibri"/>
                <w:color w:val="000000"/>
              </w:rPr>
            </w:pPr>
          </w:p>
        </w:tc>
      </w:tr>
      <w:tr w:rsidR="00AC42E8" w:rsidRPr="00AC42E8" w14:paraId="4302E1F6" w14:textId="77777777" w:rsidTr="00AC42E8">
        <w:trPr>
          <w:trHeight w:val="900"/>
        </w:trPr>
        <w:tc>
          <w:tcPr>
            <w:tcW w:w="7240" w:type="dxa"/>
            <w:shd w:val="clear" w:color="auto" w:fill="auto"/>
            <w:vAlign w:val="bottom"/>
            <w:hideMark/>
          </w:tcPr>
          <w:p w14:paraId="7153BE15"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lastRenderedPageBreak/>
              <w:t>Kurzusmenedzsment, paraméterezés: nyílt forráskódú e-learning rendszerben (pl. Moodle) legfeljebb 1 db kurzushoz kapcsolódó alapvető beállítások és legfeljebb 5 tevékenységmodul paraméterezése.</w:t>
            </w:r>
          </w:p>
        </w:tc>
        <w:tc>
          <w:tcPr>
            <w:tcW w:w="1720" w:type="dxa"/>
            <w:shd w:val="clear" w:color="auto" w:fill="auto"/>
            <w:noWrap/>
            <w:vAlign w:val="center"/>
            <w:hideMark/>
          </w:tcPr>
          <w:p w14:paraId="34B02CE2"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65B69A50"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294AE274"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38DE4B7E" w14:textId="77777777" w:rsidR="00AC42E8" w:rsidRPr="00AC42E8" w:rsidRDefault="00AC42E8" w:rsidP="00AC42E8">
            <w:pPr>
              <w:spacing w:after="0" w:line="240" w:lineRule="auto"/>
              <w:jc w:val="center"/>
              <w:rPr>
                <w:rFonts w:ascii="Calibri" w:hAnsi="Calibri"/>
                <w:color w:val="000000"/>
              </w:rPr>
            </w:pPr>
          </w:p>
        </w:tc>
      </w:tr>
      <w:tr w:rsidR="00AC42E8" w:rsidRPr="00AC42E8" w14:paraId="32E988A7" w14:textId="77777777" w:rsidTr="00AC42E8">
        <w:trPr>
          <w:trHeight w:val="1500"/>
        </w:trPr>
        <w:tc>
          <w:tcPr>
            <w:tcW w:w="7240" w:type="dxa"/>
            <w:shd w:val="clear" w:color="auto" w:fill="auto"/>
            <w:vAlign w:val="bottom"/>
            <w:hideMark/>
          </w:tcPr>
          <w:p w14:paraId="60A37541"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Képzési hatékonyság mérés: legalább 1 szerzői ív (40.000 karakter) terjedelmű tanulmány az alábbi technikák közül legalább 2 alkalmazásával: kérdőív (legalább 100 fő, legfeljebb 1000 fő), interjú (legalább: 3 fő, legfeljebb: 20 fő), fókusz csoport (legfeljebb: 3 csoport), logok kvantitatív szintű statisztikai elemzése.</w:t>
            </w:r>
          </w:p>
        </w:tc>
        <w:tc>
          <w:tcPr>
            <w:tcW w:w="1720" w:type="dxa"/>
            <w:shd w:val="clear" w:color="auto" w:fill="auto"/>
            <w:noWrap/>
            <w:vAlign w:val="center"/>
            <w:hideMark/>
          </w:tcPr>
          <w:p w14:paraId="79D6251D"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275AB5F5"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5E034B8C"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w:t>
            </w:r>
          </w:p>
        </w:tc>
        <w:tc>
          <w:tcPr>
            <w:tcW w:w="1720" w:type="dxa"/>
            <w:shd w:val="clear" w:color="auto" w:fill="auto"/>
            <w:noWrap/>
            <w:vAlign w:val="center"/>
            <w:hideMark/>
          </w:tcPr>
          <w:p w14:paraId="3F762801" w14:textId="77777777" w:rsidR="00AC42E8" w:rsidRPr="00AC42E8" w:rsidRDefault="00AC42E8" w:rsidP="00AC42E8">
            <w:pPr>
              <w:spacing w:after="0" w:line="240" w:lineRule="auto"/>
              <w:jc w:val="center"/>
              <w:rPr>
                <w:rFonts w:ascii="Calibri" w:hAnsi="Calibri"/>
                <w:color w:val="000000"/>
              </w:rPr>
            </w:pPr>
          </w:p>
        </w:tc>
      </w:tr>
      <w:tr w:rsidR="00AC42E8" w:rsidRPr="00AC42E8" w14:paraId="78CC163F" w14:textId="77777777" w:rsidTr="00AC42E8">
        <w:trPr>
          <w:trHeight w:val="1500"/>
        </w:trPr>
        <w:tc>
          <w:tcPr>
            <w:tcW w:w="7240" w:type="dxa"/>
            <w:shd w:val="clear" w:color="auto" w:fill="auto"/>
            <w:vAlign w:val="bottom"/>
            <w:hideMark/>
          </w:tcPr>
          <w:p w14:paraId="442C43C9"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Célcsoport elemzés, igényfelmérés: legalább 1 szerzői ív (40.000 karakter) terjedelmű tanulmány az alábbi technikák közül legalább 2 alkalmazásával: kérdőív (legalább 100 fő, legfeljebb 1000 fő), interjú (legalább: 3 fő, legfeljebb: 20 fő), fókusz csoport (legfeljebb: 3 csoport), logok kvantitatív szintű statisztikai elemzése.</w:t>
            </w:r>
          </w:p>
        </w:tc>
        <w:tc>
          <w:tcPr>
            <w:tcW w:w="1720" w:type="dxa"/>
            <w:shd w:val="clear" w:color="auto" w:fill="auto"/>
            <w:noWrap/>
            <w:vAlign w:val="center"/>
            <w:hideMark/>
          </w:tcPr>
          <w:p w14:paraId="71315D0B"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0DCB65D6"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4F0E795D"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2</w:t>
            </w:r>
          </w:p>
        </w:tc>
        <w:tc>
          <w:tcPr>
            <w:tcW w:w="1720" w:type="dxa"/>
            <w:shd w:val="clear" w:color="auto" w:fill="auto"/>
            <w:noWrap/>
            <w:vAlign w:val="center"/>
            <w:hideMark/>
          </w:tcPr>
          <w:p w14:paraId="7952CE95" w14:textId="77777777" w:rsidR="00AC42E8" w:rsidRPr="00AC42E8" w:rsidRDefault="00AC42E8" w:rsidP="00AC42E8">
            <w:pPr>
              <w:spacing w:after="0" w:line="240" w:lineRule="auto"/>
              <w:jc w:val="center"/>
              <w:rPr>
                <w:rFonts w:ascii="Calibri" w:hAnsi="Calibri"/>
                <w:color w:val="000000"/>
              </w:rPr>
            </w:pPr>
          </w:p>
        </w:tc>
      </w:tr>
      <w:tr w:rsidR="00AC42E8" w:rsidRPr="00AC42E8" w14:paraId="099F2B6E" w14:textId="77777777" w:rsidTr="00AC42E8">
        <w:trPr>
          <w:trHeight w:val="600"/>
        </w:trPr>
        <w:tc>
          <w:tcPr>
            <w:tcW w:w="7240" w:type="dxa"/>
            <w:shd w:val="clear" w:color="auto" w:fill="auto"/>
            <w:vAlign w:val="bottom"/>
            <w:hideMark/>
          </w:tcPr>
          <w:p w14:paraId="487E7349"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Szövegkönyvek gépelése: 1 órányi videó- vagy hanganyag szövegkönyvbe történő gépelése.</w:t>
            </w:r>
          </w:p>
        </w:tc>
        <w:tc>
          <w:tcPr>
            <w:tcW w:w="1720" w:type="dxa"/>
            <w:shd w:val="clear" w:color="auto" w:fill="auto"/>
            <w:noWrap/>
            <w:vAlign w:val="center"/>
            <w:hideMark/>
          </w:tcPr>
          <w:p w14:paraId="36198FDC"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0DB0CAAF"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525C544B"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20</w:t>
            </w:r>
          </w:p>
        </w:tc>
        <w:tc>
          <w:tcPr>
            <w:tcW w:w="1720" w:type="dxa"/>
            <w:shd w:val="clear" w:color="auto" w:fill="auto"/>
            <w:noWrap/>
            <w:vAlign w:val="center"/>
            <w:hideMark/>
          </w:tcPr>
          <w:p w14:paraId="3B1AAE58" w14:textId="77777777" w:rsidR="00AC42E8" w:rsidRPr="00AC42E8" w:rsidRDefault="00AC42E8" w:rsidP="00AC42E8">
            <w:pPr>
              <w:spacing w:after="0" w:line="240" w:lineRule="auto"/>
              <w:jc w:val="center"/>
              <w:rPr>
                <w:rFonts w:ascii="Calibri" w:hAnsi="Calibri"/>
                <w:color w:val="000000"/>
              </w:rPr>
            </w:pPr>
          </w:p>
        </w:tc>
      </w:tr>
      <w:tr w:rsidR="00AC42E8" w:rsidRPr="00AC42E8" w14:paraId="54B74972" w14:textId="77777777" w:rsidTr="00AC42E8">
        <w:trPr>
          <w:trHeight w:val="1200"/>
        </w:trPr>
        <w:tc>
          <w:tcPr>
            <w:tcW w:w="7240" w:type="dxa"/>
            <w:shd w:val="clear" w:color="auto" w:fill="auto"/>
            <w:vAlign w:val="bottom"/>
            <w:hideMark/>
          </w:tcPr>
          <w:p w14:paraId="3A51DD0C"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Tananyag hatályosítás: tananyagfejlesztő szoftver (pl. Articulate Storyline 2) segítségével készített vagy html kódban módosítható szöveges alapú tananyag esetében legfeljebb 10 oldal esetében, legfeljebb az oldalak 20%-át érintő szöveges vagy kép-,videócserével megvalósítható módosítás.</w:t>
            </w:r>
          </w:p>
        </w:tc>
        <w:tc>
          <w:tcPr>
            <w:tcW w:w="1720" w:type="dxa"/>
            <w:shd w:val="clear" w:color="auto" w:fill="auto"/>
            <w:noWrap/>
            <w:vAlign w:val="center"/>
            <w:hideMark/>
          </w:tcPr>
          <w:p w14:paraId="7199F723"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3AAAFB7E"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4C7EDB54"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5</w:t>
            </w:r>
          </w:p>
        </w:tc>
        <w:tc>
          <w:tcPr>
            <w:tcW w:w="1720" w:type="dxa"/>
            <w:shd w:val="clear" w:color="auto" w:fill="auto"/>
            <w:noWrap/>
            <w:vAlign w:val="center"/>
            <w:hideMark/>
          </w:tcPr>
          <w:p w14:paraId="39B0F517" w14:textId="77777777" w:rsidR="00AC42E8" w:rsidRPr="00AC42E8" w:rsidRDefault="00AC42E8" w:rsidP="00AC42E8">
            <w:pPr>
              <w:spacing w:after="0" w:line="240" w:lineRule="auto"/>
              <w:jc w:val="center"/>
              <w:rPr>
                <w:rFonts w:ascii="Calibri" w:hAnsi="Calibri"/>
                <w:color w:val="000000"/>
              </w:rPr>
            </w:pPr>
          </w:p>
        </w:tc>
      </w:tr>
      <w:tr w:rsidR="00AC42E8" w:rsidRPr="00AC42E8" w14:paraId="495EAA68" w14:textId="77777777" w:rsidTr="00AC42E8">
        <w:trPr>
          <w:trHeight w:val="600"/>
        </w:trPr>
        <w:tc>
          <w:tcPr>
            <w:tcW w:w="7240" w:type="dxa"/>
            <w:shd w:val="clear" w:color="auto" w:fill="auto"/>
            <w:vAlign w:val="bottom"/>
            <w:hideMark/>
          </w:tcPr>
          <w:p w14:paraId="16898F4E"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Interaktív minijátékok fejlesztése: html5 alapú interaktív minijáték (pl. hozd és vidd típusú feladat, puzzle, képtérkép stb.) fejlesztése.</w:t>
            </w:r>
          </w:p>
        </w:tc>
        <w:tc>
          <w:tcPr>
            <w:tcW w:w="1720" w:type="dxa"/>
            <w:shd w:val="clear" w:color="auto" w:fill="auto"/>
            <w:noWrap/>
            <w:vAlign w:val="center"/>
            <w:hideMark/>
          </w:tcPr>
          <w:p w14:paraId="364B6499"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db</w:t>
            </w:r>
          </w:p>
        </w:tc>
        <w:tc>
          <w:tcPr>
            <w:tcW w:w="1720" w:type="dxa"/>
            <w:shd w:val="clear" w:color="auto" w:fill="auto"/>
            <w:noWrap/>
            <w:vAlign w:val="center"/>
            <w:hideMark/>
          </w:tcPr>
          <w:p w14:paraId="055F2371"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2DDF6212"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20</w:t>
            </w:r>
          </w:p>
        </w:tc>
        <w:tc>
          <w:tcPr>
            <w:tcW w:w="1720" w:type="dxa"/>
            <w:shd w:val="clear" w:color="auto" w:fill="auto"/>
            <w:noWrap/>
            <w:vAlign w:val="center"/>
            <w:hideMark/>
          </w:tcPr>
          <w:p w14:paraId="6DC212F8" w14:textId="77777777" w:rsidR="00AC42E8" w:rsidRPr="00AC42E8" w:rsidRDefault="00AC42E8" w:rsidP="00AC42E8">
            <w:pPr>
              <w:spacing w:after="0" w:line="240" w:lineRule="auto"/>
              <w:jc w:val="center"/>
              <w:rPr>
                <w:rFonts w:ascii="Calibri" w:hAnsi="Calibri"/>
                <w:color w:val="000000"/>
              </w:rPr>
            </w:pPr>
          </w:p>
        </w:tc>
      </w:tr>
      <w:tr w:rsidR="00AC42E8" w:rsidRPr="00AC42E8" w14:paraId="5778CE55" w14:textId="77777777" w:rsidTr="00AC42E8">
        <w:trPr>
          <w:trHeight w:val="900"/>
        </w:trPr>
        <w:tc>
          <w:tcPr>
            <w:tcW w:w="7240" w:type="dxa"/>
            <w:shd w:val="clear" w:color="auto" w:fill="auto"/>
            <w:vAlign w:val="bottom"/>
            <w:hideMark/>
          </w:tcPr>
          <w:p w14:paraId="4FBC2A6D"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Egyedi komponensek informatikai fejlesztése: a korábbi kategóriákba be nem sorolható egyéb webes technikán alapuló, e-learning tananyagokhoz köthető szoftverfejlesztés.</w:t>
            </w:r>
          </w:p>
        </w:tc>
        <w:tc>
          <w:tcPr>
            <w:tcW w:w="1720" w:type="dxa"/>
            <w:shd w:val="clear" w:color="auto" w:fill="auto"/>
            <w:noWrap/>
            <w:vAlign w:val="center"/>
            <w:hideMark/>
          </w:tcPr>
          <w:p w14:paraId="00B47EDA" w14:textId="77777777" w:rsidR="00AC42E8" w:rsidRPr="00AC42E8" w:rsidRDefault="00AA29C9" w:rsidP="00AC42E8">
            <w:pPr>
              <w:spacing w:after="0" w:line="240" w:lineRule="auto"/>
              <w:jc w:val="center"/>
              <w:rPr>
                <w:rFonts w:ascii="Calibri" w:hAnsi="Calibri"/>
                <w:color w:val="000000"/>
              </w:rPr>
            </w:pPr>
            <w:r>
              <w:rPr>
                <w:rFonts w:ascii="Calibri" w:hAnsi="Calibri"/>
                <w:color w:val="000000"/>
              </w:rPr>
              <w:t>munka</w:t>
            </w:r>
            <w:r w:rsidR="00AC42E8" w:rsidRPr="00AC42E8">
              <w:rPr>
                <w:rFonts w:ascii="Calibri" w:hAnsi="Calibri"/>
                <w:color w:val="000000"/>
              </w:rPr>
              <w:t>nap</w:t>
            </w:r>
          </w:p>
        </w:tc>
        <w:tc>
          <w:tcPr>
            <w:tcW w:w="1720" w:type="dxa"/>
            <w:shd w:val="clear" w:color="auto" w:fill="auto"/>
            <w:noWrap/>
            <w:vAlign w:val="center"/>
            <w:hideMark/>
          </w:tcPr>
          <w:p w14:paraId="27733036"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090D583F"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20</w:t>
            </w:r>
          </w:p>
        </w:tc>
        <w:tc>
          <w:tcPr>
            <w:tcW w:w="1720" w:type="dxa"/>
            <w:shd w:val="clear" w:color="auto" w:fill="auto"/>
            <w:noWrap/>
            <w:vAlign w:val="center"/>
            <w:hideMark/>
          </w:tcPr>
          <w:p w14:paraId="5FFF1295" w14:textId="77777777" w:rsidR="00AC42E8" w:rsidRPr="00AC42E8" w:rsidRDefault="00AC42E8" w:rsidP="00AC42E8">
            <w:pPr>
              <w:spacing w:after="0" w:line="240" w:lineRule="auto"/>
              <w:jc w:val="center"/>
              <w:rPr>
                <w:rFonts w:ascii="Calibri" w:hAnsi="Calibri"/>
                <w:color w:val="000000"/>
              </w:rPr>
            </w:pPr>
          </w:p>
        </w:tc>
      </w:tr>
      <w:tr w:rsidR="00AC42E8" w:rsidRPr="00AC42E8" w14:paraId="27D3AF06" w14:textId="77777777" w:rsidTr="001A7137">
        <w:trPr>
          <w:trHeight w:val="600"/>
        </w:trPr>
        <w:tc>
          <w:tcPr>
            <w:tcW w:w="7240" w:type="dxa"/>
            <w:shd w:val="clear" w:color="auto" w:fill="auto"/>
            <w:vAlign w:val="bottom"/>
            <w:hideMark/>
          </w:tcPr>
          <w:p w14:paraId="50908033" w14:textId="77777777" w:rsidR="00AC42E8" w:rsidRPr="00AC42E8" w:rsidRDefault="00AC42E8" w:rsidP="00AC42E8">
            <w:pPr>
              <w:spacing w:after="0" w:line="240" w:lineRule="auto"/>
              <w:rPr>
                <w:rFonts w:ascii="Calibri" w:hAnsi="Calibri"/>
                <w:color w:val="000000"/>
              </w:rPr>
            </w:pPr>
            <w:r w:rsidRPr="00AC42E8">
              <w:rPr>
                <w:rFonts w:ascii="Calibri" w:hAnsi="Calibri"/>
                <w:color w:val="000000"/>
              </w:rPr>
              <w:t>Projektmenedzsment: az e-learning tananyagfejlesztési projektek vezetése.</w:t>
            </w:r>
          </w:p>
        </w:tc>
        <w:tc>
          <w:tcPr>
            <w:tcW w:w="1720" w:type="dxa"/>
            <w:shd w:val="clear" w:color="auto" w:fill="auto"/>
            <w:noWrap/>
            <w:vAlign w:val="center"/>
            <w:hideMark/>
          </w:tcPr>
          <w:p w14:paraId="5292FEE4" w14:textId="77777777" w:rsidR="00AC42E8" w:rsidRPr="00AC42E8" w:rsidRDefault="00AA29C9" w:rsidP="00AC42E8">
            <w:pPr>
              <w:spacing w:after="0" w:line="240" w:lineRule="auto"/>
              <w:jc w:val="center"/>
              <w:rPr>
                <w:rFonts w:ascii="Calibri" w:hAnsi="Calibri"/>
                <w:color w:val="000000"/>
              </w:rPr>
            </w:pPr>
            <w:r>
              <w:rPr>
                <w:rFonts w:ascii="Calibri" w:hAnsi="Calibri"/>
                <w:color w:val="000000"/>
              </w:rPr>
              <w:t>munka</w:t>
            </w:r>
            <w:r w:rsidR="00AC42E8" w:rsidRPr="00AC42E8">
              <w:rPr>
                <w:rFonts w:ascii="Calibri" w:hAnsi="Calibri"/>
                <w:color w:val="000000"/>
              </w:rPr>
              <w:t>nap</w:t>
            </w:r>
          </w:p>
        </w:tc>
        <w:tc>
          <w:tcPr>
            <w:tcW w:w="1720" w:type="dxa"/>
            <w:shd w:val="clear" w:color="auto" w:fill="auto"/>
            <w:noWrap/>
            <w:vAlign w:val="center"/>
            <w:hideMark/>
          </w:tcPr>
          <w:p w14:paraId="6C494CEA" w14:textId="77777777" w:rsidR="00AC42E8" w:rsidRPr="00AC42E8" w:rsidRDefault="00AC42E8" w:rsidP="00AC42E8">
            <w:pPr>
              <w:spacing w:after="0" w:line="240" w:lineRule="auto"/>
              <w:jc w:val="center"/>
              <w:rPr>
                <w:rFonts w:ascii="Calibri" w:hAnsi="Calibri"/>
                <w:color w:val="000000"/>
              </w:rPr>
            </w:pPr>
          </w:p>
        </w:tc>
        <w:tc>
          <w:tcPr>
            <w:tcW w:w="1720" w:type="dxa"/>
            <w:shd w:val="clear" w:color="auto" w:fill="auto"/>
            <w:noWrap/>
            <w:vAlign w:val="center"/>
            <w:hideMark/>
          </w:tcPr>
          <w:p w14:paraId="53188FEA" w14:textId="77777777" w:rsidR="00AC42E8" w:rsidRPr="00AC42E8" w:rsidRDefault="00AC42E8" w:rsidP="00AC42E8">
            <w:pPr>
              <w:spacing w:after="0" w:line="240" w:lineRule="auto"/>
              <w:jc w:val="center"/>
              <w:rPr>
                <w:rFonts w:ascii="Calibri" w:hAnsi="Calibri"/>
                <w:color w:val="000000"/>
              </w:rPr>
            </w:pPr>
            <w:r w:rsidRPr="00AC42E8">
              <w:rPr>
                <w:rFonts w:ascii="Calibri" w:hAnsi="Calibri"/>
                <w:color w:val="000000"/>
              </w:rPr>
              <w:t>100</w:t>
            </w:r>
          </w:p>
        </w:tc>
        <w:tc>
          <w:tcPr>
            <w:tcW w:w="1720" w:type="dxa"/>
            <w:tcBorders>
              <w:bottom w:val="single" w:sz="4" w:space="0" w:color="auto"/>
            </w:tcBorders>
            <w:shd w:val="clear" w:color="auto" w:fill="auto"/>
            <w:noWrap/>
            <w:vAlign w:val="center"/>
            <w:hideMark/>
          </w:tcPr>
          <w:p w14:paraId="7055D4DA" w14:textId="77777777" w:rsidR="00AC42E8" w:rsidRPr="00AC42E8" w:rsidRDefault="00AC42E8" w:rsidP="00AC42E8">
            <w:pPr>
              <w:spacing w:after="0" w:line="240" w:lineRule="auto"/>
              <w:jc w:val="center"/>
              <w:rPr>
                <w:rFonts w:ascii="Calibri" w:hAnsi="Calibri"/>
                <w:color w:val="000000"/>
              </w:rPr>
            </w:pPr>
          </w:p>
        </w:tc>
      </w:tr>
      <w:tr w:rsidR="00AC42E8" w:rsidRPr="00AC42E8" w14:paraId="46EBC794" w14:textId="77777777" w:rsidTr="00F61D8B">
        <w:trPr>
          <w:trHeight w:val="323"/>
        </w:trPr>
        <w:tc>
          <w:tcPr>
            <w:tcW w:w="12400" w:type="dxa"/>
            <w:gridSpan w:val="4"/>
            <w:shd w:val="clear" w:color="auto" w:fill="auto"/>
            <w:vAlign w:val="bottom"/>
          </w:tcPr>
          <w:p w14:paraId="7EEE4E5F" w14:textId="77777777" w:rsidR="00AC42E8" w:rsidRPr="00AC42E8" w:rsidRDefault="00AC42E8" w:rsidP="00AC42E8">
            <w:pPr>
              <w:spacing w:after="0" w:line="240" w:lineRule="auto"/>
              <w:jc w:val="center"/>
              <w:rPr>
                <w:rFonts w:ascii="Calibri" w:hAnsi="Calibri"/>
                <w:b/>
                <w:color w:val="000000"/>
              </w:rPr>
            </w:pPr>
            <w:r w:rsidRPr="00AC42E8">
              <w:rPr>
                <w:rFonts w:ascii="Calibri" w:hAnsi="Calibri"/>
                <w:b/>
                <w:color w:val="000000"/>
              </w:rPr>
              <w:t>Ár mindösszesen (Ezt az összeget kell a felolvasó lapon szerepeltetni)</w:t>
            </w:r>
          </w:p>
        </w:tc>
        <w:tc>
          <w:tcPr>
            <w:tcW w:w="1720" w:type="dxa"/>
            <w:shd w:val="clear" w:color="auto" w:fill="FFFF00"/>
            <w:noWrap/>
            <w:vAlign w:val="center"/>
          </w:tcPr>
          <w:p w14:paraId="17418082" w14:textId="77777777" w:rsidR="00AC42E8" w:rsidRPr="001A7137" w:rsidRDefault="00AC42E8" w:rsidP="00AC42E8">
            <w:pPr>
              <w:spacing w:after="0" w:line="240" w:lineRule="auto"/>
              <w:jc w:val="center"/>
              <w:rPr>
                <w:rFonts w:ascii="Calibri" w:hAnsi="Calibri"/>
                <w:color w:val="000000"/>
                <w:highlight w:val="yellow"/>
              </w:rPr>
            </w:pPr>
          </w:p>
        </w:tc>
      </w:tr>
    </w:tbl>
    <w:p w14:paraId="6478EFE6" w14:textId="77777777" w:rsidR="00AC42E8" w:rsidRDefault="00AC42E8" w:rsidP="005A087F">
      <w:pPr>
        <w:jc w:val="right"/>
        <w:rPr>
          <w:sz w:val="28"/>
        </w:rPr>
        <w:sectPr w:rsidR="00AC42E8" w:rsidSect="009B2890">
          <w:pgSz w:w="16838" w:h="11906" w:orient="landscape"/>
          <w:pgMar w:top="1418" w:right="1418" w:bottom="1418" w:left="1418" w:header="709" w:footer="709" w:gutter="0"/>
          <w:cols w:space="708"/>
          <w:docGrid w:linePitch="360"/>
        </w:sectPr>
      </w:pPr>
      <w:bookmarkStart w:id="85" w:name="_GoBack"/>
      <w:bookmarkEnd w:id="85"/>
    </w:p>
    <w:p w14:paraId="415582B8" w14:textId="27DC2209" w:rsidR="00BC7E7B" w:rsidRPr="004F7A5C" w:rsidRDefault="00BC7E7B" w:rsidP="005D35B9">
      <w:pPr>
        <w:jc w:val="right"/>
        <w:rPr>
          <w:color w:val="000000"/>
          <w:sz w:val="28"/>
          <w:szCs w:val="28"/>
        </w:rPr>
      </w:pPr>
    </w:p>
    <w:sectPr w:rsidR="00BC7E7B" w:rsidRPr="004F7A5C" w:rsidSect="009B289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1D0815" w14:textId="77777777" w:rsidR="00C33EA7" w:rsidRDefault="00C33EA7">
      <w:r>
        <w:separator/>
      </w:r>
    </w:p>
  </w:endnote>
  <w:endnote w:type="continuationSeparator" w:id="0">
    <w:p w14:paraId="234571BF" w14:textId="77777777" w:rsidR="00C33EA7" w:rsidRDefault="00C33EA7">
      <w:r>
        <w:continuationSeparator/>
      </w:r>
    </w:p>
  </w:endnote>
  <w:endnote w:type="continuationNotice" w:id="1">
    <w:p w14:paraId="612CC8FF" w14:textId="77777777" w:rsidR="00C33EA7" w:rsidRDefault="00C33EA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OpenSymbol">
    <w:charset w:val="00"/>
    <w:family w:val="auto"/>
    <w:pitch w:val="variable"/>
    <w:sig w:usb0="800000AF" w:usb1="1001ECEA" w:usb2="00000000" w:usb3="00000000" w:csb0="00000001" w:csb1="00000000"/>
  </w:font>
  <w:font w:name="Frutiger Linotype">
    <w:altName w:val="Tahoma"/>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imes">
    <w:panose1 w:val="02020603050405020304"/>
    <w:charset w:val="EE"/>
    <w:family w:val="roman"/>
    <w:pitch w:val="variable"/>
    <w:sig w:usb0="E0002E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Braggadocio">
    <w:altName w:val="Courier New"/>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mp;#39">
    <w:altName w:val="Times New Roman"/>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Normal">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Garamond">
    <w:altName w:val="Times New Roman"/>
    <w:panose1 w:val="00000000000000000000"/>
    <w:charset w:val="00"/>
    <w:family w:val="auto"/>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FontAwesome">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DE760" w14:textId="3A6FB170" w:rsidR="00C477FE" w:rsidRPr="00827AB8" w:rsidRDefault="00C477FE" w:rsidP="00B3192F">
    <w:pPr>
      <w:pStyle w:val="llb"/>
      <w:pBdr>
        <w:top w:val="single" w:sz="4" w:space="1" w:color="auto"/>
      </w:pBdr>
      <w:jc w:val="center"/>
    </w:pPr>
    <w:r>
      <w:fldChar w:fldCharType="begin"/>
    </w:r>
    <w:r>
      <w:instrText xml:space="preserve"> PAGE </w:instrText>
    </w:r>
    <w:r>
      <w:fldChar w:fldCharType="separate"/>
    </w:r>
    <w:r w:rsidR="005D35B9">
      <w:rPr>
        <w:noProof/>
      </w:rPr>
      <w:t>11</w:t>
    </w:r>
    <w:r>
      <w:rPr>
        <w:noProof/>
      </w:rPr>
      <w:fldChar w:fldCharType="end"/>
    </w:r>
    <w:r>
      <w:t xml:space="preserve">. oldal, összesen: </w:t>
    </w:r>
    <w:r w:rsidR="00C33EA7">
      <w:fldChar w:fldCharType="begin"/>
    </w:r>
    <w:r w:rsidR="00C33EA7">
      <w:instrText xml:space="preserve"> NUMPAGES </w:instrText>
    </w:r>
    <w:r w:rsidR="00C33EA7">
      <w:fldChar w:fldCharType="separate"/>
    </w:r>
    <w:r w:rsidR="005D35B9">
      <w:rPr>
        <w:noProof/>
      </w:rPr>
      <w:t>29</w:t>
    </w:r>
    <w:r w:rsidR="00C33EA7">
      <w:rPr>
        <w:noProof/>
      </w:rPr>
      <w:fldChar w:fldCharType="end"/>
    </w:r>
  </w:p>
  <w:p w14:paraId="08D24E3B" w14:textId="77777777" w:rsidR="00C477FE" w:rsidRPr="00393CB9" w:rsidRDefault="00C477FE">
    <w:pPr>
      <w:pStyle w:val="llb"/>
      <w:rPr>
        <w:lang w:val="hu-HU"/>
      </w:rPr>
    </w:pPr>
    <w:r w:rsidRPr="003A237A">
      <w:rPr>
        <w:bCs/>
      </w:rPr>
      <w:t>Derzsényi Attila</w:t>
    </w:r>
    <w:r w:rsidRPr="003A237A">
      <w:rPr>
        <w:bCs/>
        <w:lang w:val="hu-HU"/>
      </w:rPr>
      <w:t xml:space="preserve"> </w:t>
    </w:r>
    <w:r>
      <w:rPr>
        <w:bCs/>
        <w:lang w:val="hu-HU"/>
      </w:rPr>
      <w:t>f</w:t>
    </w:r>
    <w:r w:rsidRPr="003A237A">
      <w:t>elelős akkreditált közbeszerzési szaktanácsadó</w:t>
    </w:r>
    <w:r>
      <w:rPr>
        <w:lang w:val="hu-HU"/>
      </w:rPr>
      <w:t xml:space="preserve"> </w:t>
    </w:r>
    <w:r>
      <w:rPr>
        <w:lang w:val="hu-HU"/>
      </w:rPr>
      <w:tab/>
      <w:t>lajstromszám: 00197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A4AB4" w14:textId="331E35D4" w:rsidR="00C477FE" w:rsidRDefault="00C477FE" w:rsidP="00393CB9">
    <w:pPr>
      <w:pStyle w:val="llb"/>
      <w:pBdr>
        <w:top w:val="single" w:sz="4" w:space="1" w:color="auto"/>
      </w:pBdr>
      <w:jc w:val="center"/>
    </w:pPr>
    <w:r>
      <w:fldChar w:fldCharType="begin"/>
    </w:r>
    <w:r>
      <w:instrText xml:space="preserve"> PAGE </w:instrText>
    </w:r>
    <w:r>
      <w:fldChar w:fldCharType="separate"/>
    </w:r>
    <w:r w:rsidR="005D35B9">
      <w:rPr>
        <w:noProof/>
      </w:rPr>
      <w:t>28</w:t>
    </w:r>
    <w:r>
      <w:rPr>
        <w:noProof/>
      </w:rPr>
      <w:fldChar w:fldCharType="end"/>
    </w:r>
    <w:r>
      <w:t xml:space="preserve">. oldal, összesen: </w:t>
    </w:r>
    <w:r w:rsidR="00C33EA7">
      <w:fldChar w:fldCharType="begin"/>
    </w:r>
    <w:r w:rsidR="00C33EA7">
      <w:instrText xml:space="preserve"> NUMPAGES </w:instrText>
    </w:r>
    <w:r w:rsidR="00C33EA7">
      <w:fldChar w:fldCharType="separate"/>
    </w:r>
    <w:r w:rsidR="005D35B9">
      <w:rPr>
        <w:noProof/>
      </w:rPr>
      <w:t>29</w:t>
    </w:r>
    <w:r w:rsidR="00C33EA7">
      <w:rPr>
        <w:noProof/>
      </w:rPr>
      <w:fldChar w:fldCharType="end"/>
    </w:r>
  </w:p>
  <w:p w14:paraId="26C0AB6A" w14:textId="77777777" w:rsidR="00C477FE" w:rsidRPr="00365440" w:rsidRDefault="00C477FE" w:rsidP="005B0C68">
    <w:pPr>
      <w:pStyle w:val="llb"/>
      <w:jc w:val="right"/>
    </w:pPr>
    <w:r w:rsidRPr="00827AB8">
      <w:t xml:space="preserve">Derzsényi Attila felelős akkreditált közbeszerzési szaktanácsadó </w:t>
    </w:r>
    <w:r w:rsidRPr="00827AB8">
      <w:tab/>
      <w:t>lajstromszám: 00197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6142C7" w14:textId="77777777" w:rsidR="00C33EA7" w:rsidRDefault="00C33EA7">
      <w:r>
        <w:separator/>
      </w:r>
    </w:p>
  </w:footnote>
  <w:footnote w:type="continuationSeparator" w:id="0">
    <w:p w14:paraId="683369DA" w14:textId="77777777" w:rsidR="00C33EA7" w:rsidRDefault="00C33EA7">
      <w:r>
        <w:continuationSeparator/>
      </w:r>
    </w:p>
  </w:footnote>
  <w:footnote w:type="continuationNotice" w:id="1">
    <w:p w14:paraId="5BE3E2A7" w14:textId="77777777" w:rsidR="00C33EA7" w:rsidRDefault="00C33EA7">
      <w:pPr>
        <w:spacing w:line="240" w:lineRule="auto"/>
      </w:pPr>
    </w:p>
  </w:footnote>
  <w:footnote w:id="2">
    <w:p w14:paraId="78B06E66" w14:textId="77777777" w:rsidR="00C477FE" w:rsidRDefault="00C477FE" w:rsidP="000232A6">
      <w:pPr>
        <w:pStyle w:val="Lbjegyzetszveg"/>
        <w:spacing w:after="0"/>
        <w:jc w:val="both"/>
        <w:rPr>
          <w:rFonts w:ascii="Arial Narrow" w:hAnsi="Arial Narrow"/>
          <w:sz w:val="18"/>
          <w:szCs w:val="18"/>
        </w:rPr>
      </w:pPr>
      <w:r>
        <w:rPr>
          <w:rStyle w:val="Lbjegyzet-karakterek"/>
        </w:rPr>
        <w:footnoteRef/>
      </w:r>
      <w:r>
        <w:tab/>
      </w:r>
      <w:r>
        <w:rPr>
          <w:rFonts w:ascii="Arial Narrow" w:hAnsi="Arial Narrow"/>
          <w:sz w:val="18"/>
          <w:szCs w:val="18"/>
        </w:rPr>
        <w:t>Jelen nyilatkozatot közös ajánlattétel esetén a közös ajánlattevők által nyilatkozattételre feljogosított személy által aláírtan kell benyújtani. A nyilatkozatnak egyértelműen tartalmazni kell a közös ajánlattevők megjelölését. .</w:t>
      </w:r>
    </w:p>
    <w:p w14:paraId="23884734" w14:textId="77777777" w:rsidR="00C477FE" w:rsidRDefault="00C477FE" w:rsidP="000232A6">
      <w:pPr>
        <w:pStyle w:val="Lbjegyzetszveg"/>
        <w:spacing w:after="0"/>
        <w:jc w:val="both"/>
      </w:pPr>
    </w:p>
  </w:footnote>
  <w:footnote w:id="3">
    <w:p w14:paraId="3E204B04" w14:textId="77777777" w:rsidR="00C477FE" w:rsidRDefault="00C477FE" w:rsidP="000232A6">
      <w:pPr>
        <w:pStyle w:val="Lbjegyzetszveg"/>
        <w:spacing w:after="0"/>
        <w:jc w:val="both"/>
      </w:pPr>
      <w:r>
        <w:rPr>
          <w:rStyle w:val="Lbjegyzet-hivatkozs"/>
        </w:rPr>
        <w:footnoteRef/>
      </w:r>
      <w:r>
        <w:t xml:space="preserve"> </w:t>
      </w:r>
      <w:r>
        <w:rPr>
          <w:rFonts w:ascii="Arial Narrow" w:hAnsi="Arial Narrow"/>
          <w:sz w:val="18"/>
          <w:szCs w:val="18"/>
        </w:rPr>
        <w:t>Jelen nyilatkozatot közös ajánlattétel esetén a közös ajánlattevők által nyilatkozattételre feljogosított személy által aláírtan kell benyújtani. A nyilatkozatnak egyértelműen tartalmazni kell a közös ajánlattevők megjelölését.</w:t>
      </w:r>
    </w:p>
  </w:footnote>
  <w:footnote w:id="4">
    <w:p w14:paraId="77EAA9F9" w14:textId="77777777" w:rsidR="00C477FE" w:rsidRDefault="00C477FE" w:rsidP="000232A6">
      <w:pPr>
        <w:pStyle w:val="Lbjegyzetszveg"/>
        <w:spacing w:after="0"/>
      </w:pPr>
      <w:r>
        <w:rPr>
          <w:rStyle w:val="Lbjegyzet-hivatkozs"/>
        </w:rPr>
        <w:footnoteRef/>
      </w:r>
      <w:r>
        <w:t xml:space="preserve"> </w:t>
      </w:r>
    </w:p>
    <w:p w14:paraId="0087A747" w14:textId="77777777" w:rsidR="00C477FE" w:rsidRPr="00CE66EF" w:rsidRDefault="00C477FE" w:rsidP="000232A6">
      <w:pPr>
        <w:pStyle w:val="Lbjegyzetszveg"/>
        <w:spacing w:after="0"/>
        <w:rPr>
          <w:rFonts w:ascii="Arial Narrow" w:hAnsi="Arial Narrow"/>
          <w:sz w:val="18"/>
          <w:szCs w:val="18"/>
        </w:rPr>
      </w:pPr>
      <w:r>
        <w:rPr>
          <w:rFonts w:ascii="Arial Narrow" w:hAnsi="Arial Narrow"/>
          <w:sz w:val="18"/>
          <w:szCs w:val="18"/>
        </w:rPr>
        <w:t xml:space="preserve">Jelen nyilatkozatot közös ajánlattétel esetén a közös ajánlattevők által nyilatkozattételre feljogosított személy által aláírtan kell benyújtani. A nyilatkozatnak egyértelműen tartalmazni kell a közös ajánlattevők megjelölését. </w:t>
      </w:r>
      <w:r w:rsidRPr="00CE66EF">
        <w:rPr>
          <w:rFonts w:ascii="Arial Narrow" w:hAnsi="Arial Narrow"/>
          <w:sz w:val="18"/>
          <w:szCs w:val="18"/>
        </w:rPr>
        <w:t>.</w:t>
      </w:r>
    </w:p>
    <w:p w14:paraId="6F28FEF8" w14:textId="77777777" w:rsidR="00C477FE" w:rsidRDefault="00C477FE" w:rsidP="000232A6">
      <w:pPr>
        <w:pStyle w:val="Lbjegyzetszveg"/>
      </w:pPr>
    </w:p>
  </w:footnote>
  <w:footnote w:id="5">
    <w:p w14:paraId="12CA686F" w14:textId="77777777" w:rsidR="00C477FE" w:rsidRDefault="00C477FE" w:rsidP="000232A6">
      <w:pPr>
        <w:pStyle w:val="Lbjegyzetszveg"/>
        <w:spacing w:after="0"/>
        <w:jc w:val="both"/>
        <w:rPr>
          <w:i/>
          <w:iCs/>
        </w:rPr>
      </w:pPr>
      <w:r>
        <w:t xml:space="preserve">* </w:t>
      </w:r>
      <w:r w:rsidRPr="004905FF">
        <w:rPr>
          <w:i/>
        </w:rPr>
        <w:t xml:space="preserve">Amennyibe ajánlattevő </w:t>
      </w:r>
      <w:r w:rsidRPr="004905FF">
        <w:rPr>
          <w:i/>
          <w:iCs/>
        </w:rPr>
        <w:t>az alkalmassági követelménynek való megfelelés érdekében</w:t>
      </w:r>
      <w:r w:rsidRPr="004905FF">
        <w:rPr>
          <w:i/>
        </w:rPr>
        <w:t xml:space="preserve"> más szervezet kapacitására </w:t>
      </w:r>
      <w:r w:rsidRPr="004905FF">
        <w:rPr>
          <w:i/>
          <w:iCs/>
        </w:rPr>
        <w:t>támaszkodik, a Kbt. 65.§ (7) bekezdése alapján csatolni kell az ajánlatban a kapacitásait rendelkezésre bocsátó szervezet olyan szerződéses vagy előszerződésben vállalt kötelezettségvállalását tartalmazó okiratot, amely alátámasztja, hogy a szerződés teljesítéséhez szükséges erőforrások rendelkezésre állnak majd a szerződés teljesítésének időtartama alatt.</w:t>
      </w:r>
    </w:p>
    <w:p w14:paraId="7A151E65" w14:textId="77777777" w:rsidR="00C477FE" w:rsidRPr="004905FF" w:rsidRDefault="00C477FE" w:rsidP="000232A6">
      <w:pPr>
        <w:pStyle w:val="Lbjegyzetszveg"/>
        <w:spacing w:after="0"/>
        <w:jc w:val="both"/>
        <w:rPr>
          <w:i/>
        </w:rPr>
      </w:pPr>
      <w:r>
        <w:rPr>
          <w:i/>
          <w:iCs/>
        </w:rPr>
        <w:t xml:space="preserve">* </w:t>
      </w:r>
      <w:r w:rsidRPr="0091799E">
        <w:rPr>
          <w:i/>
          <w:iCs/>
        </w:rPr>
        <w:t xml:space="preserve">a releváns szakmai tapasztalatot igazoló referenciákra vonatkozó követelmény teljesítésének igazolására a gazdasági szereplő csak akkor veheti igénybe más szervezet kapacitásait, ha az adott szervezet valósítja meg azt </w:t>
      </w:r>
      <w:r>
        <w:rPr>
          <w:i/>
          <w:iCs/>
        </w:rPr>
        <w:t>a</w:t>
      </w:r>
      <w:r w:rsidRPr="0091799E">
        <w:rPr>
          <w:i/>
          <w:iCs/>
        </w:rPr>
        <w:t xml:space="preserve"> szállítást, amelyhez e kapacitásokra szükség van.</w:t>
      </w:r>
      <w:r>
        <w:rPr>
          <w:i/>
          <w:iCs/>
        </w:rPr>
        <w:t xml:space="preserve"> A Kbt. 67.§ (7) bekezdése szerinti kötelezettségvállalásnak ezt kell alátámasztania.</w:t>
      </w:r>
    </w:p>
  </w:footnote>
  <w:footnote w:id="6">
    <w:p w14:paraId="173C121D" w14:textId="77777777" w:rsidR="00C477FE" w:rsidRPr="004905FF" w:rsidRDefault="00C477FE" w:rsidP="000232A6">
      <w:pPr>
        <w:pStyle w:val="Lbjegyzetszveg"/>
        <w:spacing w:after="0"/>
        <w:jc w:val="both"/>
        <w:rPr>
          <w:rFonts w:ascii="Arial Narrow" w:hAnsi="Arial Narrow"/>
          <w:sz w:val="18"/>
          <w:szCs w:val="18"/>
        </w:rPr>
      </w:pPr>
    </w:p>
    <w:p w14:paraId="768F9AF4" w14:textId="77777777" w:rsidR="00C477FE" w:rsidRPr="00362A66" w:rsidRDefault="00C477FE" w:rsidP="000232A6">
      <w:pPr>
        <w:pStyle w:val="Lbjegyzetszveg"/>
        <w:rPr>
          <w:rFonts w:ascii="Arial Narrow" w:hAnsi="Arial Narrow"/>
          <w:sz w:val="18"/>
          <w:szCs w:val="18"/>
        </w:rPr>
      </w:pPr>
    </w:p>
  </w:footnote>
  <w:footnote w:id="7">
    <w:p w14:paraId="7E387A39" w14:textId="77777777" w:rsidR="00C477FE" w:rsidRDefault="00C477FE" w:rsidP="004D6642">
      <w:pPr>
        <w:pStyle w:val="NormlWeb"/>
        <w:spacing w:before="0" w:beforeAutospacing="0" w:after="0" w:afterAutospacing="0"/>
        <w:ind w:firstLine="181"/>
        <w:jc w:val="both"/>
        <w:rPr>
          <w:rFonts w:ascii="Times" w:hAnsi="Times" w:cs="Times"/>
          <w:sz w:val="18"/>
          <w:szCs w:val="18"/>
        </w:rPr>
      </w:pPr>
      <w:r>
        <w:rPr>
          <w:rStyle w:val="Lbjegyzet-hivatkozs"/>
          <w:sz w:val="18"/>
          <w:szCs w:val="18"/>
        </w:rPr>
        <w:footnoteRef/>
      </w:r>
      <w:r>
        <w:rPr>
          <w:sz w:val="18"/>
          <w:szCs w:val="18"/>
        </w:rPr>
        <w:t xml:space="preserve"> </w:t>
      </w:r>
      <w:r>
        <w:rPr>
          <w:rFonts w:ascii="Times" w:hAnsi="Times" w:cs="Times"/>
          <w:b/>
          <w:bCs/>
          <w:sz w:val="18"/>
          <w:szCs w:val="18"/>
        </w:rPr>
        <w:t>3. §</w:t>
      </w:r>
      <w:r>
        <w:rPr>
          <w:rStyle w:val="apple-converted-space"/>
          <w:rFonts w:ascii="Times" w:hAnsi="Times" w:cs="Times"/>
          <w:sz w:val="18"/>
          <w:szCs w:val="18"/>
        </w:rPr>
        <w:t> </w:t>
      </w:r>
      <w:r>
        <w:rPr>
          <w:rFonts w:ascii="Times" w:hAnsi="Times" w:cs="Times"/>
          <w:sz w:val="18"/>
          <w:szCs w:val="18"/>
        </w:rPr>
        <w:t>(1) E törvény alkalmazásában</w:t>
      </w:r>
    </w:p>
    <w:p w14:paraId="57B5D903" w14:textId="77777777" w:rsidR="00C477FE" w:rsidRDefault="00C477FE" w:rsidP="004D6642">
      <w:pPr>
        <w:pStyle w:val="NormlWeb"/>
        <w:spacing w:before="0" w:beforeAutospacing="0" w:after="0" w:afterAutospacing="0"/>
        <w:ind w:firstLine="181"/>
        <w:jc w:val="both"/>
        <w:rPr>
          <w:rFonts w:ascii="Times" w:hAnsi="Times" w:cs="Times"/>
          <w:sz w:val="18"/>
          <w:szCs w:val="18"/>
        </w:rPr>
      </w:pPr>
      <w:r>
        <w:rPr>
          <w:rFonts w:ascii="Times" w:hAnsi="Times" w:cs="Times"/>
          <w:sz w:val="18"/>
          <w:szCs w:val="18"/>
        </w:rPr>
        <w:t>1.</w:t>
      </w:r>
      <w:r>
        <w:rPr>
          <w:rStyle w:val="apple-converted-space"/>
          <w:rFonts w:ascii="Times" w:hAnsi="Times" w:cs="Times"/>
          <w:sz w:val="18"/>
          <w:szCs w:val="18"/>
        </w:rPr>
        <w:t> </w:t>
      </w:r>
      <w:r>
        <w:rPr>
          <w:rFonts w:ascii="Times" w:hAnsi="Times" w:cs="Times"/>
          <w:i/>
          <w:iCs/>
          <w:sz w:val="18"/>
          <w:szCs w:val="18"/>
        </w:rPr>
        <w:t>átlátható szervezet:</w:t>
      </w:r>
    </w:p>
    <w:p w14:paraId="76532F1D" w14:textId="77777777" w:rsidR="00C477FE" w:rsidRDefault="00C477FE"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a)</w:t>
      </w:r>
      <w:hyperlink r:id="rId1" w:anchor="foot3" w:history="1">
        <w:r>
          <w:rPr>
            <w:rStyle w:val="Hiperhivatkozs"/>
            <w:rFonts w:ascii="Times" w:hAnsi="Times" w:cs="Times"/>
            <w:i/>
            <w:iCs/>
            <w:sz w:val="18"/>
            <w:szCs w:val="18"/>
            <w:vertAlign w:val="superscript"/>
          </w:rPr>
          <w:t>3</w:t>
        </w:r>
      </w:hyperlink>
      <w:r>
        <w:rPr>
          <w:rStyle w:val="apple-converted-space"/>
          <w:rFonts w:ascii="Times" w:hAnsi="Times" w:cs="Times"/>
          <w:sz w:val="18"/>
          <w:szCs w:val="18"/>
        </w:rPr>
        <w:t> </w:t>
      </w:r>
      <w:r>
        <w:rPr>
          <w:rFonts w:ascii="Times" w:hAnsi="Times" w:cs="Times"/>
          <w:sz w:val="18"/>
          <w:szCs w:val="18"/>
        </w:rPr>
        <w:t>az állam, a költségvetési szerv, a köztestület, a helyi önkormányzat, a nemzetiségi önkormányzat, a társulás, az egyházi jogi személy, az olyan gazdálkodó szervezet, amelyben az állam vagy a helyi önkormányzat külön-külön vagy együtt 100%-os részesedéssel rendelkezik, a nemzetközi szervezet, a külföldi állam, a külföldi helyhatóság, a külföldi állami vagy helyhatósági szerv és az Európai Gazdasági Térségről szóló megállapodásban részes állam szabályozott piacára bevezetett nyilvánosan működő részvénytársaság,</w:t>
      </w:r>
    </w:p>
    <w:p w14:paraId="7043625E" w14:textId="77777777" w:rsidR="00C477FE" w:rsidRDefault="00C477FE"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b)</w:t>
      </w:r>
      <w:r>
        <w:rPr>
          <w:rStyle w:val="apple-converted-space"/>
          <w:rFonts w:ascii="Times" w:hAnsi="Times" w:cs="Times"/>
          <w:sz w:val="18"/>
          <w:szCs w:val="18"/>
        </w:rPr>
        <w:t> </w:t>
      </w:r>
      <w:r>
        <w:rPr>
          <w:rFonts w:ascii="Times" w:hAnsi="Times" w:cs="Times"/>
          <w:sz w:val="18"/>
          <w:szCs w:val="18"/>
        </w:rPr>
        <w:t>az olyan belföldi vagy külföldi jogi személy vagy jogi személyiséggel nem rendelkező gazdálkodó szervezet, amely megfelel a következő feltételeknek:</w:t>
      </w:r>
    </w:p>
    <w:p w14:paraId="6421B37F" w14:textId="77777777" w:rsidR="00C477FE" w:rsidRDefault="00C477FE"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ba)</w:t>
      </w:r>
      <w:hyperlink r:id="rId2" w:anchor="foot4" w:history="1">
        <w:r>
          <w:rPr>
            <w:rStyle w:val="Hiperhivatkozs"/>
            <w:rFonts w:ascii="Times" w:hAnsi="Times" w:cs="Times"/>
            <w:i/>
            <w:iCs/>
            <w:sz w:val="18"/>
            <w:szCs w:val="18"/>
            <w:vertAlign w:val="superscript"/>
          </w:rPr>
          <w:t>4</w:t>
        </w:r>
      </w:hyperlink>
      <w:r>
        <w:rPr>
          <w:rStyle w:val="apple-converted-space"/>
          <w:rFonts w:ascii="Times" w:hAnsi="Times" w:cs="Times"/>
          <w:sz w:val="18"/>
          <w:szCs w:val="18"/>
        </w:rPr>
        <w:t> </w:t>
      </w:r>
      <w:r>
        <w:rPr>
          <w:rFonts w:ascii="Times" w:hAnsi="Times" w:cs="Times"/>
          <w:sz w:val="18"/>
          <w:szCs w:val="18"/>
        </w:rPr>
        <w:t>tulajdonosi szerkezete, a pénzmosás és a terrorizmus finanszírozása megelőzéséről és megakadályozásáról szóló törvény szerint meghatározott tényleges tulajdonosa megismerhető,</w:t>
      </w:r>
    </w:p>
    <w:p w14:paraId="7BEFF902" w14:textId="77777777" w:rsidR="00C477FE" w:rsidRDefault="00C477FE"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bb)</w:t>
      </w:r>
      <w:r>
        <w:rPr>
          <w:rStyle w:val="apple-converted-space"/>
          <w:rFonts w:ascii="Times" w:hAnsi="Times" w:cs="Times"/>
          <w:sz w:val="18"/>
          <w:szCs w:val="18"/>
        </w:rPr>
        <w:t> </w:t>
      </w:r>
      <w:r>
        <w:rPr>
          <w:rFonts w:ascii="Times" w:hAnsi="Times" w:cs="Times"/>
          <w:sz w:val="18"/>
          <w:szCs w:val="18"/>
        </w:rPr>
        <w:t>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w:t>
      </w:r>
    </w:p>
    <w:p w14:paraId="4030B4D1" w14:textId="77777777" w:rsidR="00C477FE" w:rsidRDefault="00C477FE"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bc)</w:t>
      </w:r>
      <w:r>
        <w:rPr>
          <w:rStyle w:val="apple-converted-space"/>
          <w:rFonts w:ascii="Times" w:hAnsi="Times" w:cs="Times"/>
          <w:sz w:val="18"/>
          <w:szCs w:val="18"/>
        </w:rPr>
        <w:t> </w:t>
      </w:r>
      <w:r>
        <w:rPr>
          <w:rFonts w:ascii="Times" w:hAnsi="Times" w:cs="Times"/>
          <w:sz w:val="18"/>
          <w:szCs w:val="18"/>
        </w:rPr>
        <w:t>nem minősül a társasági adóról és az osztalékadóról szóló törvény szerint meghatározott ellenőrzött külföldi társaságnak,</w:t>
      </w:r>
    </w:p>
    <w:p w14:paraId="27958FC4" w14:textId="77777777" w:rsidR="00C477FE" w:rsidRDefault="00C477FE"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bd)</w:t>
      </w:r>
      <w:r>
        <w:rPr>
          <w:rStyle w:val="apple-converted-space"/>
          <w:rFonts w:ascii="Times" w:hAnsi="Times" w:cs="Times"/>
          <w:sz w:val="18"/>
          <w:szCs w:val="18"/>
        </w:rPr>
        <w:t> </w:t>
      </w:r>
      <w:r>
        <w:rPr>
          <w:rFonts w:ascii="Times" w:hAnsi="Times" w:cs="Times"/>
          <w:sz w:val="18"/>
          <w:szCs w:val="18"/>
        </w:rPr>
        <w:t>a gazdálkodó szervezetben közvetlenül vagy közvetetten több mint 25%-os tulajdonnal, befolyással vagy szavazati joggal bíró jogi személy, jogi személyiséggel nem rendelkező gazdálkodó szervezet tekintetében a</w:t>
      </w:r>
      <w:r>
        <w:rPr>
          <w:rStyle w:val="apple-converted-space"/>
          <w:rFonts w:ascii="Times" w:hAnsi="Times" w:cs="Times"/>
          <w:sz w:val="18"/>
          <w:szCs w:val="18"/>
        </w:rPr>
        <w:t> </w:t>
      </w:r>
      <w:r>
        <w:rPr>
          <w:rFonts w:ascii="Times" w:hAnsi="Times" w:cs="Times"/>
          <w:i/>
          <w:iCs/>
          <w:sz w:val="18"/>
          <w:szCs w:val="18"/>
        </w:rPr>
        <w:t>ba), bb)</w:t>
      </w:r>
      <w:r>
        <w:rPr>
          <w:rStyle w:val="apple-converted-space"/>
          <w:rFonts w:ascii="Times" w:hAnsi="Times" w:cs="Times"/>
          <w:sz w:val="18"/>
          <w:szCs w:val="18"/>
        </w:rPr>
        <w:t> </w:t>
      </w:r>
      <w:r>
        <w:rPr>
          <w:rFonts w:ascii="Times" w:hAnsi="Times" w:cs="Times"/>
          <w:sz w:val="18"/>
          <w:szCs w:val="18"/>
        </w:rPr>
        <w:t>és</w:t>
      </w:r>
      <w:r>
        <w:rPr>
          <w:rStyle w:val="apple-converted-space"/>
          <w:rFonts w:ascii="Times" w:hAnsi="Times" w:cs="Times"/>
          <w:sz w:val="18"/>
          <w:szCs w:val="18"/>
        </w:rPr>
        <w:t> </w:t>
      </w:r>
      <w:r>
        <w:rPr>
          <w:rFonts w:ascii="Times" w:hAnsi="Times" w:cs="Times"/>
          <w:i/>
          <w:iCs/>
          <w:sz w:val="18"/>
          <w:szCs w:val="18"/>
        </w:rPr>
        <w:t>bc)</w:t>
      </w:r>
      <w:r>
        <w:rPr>
          <w:rStyle w:val="apple-converted-space"/>
          <w:rFonts w:ascii="Times" w:hAnsi="Times" w:cs="Times"/>
          <w:sz w:val="18"/>
          <w:szCs w:val="18"/>
        </w:rPr>
        <w:t> </w:t>
      </w:r>
      <w:r>
        <w:rPr>
          <w:rFonts w:ascii="Times" w:hAnsi="Times" w:cs="Times"/>
          <w:sz w:val="18"/>
          <w:szCs w:val="18"/>
        </w:rPr>
        <w:t>alpont szerinti feltételek fennállnak;</w:t>
      </w:r>
    </w:p>
    <w:p w14:paraId="2FB923E0" w14:textId="77777777" w:rsidR="00C477FE" w:rsidRDefault="00C477FE"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c)</w:t>
      </w:r>
      <w:r>
        <w:rPr>
          <w:rStyle w:val="apple-converted-space"/>
          <w:rFonts w:ascii="Times" w:hAnsi="Times" w:cs="Times"/>
          <w:sz w:val="18"/>
          <w:szCs w:val="18"/>
        </w:rPr>
        <w:t> </w:t>
      </w:r>
      <w:r>
        <w:rPr>
          <w:rFonts w:ascii="Times" w:hAnsi="Times" w:cs="Times"/>
          <w:sz w:val="18"/>
          <w:szCs w:val="18"/>
        </w:rPr>
        <w:t>az a civil szervezet és a vízitársulat, amely megfelel a következő feltételeknek:</w:t>
      </w:r>
    </w:p>
    <w:p w14:paraId="6CA221C3" w14:textId="77777777" w:rsidR="00C477FE" w:rsidRDefault="00C477FE"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ca)</w:t>
      </w:r>
      <w:r>
        <w:rPr>
          <w:rStyle w:val="apple-converted-space"/>
          <w:rFonts w:ascii="Times" w:hAnsi="Times" w:cs="Times"/>
          <w:sz w:val="18"/>
          <w:szCs w:val="18"/>
        </w:rPr>
        <w:t> </w:t>
      </w:r>
      <w:r>
        <w:rPr>
          <w:rFonts w:ascii="Times" w:hAnsi="Times" w:cs="Times"/>
          <w:sz w:val="18"/>
          <w:szCs w:val="18"/>
        </w:rPr>
        <w:t>vezető tisztségviselői megismerhetők,</w:t>
      </w:r>
    </w:p>
    <w:p w14:paraId="22F62A6E" w14:textId="77777777" w:rsidR="00C477FE" w:rsidRDefault="00C477FE"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cb)</w:t>
      </w:r>
      <w:r>
        <w:rPr>
          <w:rStyle w:val="apple-converted-space"/>
          <w:rFonts w:ascii="Times" w:hAnsi="Times" w:cs="Times"/>
          <w:sz w:val="18"/>
          <w:szCs w:val="18"/>
        </w:rPr>
        <w:t> </w:t>
      </w:r>
      <w:r>
        <w:rPr>
          <w:rFonts w:ascii="Times" w:hAnsi="Times" w:cs="Times"/>
          <w:sz w:val="18"/>
          <w:szCs w:val="18"/>
        </w:rPr>
        <w:t>a civil szervezet és a vízitársulat, valamint ezek vezető tisztségviselői nem átlátható szervezetben nem rendelkeznek 25%-ot meghaladó részesedéssel,</w:t>
      </w:r>
    </w:p>
    <w:p w14:paraId="58C689B6" w14:textId="77777777" w:rsidR="00C477FE" w:rsidRDefault="00C477FE" w:rsidP="004D6642">
      <w:pPr>
        <w:pStyle w:val="NormlWeb"/>
        <w:spacing w:before="0" w:beforeAutospacing="0" w:after="0" w:afterAutospacing="0"/>
        <w:ind w:firstLine="180"/>
        <w:jc w:val="both"/>
        <w:rPr>
          <w:rFonts w:ascii="Times" w:hAnsi="Times" w:cs="Times"/>
          <w:sz w:val="18"/>
          <w:szCs w:val="18"/>
        </w:rPr>
      </w:pPr>
      <w:r>
        <w:rPr>
          <w:rFonts w:ascii="Times" w:hAnsi="Times" w:cs="Times"/>
          <w:i/>
          <w:iCs/>
          <w:sz w:val="18"/>
          <w:szCs w:val="18"/>
        </w:rPr>
        <w:t>cc)</w:t>
      </w:r>
      <w:r>
        <w:rPr>
          <w:rStyle w:val="apple-converted-space"/>
          <w:rFonts w:ascii="Times" w:hAnsi="Times" w:cs="Times"/>
          <w:sz w:val="18"/>
          <w:szCs w:val="18"/>
        </w:rPr>
        <w:t> </w:t>
      </w:r>
      <w:r>
        <w:rPr>
          <w:rFonts w:ascii="Times" w:hAnsi="Times" w:cs="Times"/>
          <w:sz w:val="18"/>
          <w:szCs w:val="18"/>
        </w:rPr>
        <w:t>székhelye az Európai Unió tagállamában, az Európai Gazdasági Térségről szóló megállapodásban részes államban, a Gazdasági Együttműködési és Fejlesztési Szervezet tagállamában vagy olyan államban van, amellyel Magyarországnak a kettős adóztatás elkerüléséről szóló egyezménye van;</w:t>
      </w:r>
    </w:p>
    <w:p w14:paraId="539DFD75" w14:textId="77777777" w:rsidR="00C477FE" w:rsidRDefault="00C477FE" w:rsidP="004D6642">
      <w:pPr>
        <w:pStyle w:val="Lbjegyzetszveg"/>
        <w:rPr>
          <w:sz w:val="18"/>
          <w:szCs w:val="18"/>
        </w:rPr>
      </w:pPr>
    </w:p>
  </w:footnote>
  <w:footnote w:id="8">
    <w:p w14:paraId="6F115262" w14:textId="77777777" w:rsidR="00C477FE" w:rsidRDefault="00C477FE" w:rsidP="004D6642">
      <w:pPr>
        <w:pStyle w:val="Lbjegyzetszveg"/>
        <w:jc w:val="both"/>
      </w:pPr>
      <w:r>
        <w:rPr>
          <w:rStyle w:val="Lbjegyzet-hivatkozs"/>
        </w:rPr>
        <w:footnoteRef/>
      </w:r>
      <w:r>
        <w:t xml:space="preserve"> Amennyiben Ajánlattevőnek Magyarországon található az adóilletősége, úgy az kerüljön feltüntetésre, amennyiben más országban, úgy értelem szerűen az az ország kerüljön megadásra.</w:t>
      </w:r>
    </w:p>
    <w:p w14:paraId="0692747D" w14:textId="77777777" w:rsidR="00C477FE" w:rsidRDefault="00C477FE" w:rsidP="004D6642">
      <w:pPr>
        <w:pStyle w:val="Lbjegyzetszveg"/>
      </w:pPr>
    </w:p>
  </w:footnote>
  <w:footnote w:id="9">
    <w:p w14:paraId="3B8B8EB1" w14:textId="77777777" w:rsidR="00C477FE" w:rsidRDefault="00C477FE" w:rsidP="000232A6">
      <w:pPr>
        <w:pStyle w:val="Lbjegyzetszveg"/>
        <w:spacing w:after="0"/>
      </w:pPr>
      <w:r>
        <w:rPr>
          <w:rStyle w:val="Lbjegyzet-hivatkozs"/>
        </w:rPr>
        <w:footnoteRef/>
      </w:r>
      <w:r>
        <w:t xml:space="preserve"> </w:t>
      </w:r>
      <w:r>
        <w:rPr>
          <w:rFonts w:ascii="Arial Narrow" w:hAnsi="Arial Narrow"/>
          <w:sz w:val="18"/>
          <w:szCs w:val="18"/>
        </w:rPr>
        <w:t>Jelen nyilatkozatot közös ajánlattétel esetén a közös ajánlattevők által nyilatkozattételre feljogosított személy által aláírtan kell benyújtani. A nyilatkozatnak egyértelműen tartalmazni kell a közös ajánlattevők megjelölését.</w:t>
      </w:r>
    </w:p>
  </w:footnote>
  <w:footnote w:id="10">
    <w:p w14:paraId="2D9B26F8" w14:textId="77777777" w:rsidR="00C477FE" w:rsidRDefault="00C477FE" w:rsidP="00D606F8">
      <w:pPr>
        <w:pStyle w:val="Lbjegyzetszveg"/>
        <w:jc w:val="both"/>
      </w:pPr>
      <w:r>
        <w:rPr>
          <w:rStyle w:val="Lbjegyzet-hivatkozs"/>
        </w:rPr>
        <w:footnoteRef/>
      </w:r>
      <w:r>
        <w:t xml:space="preserve"> </w:t>
      </w:r>
      <w:r w:rsidRPr="00990ABE">
        <w:t>A 321/2015. (X. 30.) Korm. rendelet 13. § alapján a folyamatban lévő változásbejegyzési eljárás esetében az ajánlattevő az ajánlathoz köteles csatolni a cégbírósághoz benyújtott változásbejegyzési kérelmet és az annak érkezéséről a cégbíróság által megküldött igazolást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14523C" w14:textId="77777777" w:rsidR="00C477FE" w:rsidRDefault="00C477FE" w:rsidP="00B3192F">
    <w:pPr>
      <w:pStyle w:val="lfej"/>
      <w:spacing w:after="0" w:line="240" w:lineRule="auto"/>
      <w:jc w:val="center"/>
      <w:rPr>
        <w:sz w:val="20"/>
        <w:szCs w:val="20"/>
      </w:rPr>
    </w:pPr>
    <w:r>
      <w:rPr>
        <w:sz w:val="20"/>
        <w:szCs w:val="20"/>
      </w:rPr>
      <w:t>“</w:t>
    </w:r>
    <w:r w:rsidRPr="00B3192F">
      <w:rPr>
        <w:sz w:val="20"/>
        <w:szCs w:val="20"/>
      </w:rPr>
      <w:t>Keretmegállapodás a rendészeti továbbképzési feladatok ellátásához szükséges tanagyag</w:t>
    </w:r>
  </w:p>
  <w:p w14:paraId="0EA36C4A" w14:textId="77777777" w:rsidR="00C477FE" w:rsidRPr="00393CB9" w:rsidRDefault="00C477FE" w:rsidP="00393CB9">
    <w:pPr>
      <w:pStyle w:val="lfej"/>
      <w:pBdr>
        <w:bottom w:val="single" w:sz="4" w:space="1" w:color="auto"/>
      </w:pBdr>
      <w:spacing w:after="0" w:line="240" w:lineRule="auto"/>
      <w:jc w:val="center"/>
      <w:rPr>
        <w:sz w:val="20"/>
      </w:rPr>
    </w:pPr>
    <w:r w:rsidRPr="00B3192F">
      <w:rPr>
        <w:sz w:val="20"/>
        <w:szCs w:val="20"/>
      </w:rPr>
      <w:t>fejlesztési szolgáltatások beszerzésére</w:t>
    </w:r>
    <w:r>
      <w:rPr>
        <w:sz w:val="20"/>
        <w:szCs w:val="20"/>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3AC033C0"/>
    <w:lvl w:ilvl="0">
      <w:start w:val="1"/>
      <w:numFmt w:val="bullet"/>
      <w:pStyle w:val="Felsorols"/>
      <w:lvlText w:val=""/>
      <w:lvlJc w:val="left"/>
      <w:pPr>
        <w:tabs>
          <w:tab w:val="num" w:pos="2203"/>
        </w:tabs>
        <w:ind w:left="2203" w:hanging="360"/>
      </w:pPr>
      <w:rPr>
        <w:rFonts w:ascii="Symbol" w:hAnsi="Symbol" w:hint="default"/>
      </w:rPr>
    </w:lvl>
  </w:abstractNum>
  <w:abstractNum w:abstractNumId="1" w15:restartNumberingAfterBreak="0">
    <w:nsid w:val="00000002"/>
    <w:multiLevelType w:val="singleLevel"/>
    <w:tmpl w:val="00000002"/>
    <w:name w:val="WW8Num1"/>
    <w:lvl w:ilvl="0">
      <w:start w:val="1"/>
      <w:numFmt w:val="bullet"/>
      <w:pStyle w:val="Felsorols21"/>
      <w:lvlText w:val=""/>
      <w:lvlJc w:val="left"/>
      <w:pPr>
        <w:tabs>
          <w:tab w:val="num" w:pos="643"/>
        </w:tabs>
        <w:ind w:left="643" w:hanging="360"/>
      </w:pPr>
      <w:rPr>
        <w:rFonts w:ascii="Symbol" w:hAnsi="Symbol"/>
      </w:rPr>
    </w:lvl>
  </w:abstractNum>
  <w:abstractNum w:abstractNumId="2" w15:restartNumberingAfterBreak="0">
    <w:nsid w:val="00000003"/>
    <w:multiLevelType w:val="singleLevel"/>
    <w:tmpl w:val="00000003"/>
    <w:name w:val="WW8Num3"/>
    <w:lvl w:ilvl="0">
      <w:start w:val="2"/>
      <w:numFmt w:val="bullet"/>
      <w:lvlText w:val="-"/>
      <w:lvlJc w:val="left"/>
      <w:pPr>
        <w:tabs>
          <w:tab w:val="num" w:pos="1068"/>
        </w:tabs>
        <w:ind w:left="1068" w:hanging="360"/>
      </w:pPr>
      <w:rPr>
        <w:rFonts w:ascii="Times New Roman" w:hAnsi="Times New Roman"/>
      </w:rPr>
    </w:lvl>
  </w:abstractNum>
  <w:abstractNum w:abstractNumId="3" w15:restartNumberingAfterBreak="0">
    <w:nsid w:val="00000005"/>
    <w:multiLevelType w:val="singleLevel"/>
    <w:tmpl w:val="00000005"/>
    <w:name w:val="WW8Num5"/>
    <w:lvl w:ilvl="0">
      <w:start w:val="20"/>
      <w:numFmt w:val="bullet"/>
      <w:lvlText w:val="-"/>
      <w:lvlJc w:val="left"/>
      <w:pPr>
        <w:tabs>
          <w:tab w:val="num" w:pos="571"/>
        </w:tabs>
        <w:ind w:left="571" w:hanging="344"/>
      </w:pPr>
      <w:rPr>
        <w:rFonts w:ascii="Arial" w:hAnsi="Arial"/>
      </w:rPr>
    </w:lvl>
  </w:abstractNum>
  <w:abstractNum w:abstractNumId="4" w15:restartNumberingAfterBreak="0">
    <w:nsid w:val="00000007"/>
    <w:multiLevelType w:val="multilevel"/>
    <w:tmpl w:val="E12E4ED2"/>
    <w:name w:val="WW8Num14"/>
    <w:lvl w:ilvl="0">
      <w:start w:val="3"/>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b/>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5" w15:restartNumberingAfterBreak="0">
    <w:nsid w:val="00000009"/>
    <w:multiLevelType w:val="multilevel"/>
    <w:tmpl w:val="00000009"/>
    <w:name w:val="WW8Num17"/>
    <w:lvl w:ilvl="0">
      <w:start w:val="2"/>
      <w:numFmt w:val="decimal"/>
      <w:lvlText w:val="%1."/>
      <w:lvlJc w:val="left"/>
      <w:pPr>
        <w:tabs>
          <w:tab w:val="num" w:pos="720"/>
        </w:tabs>
        <w:ind w:left="720" w:hanging="360"/>
      </w:pPr>
      <w:rPr>
        <w:rFonts w:cs="Times New Roman"/>
      </w:rPr>
    </w:lvl>
    <w:lvl w:ilvl="1">
      <w:start w:val="2"/>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6" w15:restartNumberingAfterBreak="0">
    <w:nsid w:val="0000000B"/>
    <w:multiLevelType w:val="multilevel"/>
    <w:tmpl w:val="0000000B"/>
    <w:name w:val="WW8Num11"/>
    <w:lvl w:ilvl="0">
      <w:start w:val="1"/>
      <w:numFmt w:val="bullet"/>
      <w:lvlText w:val=""/>
      <w:lvlJc w:val="left"/>
      <w:pPr>
        <w:tabs>
          <w:tab w:val="num" w:pos="0"/>
        </w:tabs>
        <w:ind w:left="720" w:hanging="360"/>
      </w:pPr>
      <w:rPr>
        <w:rFonts w:ascii="Symbol" w:hAnsi="Symbol" w:cs="Garamond"/>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Garamond"/>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Garamond"/>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15:restartNumberingAfterBreak="0">
    <w:nsid w:val="0000000C"/>
    <w:multiLevelType w:val="singleLevel"/>
    <w:tmpl w:val="0000000C"/>
    <w:name w:val="WW8Num20"/>
    <w:lvl w:ilvl="0">
      <w:start w:val="1"/>
      <w:numFmt w:val="bullet"/>
      <w:lvlText w:val=""/>
      <w:lvlJc w:val="left"/>
      <w:pPr>
        <w:tabs>
          <w:tab w:val="num" w:pos="502"/>
        </w:tabs>
        <w:ind w:left="502" w:hanging="360"/>
      </w:pPr>
      <w:rPr>
        <w:rFonts w:ascii="Wingdings" w:hAnsi="Wingdings"/>
      </w:rPr>
    </w:lvl>
  </w:abstractNum>
  <w:abstractNum w:abstractNumId="8" w15:restartNumberingAfterBreak="0">
    <w:nsid w:val="0000000E"/>
    <w:multiLevelType w:val="singleLevel"/>
    <w:tmpl w:val="0000000E"/>
    <w:name w:val="WW8Num22"/>
    <w:lvl w:ilvl="0">
      <w:start w:val="1"/>
      <w:numFmt w:val="lowerLetter"/>
      <w:lvlText w:val="%1)"/>
      <w:lvlJc w:val="left"/>
      <w:pPr>
        <w:tabs>
          <w:tab w:val="num" w:pos="0"/>
        </w:tabs>
        <w:ind w:left="1069" w:hanging="360"/>
      </w:pPr>
      <w:rPr>
        <w:rFonts w:cs="Times New Roman"/>
      </w:rPr>
    </w:lvl>
  </w:abstractNum>
  <w:abstractNum w:abstractNumId="9" w15:restartNumberingAfterBreak="0">
    <w:nsid w:val="0000000F"/>
    <w:multiLevelType w:val="singleLevel"/>
    <w:tmpl w:val="0000000F"/>
    <w:name w:val="WW8Num15"/>
    <w:lvl w:ilvl="0">
      <w:start w:val="1"/>
      <w:numFmt w:val="bullet"/>
      <w:lvlText w:val=""/>
      <w:lvlJc w:val="left"/>
      <w:pPr>
        <w:tabs>
          <w:tab w:val="num" w:pos="1080"/>
        </w:tabs>
        <w:ind w:left="1080" w:hanging="360"/>
      </w:pPr>
      <w:rPr>
        <w:rFonts w:ascii="Symbol" w:hAnsi="Symbol"/>
      </w:rPr>
    </w:lvl>
  </w:abstractNum>
  <w:abstractNum w:abstractNumId="10" w15:restartNumberingAfterBreak="0">
    <w:nsid w:val="00000013"/>
    <w:multiLevelType w:val="singleLevel"/>
    <w:tmpl w:val="040E0001"/>
    <w:lvl w:ilvl="0">
      <w:start w:val="1"/>
      <w:numFmt w:val="bullet"/>
      <w:pStyle w:val="1ujfelsorolasbetvel"/>
      <w:lvlText w:val=""/>
      <w:lvlJc w:val="left"/>
      <w:pPr>
        <w:ind w:left="720" w:hanging="360"/>
      </w:pPr>
      <w:rPr>
        <w:rFonts w:ascii="Symbol" w:hAnsi="Symbol" w:hint="default"/>
      </w:rPr>
    </w:lvl>
  </w:abstractNum>
  <w:abstractNum w:abstractNumId="11" w15:restartNumberingAfterBreak="0">
    <w:nsid w:val="00000015"/>
    <w:multiLevelType w:val="multilevel"/>
    <w:tmpl w:val="00000015"/>
    <w:name w:val="WW8Num31"/>
    <w:lvl w:ilvl="0">
      <w:start w:val="1"/>
      <w:numFmt w:val="decimal"/>
      <w:lvlText w:val="%1."/>
      <w:lvlJc w:val="left"/>
      <w:pPr>
        <w:tabs>
          <w:tab w:val="num" w:pos="540"/>
        </w:tabs>
        <w:ind w:left="540" w:hanging="540"/>
      </w:pPr>
      <w:rPr>
        <w:rFonts w:cs="Times New Roman"/>
        <w:i/>
      </w:rPr>
    </w:lvl>
    <w:lvl w:ilvl="1">
      <w:start w:val="1"/>
      <w:numFmt w:val="decimal"/>
      <w:lvlText w:val="%1.%2."/>
      <w:lvlJc w:val="left"/>
      <w:pPr>
        <w:tabs>
          <w:tab w:val="num" w:pos="540"/>
        </w:tabs>
        <w:ind w:left="540" w:hanging="540"/>
      </w:pPr>
      <w:rPr>
        <w:rFonts w:cs="Times New Roman"/>
        <w:i/>
        <w:color w:val="auto"/>
      </w:rPr>
    </w:lvl>
    <w:lvl w:ilvl="2">
      <w:start w:val="1"/>
      <w:numFmt w:val="decimal"/>
      <w:lvlText w:val="%1.%2.%3."/>
      <w:lvlJc w:val="left"/>
      <w:pPr>
        <w:tabs>
          <w:tab w:val="num" w:pos="720"/>
        </w:tabs>
        <w:ind w:left="720" w:hanging="720"/>
      </w:pPr>
      <w:rPr>
        <w:rFonts w:cs="Times New Roman"/>
        <w:i/>
      </w:rPr>
    </w:lvl>
    <w:lvl w:ilvl="3">
      <w:start w:val="1"/>
      <w:numFmt w:val="decimal"/>
      <w:lvlText w:val="%1.%2.%3.%4."/>
      <w:lvlJc w:val="left"/>
      <w:pPr>
        <w:tabs>
          <w:tab w:val="num" w:pos="720"/>
        </w:tabs>
        <w:ind w:left="720" w:hanging="720"/>
      </w:pPr>
      <w:rPr>
        <w:rFonts w:cs="Times New Roman"/>
        <w:i/>
      </w:rPr>
    </w:lvl>
    <w:lvl w:ilvl="4">
      <w:start w:val="1"/>
      <w:numFmt w:val="decimal"/>
      <w:lvlText w:val="%1.%2.%3.%4.%5."/>
      <w:lvlJc w:val="left"/>
      <w:pPr>
        <w:tabs>
          <w:tab w:val="num" w:pos="1080"/>
        </w:tabs>
        <w:ind w:left="1080" w:hanging="1080"/>
      </w:pPr>
      <w:rPr>
        <w:rFonts w:cs="Times New Roman"/>
        <w:i/>
      </w:rPr>
    </w:lvl>
    <w:lvl w:ilvl="5">
      <w:start w:val="1"/>
      <w:numFmt w:val="decimal"/>
      <w:lvlText w:val="%1.%2.%3.%4.%5.%6."/>
      <w:lvlJc w:val="left"/>
      <w:pPr>
        <w:tabs>
          <w:tab w:val="num" w:pos="1080"/>
        </w:tabs>
        <w:ind w:left="1080" w:hanging="1080"/>
      </w:pPr>
      <w:rPr>
        <w:rFonts w:cs="Times New Roman"/>
        <w:i/>
      </w:rPr>
    </w:lvl>
    <w:lvl w:ilvl="6">
      <w:start w:val="1"/>
      <w:numFmt w:val="decimal"/>
      <w:lvlText w:val="%1.%2.%3.%4.%5.%6.%7."/>
      <w:lvlJc w:val="left"/>
      <w:pPr>
        <w:tabs>
          <w:tab w:val="num" w:pos="1440"/>
        </w:tabs>
        <w:ind w:left="1440" w:hanging="1440"/>
      </w:pPr>
      <w:rPr>
        <w:rFonts w:cs="Times New Roman"/>
        <w:i/>
      </w:rPr>
    </w:lvl>
    <w:lvl w:ilvl="7">
      <w:start w:val="1"/>
      <w:numFmt w:val="decimal"/>
      <w:lvlText w:val="%1.%2.%3.%4.%5.%6.%7.%8."/>
      <w:lvlJc w:val="left"/>
      <w:pPr>
        <w:tabs>
          <w:tab w:val="num" w:pos="1440"/>
        </w:tabs>
        <w:ind w:left="1440" w:hanging="1440"/>
      </w:pPr>
      <w:rPr>
        <w:rFonts w:cs="Times New Roman"/>
        <w:i/>
      </w:rPr>
    </w:lvl>
    <w:lvl w:ilvl="8">
      <w:start w:val="1"/>
      <w:numFmt w:val="decimal"/>
      <w:lvlText w:val="%1.%2.%3.%4.%5.%6.%7.%8.%9."/>
      <w:lvlJc w:val="left"/>
      <w:pPr>
        <w:tabs>
          <w:tab w:val="num" w:pos="1800"/>
        </w:tabs>
        <w:ind w:left="1800" w:hanging="1800"/>
      </w:pPr>
      <w:rPr>
        <w:rFonts w:cs="Times New Roman"/>
        <w:i/>
      </w:rPr>
    </w:lvl>
  </w:abstractNum>
  <w:abstractNum w:abstractNumId="12" w15:restartNumberingAfterBreak="0">
    <w:nsid w:val="00000017"/>
    <w:multiLevelType w:val="singleLevel"/>
    <w:tmpl w:val="00000017"/>
    <w:name w:val="WW8Num23"/>
    <w:lvl w:ilvl="0">
      <w:start w:val="1"/>
      <w:numFmt w:val="bullet"/>
      <w:lvlText w:val=""/>
      <w:lvlJc w:val="left"/>
      <w:pPr>
        <w:tabs>
          <w:tab w:val="num" w:pos="1080"/>
        </w:tabs>
        <w:ind w:left="1080" w:hanging="360"/>
      </w:pPr>
      <w:rPr>
        <w:rFonts w:ascii="Symbol" w:hAnsi="Symbol"/>
      </w:rPr>
    </w:lvl>
  </w:abstractNum>
  <w:abstractNum w:abstractNumId="13" w15:restartNumberingAfterBreak="0">
    <w:nsid w:val="00000018"/>
    <w:multiLevelType w:val="singleLevel"/>
    <w:tmpl w:val="00000018"/>
    <w:name w:val="WW8Num34"/>
    <w:lvl w:ilvl="0">
      <w:start w:val="1"/>
      <w:numFmt w:val="lowerLetter"/>
      <w:lvlText w:val="%1)"/>
      <w:lvlJc w:val="left"/>
      <w:pPr>
        <w:tabs>
          <w:tab w:val="num" w:pos="0"/>
        </w:tabs>
        <w:ind w:left="720" w:hanging="360"/>
      </w:pPr>
      <w:rPr>
        <w:rFonts w:cs="Times New Roman"/>
      </w:rPr>
    </w:lvl>
  </w:abstractNum>
  <w:abstractNum w:abstractNumId="14" w15:restartNumberingAfterBreak="0">
    <w:nsid w:val="00000019"/>
    <w:multiLevelType w:val="singleLevel"/>
    <w:tmpl w:val="00000019"/>
    <w:name w:val="WW8Num35"/>
    <w:lvl w:ilvl="0">
      <w:start w:val="1"/>
      <w:numFmt w:val="lowerLetter"/>
      <w:lvlText w:val="%1)"/>
      <w:lvlJc w:val="left"/>
      <w:pPr>
        <w:tabs>
          <w:tab w:val="num" w:pos="0"/>
        </w:tabs>
        <w:ind w:left="1260" w:hanging="360"/>
      </w:pPr>
      <w:rPr>
        <w:rFonts w:cs="Times New Roman"/>
      </w:rPr>
    </w:lvl>
  </w:abstractNum>
  <w:abstractNum w:abstractNumId="15" w15:restartNumberingAfterBreak="0">
    <w:nsid w:val="0000001A"/>
    <w:multiLevelType w:val="singleLevel"/>
    <w:tmpl w:val="0000001A"/>
    <w:name w:val="WW8Num36"/>
    <w:lvl w:ilvl="0">
      <w:start w:val="1"/>
      <w:numFmt w:val="bullet"/>
      <w:lvlText w:val=""/>
      <w:lvlJc w:val="left"/>
      <w:pPr>
        <w:tabs>
          <w:tab w:val="num" w:pos="0"/>
        </w:tabs>
        <w:ind w:left="720" w:hanging="360"/>
      </w:pPr>
      <w:rPr>
        <w:rFonts w:ascii="Symbol" w:hAnsi="Symbol"/>
      </w:rPr>
    </w:lvl>
  </w:abstractNum>
  <w:abstractNum w:abstractNumId="16" w15:restartNumberingAfterBreak="0">
    <w:nsid w:val="0000001B"/>
    <w:multiLevelType w:val="singleLevel"/>
    <w:tmpl w:val="0000001B"/>
    <w:name w:val="WW8Num37"/>
    <w:lvl w:ilvl="0">
      <w:start w:val="1"/>
      <w:numFmt w:val="bullet"/>
      <w:pStyle w:val="Felsorols1"/>
      <w:lvlText w:val=""/>
      <w:lvlJc w:val="left"/>
      <w:pPr>
        <w:tabs>
          <w:tab w:val="num" w:pos="720"/>
        </w:tabs>
        <w:ind w:left="720" w:hanging="360"/>
      </w:pPr>
      <w:rPr>
        <w:rFonts w:ascii="Symbol" w:hAnsi="Symbol"/>
      </w:rPr>
    </w:lvl>
  </w:abstractNum>
  <w:abstractNum w:abstractNumId="17" w15:restartNumberingAfterBreak="0">
    <w:nsid w:val="0000001D"/>
    <w:multiLevelType w:val="singleLevel"/>
    <w:tmpl w:val="0000001D"/>
    <w:name w:val="WW8Num39"/>
    <w:lvl w:ilvl="0">
      <w:start w:val="1"/>
      <w:numFmt w:val="bullet"/>
      <w:lvlText w:val=""/>
      <w:lvlJc w:val="left"/>
      <w:pPr>
        <w:tabs>
          <w:tab w:val="num" w:pos="320"/>
        </w:tabs>
        <w:ind w:left="320" w:hanging="360"/>
      </w:pPr>
      <w:rPr>
        <w:rFonts w:ascii="Wingdings" w:hAnsi="Wingdings"/>
      </w:rPr>
    </w:lvl>
  </w:abstractNum>
  <w:abstractNum w:abstractNumId="18" w15:restartNumberingAfterBreak="0">
    <w:nsid w:val="00000022"/>
    <w:multiLevelType w:val="singleLevel"/>
    <w:tmpl w:val="00000022"/>
    <w:name w:val="WW8Num45"/>
    <w:lvl w:ilvl="0">
      <w:start w:val="1"/>
      <w:numFmt w:val="bullet"/>
      <w:lvlText w:val=""/>
      <w:lvlJc w:val="left"/>
      <w:pPr>
        <w:tabs>
          <w:tab w:val="num" w:pos="644"/>
        </w:tabs>
        <w:ind w:left="644" w:hanging="360"/>
      </w:pPr>
      <w:rPr>
        <w:rFonts w:ascii="Symbol" w:hAnsi="Symbol"/>
        <w:color w:val="000000"/>
      </w:rPr>
    </w:lvl>
  </w:abstractNum>
  <w:abstractNum w:abstractNumId="19" w15:restartNumberingAfterBreak="0">
    <w:nsid w:val="00000023"/>
    <w:multiLevelType w:val="multilevel"/>
    <w:tmpl w:val="00000023"/>
    <w:name w:val="WW8Num46"/>
    <w:lvl w:ilvl="0">
      <w:start w:val="1"/>
      <w:numFmt w:val="bullet"/>
      <w:lvlText w:val=""/>
      <w:lvlJc w:val="left"/>
      <w:pPr>
        <w:tabs>
          <w:tab w:val="num" w:pos="0"/>
        </w:tabs>
        <w:ind w:left="786" w:hanging="360"/>
      </w:pPr>
      <w:rPr>
        <w:rFonts w:ascii="Symbol" w:hAnsi="Symbol"/>
        <w:color w:val="auto"/>
      </w:rPr>
    </w:lvl>
    <w:lvl w:ilvl="1">
      <w:start w:val="1"/>
      <w:numFmt w:val="bullet"/>
      <w:lvlText w:val="o"/>
      <w:lvlJc w:val="left"/>
      <w:pPr>
        <w:tabs>
          <w:tab w:val="num" w:pos="0"/>
        </w:tabs>
        <w:ind w:left="1500" w:hanging="360"/>
      </w:pPr>
      <w:rPr>
        <w:rFonts w:ascii="Courier New" w:hAnsi="Courier New"/>
      </w:rPr>
    </w:lvl>
    <w:lvl w:ilvl="2">
      <w:start w:val="1"/>
      <w:numFmt w:val="bullet"/>
      <w:lvlText w:val=""/>
      <w:lvlJc w:val="left"/>
      <w:pPr>
        <w:tabs>
          <w:tab w:val="num" w:pos="0"/>
        </w:tabs>
        <w:ind w:left="2220" w:hanging="360"/>
      </w:pPr>
      <w:rPr>
        <w:rFonts w:ascii="Wingdings" w:hAnsi="Wingdings"/>
      </w:rPr>
    </w:lvl>
    <w:lvl w:ilvl="3">
      <w:start w:val="1"/>
      <w:numFmt w:val="bullet"/>
      <w:lvlText w:val=""/>
      <w:lvlJc w:val="left"/>
      <w:pPr>
        <w:tabs>
          <w:tab w:val="num" w:pos="0"/>
        </w:tabs>
        <w:ind w:left="2940" w:hanging="360"/>
      </w:pPr>
      <w:rPr>
        <w:rFonts w:ascii="Symbol" w:hAnsi="Symbol"/>
      </w:rPr>
    </w:lvl>
    <w:lvl w:ilvl="4">
      <w:start w:val="1"/>
      <w:numFmt w:val="bullet"/>
      <w:lvlText w:val="o"/>
      <w:lvlJc w:val="left"/>
      <w:pPr>
        <w:tabs>
          <w:tab w:val="num" w:pos="0"/>
        </w:tabs>
        <w:ind w:left="3660" w:hanging="360"/>
      </w:pPr>
      <w:rPr>
        <w:rFonts w:ascii="Courier New" w:hAnsi="Courier New"/>
      </w:rPr>
    </w:lvl>
    <w:lvl w:ilvl="5">
      <w:start w:val="1"/>
      <w:numFmt w:val="bullet"/>
      <w:lvlText w:val=""/>
      <w:lvlJc w:val="left"/>
      <w:pPr>
        <w:tabs>
          <w:tab w:val="num" w:pos="0"/>
        </w:tabs>
        <w:ind w:left="4380" w:hanging="360"/>
      </w:pPr>
      <w:rPr>
        <w:rFonts w:ascii="Wingdings" w:hAnsi="Wingdings"/>
      </w:rPr>
    </w:lvl>
    <w:lvl w:ilvl="6">
      <w:start w:val="1"/>
      <w:numFmt w:val="bullet"/>
      <w:lvlText w:val=""/>
      <w:lvlJc w:val="left"/>
      <w:pPr>
        <w:tabs>
          <w:tab w:val="num" w:pos="0"/>
        </w:tabs>
        <w:ind w:left="5100" w:hanging="360"/>
      </w:pPr>
      <w:rPr>
        <w:rFonts w:ascii="Symbol" w:hAnsi="Symbol"/>
      </w:rPr>
    </w:lvl>
    <w:lvl w:ilvl="7">
      <w:start w:val="1"/>
      <w:numFmt w:val="bullet"/>
      <w:lvlText w:val="o"/>
      <w:lvlJc w:val="left"/>
      <w:pPr>
        <w:tabs>
          <w:tab w:val="num" w:pos="0"/>
        </w:tabs>
        <w:ind w:left="5820" w:hanging="360"/>
      </w:pPr>
      <w:rPr>
        <w:rFonts w:ascii="Courier New" w:hAnsi="Courier New"/>
      </w:rPr>
    </w:lvl>
    <w:lvl w:ilvl="8">
      <w:start w:val="1"/>
      <w:numFmt w:val="bullet"/>
      <w:lvlText w:val=""/>
      <w:lvlJc w:val="left"/>
      <w:pPr>
        <w:tabs>
          <w:tab w:val="num" w:pos="0"/>
        </w:tabs>
        <w:ind w:left="6540" w:hanging="360"/>
      </w:pPr>
      <w:rPr>
        <w:rFonts w:ascii="Wingdings" w:hAnsi="Wingdings"/>
      </w:rPr>
    </w:lvl>
  </w:abstractNum>
  <w:abstractNum w:abstractNumId="20" w15:restartNumberingAfterBreak="0">
    <w:nsid w:val="00000025"/>
    <w:multiLevelType w:val="multilevel"/>
    <w:tmpl w:val="00000025"/>
    <w:name w:val="WW8Num4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1" w15:restartNumberingAfterBreak="0">
    <w:nsid w:val="00000028"/>
    <w:multiLevelType w:val="singleLevel"/>
    <w:tmpl w:val="00000028"/>
    <w:name w:val="WW8Num51"/>
    <w:lvl w:ilvl="0">
      <w:start w:val="1"/>
      <w:numFmt w:val="lowerLetter"/>
      <w:lvlText w:val="%1)"/>
      <w:lvlJc w:val="left"/>
      <w:pPr>
        <w:tabs>
          <w:tab w:val="num" w:pos="0"/>
        </w:tabs>
        <w:ind w:left="1429" w:hanging="360"/>
      </w:pPr>
      <w:rPr>
        <w:rFonts w:cs="Times New Roman"/>
      </w:rPr>
    </w:lvl>
  </w:abstractNum>
  <w:abstractNum w:abstractNumId="22" w15:restartNumberingAfterBreak="0">
    <w:nsid w:val="027861EF"/>
    <w:multiLevelType w:val="hybridMultilevel"/>
    <w:tmpl w:val="940E8A9A"/>
    <w:lvl w:ilvl="0" w:tplc="FFFFFFFF">
      <w:start w:val="1"/>
      <w:numFmt w:val="bullet"/>
      <w:pStyle w:val="Felsorols3"/>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05A94DEF"/>
    <w:multiLevelType w:val="hybridMultilevel"/>
    <w:tmpl w:val="45E83F2C"/>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08B53685"/>
    <w:multiLevelType w:val="multilevel"/>
    <w:tmpl w:val="93BAECD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0F724E23"/>
    <w:multiLevelType w:val="multilevel"/>
    <w:tmpl w:val="E72E5006"/>
    <w:lvl w:ilvl="0">
      <w:start w:val="1"/>
      <w:numFmt w:val="decimal"/>
      <w:lvlText w:val="%1."/>
      <w:lvlJc w:val="left"/>
      <w:pPr>
        <w:ind w:left="720" w:hanging="360"/>
      </w:p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107D3296"/>
    <w:multiLevelType w:val="hybridMultilevel"/>
    <w:tmpl w:val="C31A5998"/>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4F93812"/>
    <w:multiLevelType w:val="hybridMultilevel"/>
    <w:tmpl w:val="7F4AAE08"/>
    <w:lvl w:ilvl="0" w:tplc="7A3EF986">
      <w:start w:val="1"/>
      <w:numFmt w:val="bullet"/>
      <w:pStyle w:val="Felsorols4"/>
      <w:lvlText w:val=""/>
      <w:lvlJc w:val="left"/>
      <w:pPr>
        <w:tabs>
          <w:tab w:val="num" w:pos="720"/>
        </w:tabs>
        <w:ind w:left="720" w:hanging="360"/>
      </w:pPr>
      <w:rPr>
        <w:rFonts w:ascii="Symbol" w:hAnsi="Symbol" w:hint="default"/>
      </w:rPr>
    </w:lvl>
    <w:lvl w:ilvl="1" w:tplc="1D4C6804">
      <w:start w:val="1"/>
      <w:numFmt w:val="bullet"/>
      <w:lvlText w:val="o"/>
      <w:lvlJc w:val="left"/>
      <w:pPr>
        <w:tabs>
          <w:tab w:val="num" w:pos="1440"/>
        </w:tabs>
        <w:ind w:left="1440" w:hanging="360"/>
      </w:pPr>
      <w:rPr>
        <w:rFonts w:ascii="Courier New" w:hAnsi="Courier New" w:hint="default"/>
      </w:rPr>
    </w:lvl>
    <w:lvl w:ilvl="2" w:tplc="EF04F63C">
      <w:start w:val="1"/>
      <w:numFmt w:val="bullet"/>
      <w:lvlText w:val=""/>
      <w:lvlJc w:val="left"/>
      <w:pPr>
        <w:tabs>
          <w:tab w:val="num" w:pos="2160"/>
        </w:tabs>
        <w:ind w:left="2160" w:hanging="360"/>
      </w:pPr>
      <w:rPr>
        <w:rFonts w:ascii="Wingdings" w:hAnsi="Wingdings" w:hint="default"/>
      </w:rPr>
    </w:lvl>
    <w:lvl w:ilvl="3" w:tplc="0BB68D66">
      <w:start w:val="1"/>
      <w:numFmt w:val="bullet"/>
      <w:lvlText w:val=""/>
      <w:lvlJc w:val="left"/>
      <w:pPr>
        <w:tabs>
          <w:tab w:val="num" w:pos="2880"/>
        </w:tabs>
        <w:ind w:left="2880" w:hanging="360"/>
      </w:pPr>
      <w:rPr>
        <w:rFonts w:ascii="Symbol" w:hAnsi="Symbol" w:hint="default"/>
      </w:rPr>
    </w:lvl>
    <w:lvl w:ilvl="4" w:tplc="2A161CFE">
      <w:start w:val="1"/>
      <w:numFmt w:val="bullet"/>
      <w:lvlText w:val="o"/>
      <w:lvlJc w:val="left"/>
      <w:pPr>
        <w:tabs>
          <w:tab w:val="num" w:pos="3600"/>
        </w:tabs>
        <w:ind w:left="3600" w:hanging="360"/>
      </w:pPr>
      <w:rPr>
        <w:rFonts w:ascii="Courier New" w:hAnsi="Courier New" w:hint="default"/>
      </w:rPr>
    </w:lvl>
    <w:lvl w:ilvl="5" w:tplc="9C70E960">
      <w:start w:val="1"/>
      <w:numFmt w:val="bullet"/>
      <w:lvlText w:val=""/>
      <w:lvlJc w:val="left"/>
      <w:pPr>
        <w:tabs>
          <w:tab w:val="num" w:pos="4320"/>
        </w:tabs>
        <w:ind w:left="4320" w:hanging="360"/>
      </w:pPr>
      <w:rPr>
        <w:rFonts w:ascii="Wingdings" w:hAnsi="Wingdings" w:hint="default"/>
      </w:rPr>
    </w:lvl>
    <w:lvl w:ilvl="6" w:tplc="A352211C">
      <w:start w:val="1"/>
      <w:numFmt w:val="bullet"/>
      <w:lvlText w:val=""/>
      <w:lvlJc w:val="left"/>
      <w:pPr>
        <w:tabs>
          <w:tab w:val="num" w:pos="5040"/>
        </w:tabs>
        <w:ind w:left="5040" w:hanging="360"/>
      </w:pPr>
      <w:rPr>
        <w:rFonts w:ascii="Symbol" w:hAnsi="Symbol" w:hint="default"/>
      </w:rPr>
    </w:lvl>
    <w:lvl w:ilvl="7" w:tplc="77823E70">
      <w:start w:val="1"/>
      <w:numFmt w:val="bullet"/>
      <w:lvlText w:val="o"/>
      <w:lvlJc w:val="left"/>
      <w:pPr>
        <w:tabs>
          <w:tab w:val="num" w:pos="5760"/>
        </w:tabs>
        <w:ind w:left="5760" w:hanging="360"/>
      </w:pPr>
      <w:rPr>
        <w:rFonts w:ascii="Courier New" w:hAnsi="Courier New" w:hint="default"/>
      </w:rPr>
    </w:lvl>
    <w:lvl w:ilvl="8" w:tplc="A4D4D68E">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ABD76BE"/>
    <w:multiLevelType w:val="hybridMultilevel"/>
    <w:tmpl w:val="4D205D24"/>
    <w:lvl w:ilvl="0" w:tplc="040E0013">
      <w:start w:val="1"/>
      <w:numFmt w:val="upperRoman"/>
      <w:lvlText w:val="%1."/>
      <w:lvlJc w:val="right"/>
      <w:pPr>
        <w:ind w:left="1545" w:hanging="360"/>
      </w:pPr>
    </w:lvl>
    <w:lvl w:ilvl="1" w:tplc="040E0019" w:tentative="1">
      <w:start w:val="1"/>
      <w:numFmt w:val="lowerLetter"/>
      <w:lvlText w:val="%2."/>
      <w:lvlJc w:val="left"/>
      <w:pPr>
        <w:ind w:left="2265" w:hanging="360"/>
      </w:pPr>
    </w:lvl>
    <w:lvl w:ilvl="2" w:tplc="040E001B" w:tentative="1">
      <w:start w:val="1"/>
      <w:numFmt w:val="lowerRoman"/>
      <w:lvlText w:val="%3."/>
      <w:lvlJc w:val="right"/>
      <w:pPr>
        <w:ind w:left="2985" w:hanging="180"/>
      </w:pPr>
    </w:lvl>
    <w:lvl w:ilvl="3" w:tplc="040E000F" w:tentative="1">
      <w:start w:val="1"/>
      <w:numFmt w:val="decimal"/>
      <w:lvlText w:val="%4."/>
      <w:lvlJc w:val="left"/>
      <w:pPr>
        <w:ind w:left="3705" w:hanging="360"/>
      </w:pPr>
    </w:lvl>
    <w:lvl w:ilvl="4" w:tplc="040E0019" w:tentative="1">
      <w:start w:val="1"/>
      <w:numFmt w:val="lowerLetter"/>
      <w:lvlText w:val="%5."/>
      <w:lvlJc w:val="left"/>
      <w:pPr>
        <w:ind w:left="4425" w:hanging="360"/>
      </w:pPr>
    </w:lvl>
    <w:lvl w:ilvl="5" w:tplc="040E001B" w:tentative="1">
      <w:start w:val="1"/>
      <w:numFmt w:val="lowerRoman"/>
      <w:lvlText w:val="%6."/>
      <w:lvlJc w:val="right"/>
      <w:pPr>
        <w:ind w:left="5145" w:hanging="180"/>
      </w:pPr>
    </w:lvl>
    <w:lvl w:ilvl="6" w:tplc="040E000F" w:tentative="1">
      <w:start w:val="1"/>
      <w:numFmt w:val="decimal"/>
      <w:lvlText w:val="%7."/>
      <w:lvlJc w:val="left"/>
      <w:pPr>
        <w:ind w:left="5865" w:hanging="360"/>
      </w:pPr>
    </w:lvl>
    <w:lvl w:ilvl="7" w:tplc="040E0019" w:tentative="1">
      <w:start w:val="1"/>
      <w:numFmt w:val="lowerLetter"/>
      <w:lvlText w:val="%8."/>
      <w:lvlJc w:val="left"/>
      <w:pPr>
        <w:ind w:left="6585" w:hanging="360"/>
      </w:pPr>
    </w:lvl>
    <w:lvl w:ilvl="8" w:tplc="040E001B" w:tentative="1">
      <w:start w:val="1"/>
      <w:numFmt w:val="lowerRoman"/>
      <w:lvlText w:val="%9."/>
      <w:lvlJc w:val="right"/>
      <w:pPr>
        <w:ind w:left="7305" w:hanging="180"/>
      </w:pPr>
    </w:lvl>
  </w:abstractNum>
  <w:abstractNum w:abstractNumId="29" w15:restartNumberingAfterBreak="0">
    <w:nsid w:val="1C24516A"/>
    <w:multiLevelType w:val="hybridMultilevel"/>
    <w:tmpl w:val="FEFE1A96"/>
    <w:lvl w:ilvl="0" w:tplc="6E52B966">
      <w:start w:val="7"/>
      <w:numFmt w:val="bullet"/>
      <w:lvlText w:val="-"/>
      <w:lvlJc w:val="left"/>
      <w:pPr>
        <w:ind w:left="717" w:hanging="360"/>
      </w:pPr>
      <w:rPr>
        <w:rFonts w:ascii="Cambria" w:eastAsia="Times New Roman" w:hAnsi="Cambria" w:cs="Times New Roman" w:hint="default"/>
      </w:rPr>
    </w:lvl>
    <w:lvl w:ilvl="1" w:tplc="040E0003" w:tentative="1">
      <w:start w:val="1"/>
      <w:numFmt w:val="bullet"/>
      <w:lvlText w:val="o"/>
      <w:lvlJc w:val="left"/>
      <w:pPr>
        <w:ind w:left="1437" w:hanging="360"/>
      </w:pPr>
      <w:rPr>
        <w:rFonts w:ascii="Courier New" w:hAnsi="Courier New" w:cs="Courier New" w:hint="default"/>
      </w:rPr>
    </w:lvl>
    <w:lvl w:ilvl="2" w:tplc="040E0005" w:tentative="1">
      <w:start w:val="1"/>
      <w:numFmt w:val="bullet"/>
      <w:lvlText w:val=""/>
      <w:lvlJc w:val="left"/>
      <w:pPr>
        <w:ind w:left="2157" w:hanging="360"/>
      </w:pPr>
      <w:rPr>
        <w:rFonts w:ascii="Wingdings" w:hAnsi="Wingdings" w:hint="default"/>
      </w:rPr>
    </w:lvl>
    <w:lvl w:ilvl="3" w:tplc="040E0001" w:tentative="1">
      <w:start w:val="1"/>
      <w:numFmt w:val="bullet"/>
      <w:lvlText w:val=""/>
      <w:lvlJc w:val="left"/>
      <w:pPr>
        <w:ind w:left="2877" w:hanging="360"/>
      </w:pPr>
      <w:rPr>
        <w:rFonts w:ascii="Symbol" w:hAnsi="Symbol" w:hint="default"/>
      </w:rPr>
    </w:lvl>
    <w:lvl w:ilvl="4" w:tplc="040E0003" w:tentative="1">
      <w:start w:val="1"/>
      <w:numFmt w:val="bullet"/>
      <w:lvlText w:val="o"/>
      <w:lvlJc w:val="left"/>
      <w:pPr>
        <w:ind w:left="3597" w:hanging="360"/>
      </w:pPr>
      <w:rPr>
        <w:rFonts w:ascii="Courier New" w:hAnsi="Courier New" w:cs="Courier New" w:hint="default"/>
      </w:rPr>
    </w:lvl>
    <w:lvl w:ilvl="5" w:tplc="040E0005" w:tentative="1">
      <w:start w:val="1"/>
      <w:numFmt w:val="bullet"/>
      <w:lvlText w:val=""/>
      <w:lvlJc w:val="left"/>
      <w:pPr>
        <w:ind w:left="4317" w:hanging="360"/>
      </w:pPr>
      <w:rPr>
        <w:rFonts w:ascii="Wingdings" w:hAnsi="Wingdings" w:hint="default"/>
      </w:rPr>
    </w:lvl>
    <w:lvl w:ilvl="6" w:tplc="040E0001" w:tentative="1">
      <w:start w:val="1"/>
      <w:numFmt w:val="bullet"/>
      <w:lvlText w:val=""/>
      <w:lvlJc w:val="left"/>
      <w:pPr>
        <w:ind w:left="5037" w:hanging="360"/>
      </w:pPr>
      <w:rPr>
        <w:rFonts w:ascii="Symbol" w:hAnsi="Symbol" w:hint="default"/>
      </w:rPr>
    </w:lvl>
    <w:lvl w:ilvl="7" w:tplc="040E0003" w:tentative="1">
      <w:start w:val="1"/>
      <w:numFmt w:val="bullet"/>
      <w:lvlText w:val="o"/>
      <w:lvlJc w:val="left"/>
      <w:pPr>
        <w:ind w:left="5757" w:hanging="360"/>
      </w:pPr>
      <w:rPr>
        <w:rFonts w:ascii="Courier New" w:hAnsi="Courier New" w:cs="Courier New" w:hint="default"/>
      </w:rPr>
    </w:lvl>
    <w:lvl w:ilvl="8" w:tplc="040E0005" w:tentative="1">
      <w:start w:val="1"/>
      <w:numFmt w:val="bullet"/>
      <w:lvlText w:val=""/>
      <w:lvlJc w:val="left"/>
      <w:pPr>
        <w:ind w:left="6477" w:hanging="360"/>
      </w:pPr>
      <w:rPr>
        <w:rFonts w:ascii="Wingdings" w:hAnsi="Wingdings" w:hint="default"/>
      </w:rPr>
    </w:lvl>
  </w:abstractNum>
  <w:abstractNum w:abstractNumId="30" w15:restartNumberingAfterBreak="0">
    <w:nsid w:val="212F3C9A"/>
    <w:multiLevelType w:val="hybridMultilevel"/>
    <w:tmpl w:val="F3B04B54"/>
    <w:lvl w:ilvl="0" w:tplc="D58A89E8">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3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58E706E"/>
    <w:multiLevelType w:val="multilevel"/>
    <w:tmpl w:val="F9A48BC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2C99383E"/>
    <w:multiLevelType w:val="hybridMultilevel"/>
    <w:tmpl w:val="259AE4A4"/>
    <w:lvl w:ilvl="0" w:tplc="E9C004C6">
      <w:start w:val="1"/>
      <w:numFmt w:val="bullet"/>
      <w:pStyle w:val="prFelsorols2"/>
      <w:lvlText w:val=""/>
      <w:lvlJc w:val="left"/>
      <w:pPr>
        <w:tabs>
          <w:tab w:val="num" w:pos="1664"/>
        </w:tabs>
        <w:ind w:left="1664" w:hanging="360"/>
      </w:pPr>
      <w:rPr>
        <w:rFonts w:ascii="Symbol" w:hAnsi="Symbol" w:hint="default"/>
      </w:rPr>
    </w:lvl>
    <w:lvl w:ilvl="1" w:tplc="97C285C0">
      <w:start w:val="1"/>
      <w:numFmt w:val="bullet"/>
      <w:lvlText w:val="o"/>
      <w:lvlJc w:val="left"/>
      <w:pPr>
        <w:tabs>
          <w:tab w:val="num" w:pos="2291"/>
        </w:tabs>
        <w:ind w:left="2291" w:hanging="360"/>
      </w:pPr>
      <w:rPr>
        <w:rFonts w:ascii="Courier New" w:hAnsi="Courier New" w:hint="default"/>
      </w:rPr>
    </w:lvl>
    <w:lvl w:ilvl="2" w:tplc="A1AE17CE">
      <w:start w:val="1"/>
      <w:numFmt w:val="bullet"/>
      <w:lvlText w:val=""/>
      <w:lvlJc w:val="left"/>
      <w:pPr>
        <w:tabs>
          <w:tab w:val="num" w:pos="3011"/>
        </w:tabs>
        <w:ind w:left="3011" w:hanging="360"/>
      </w:pPr>
      <w:rPr>
        <w:rFonts w:ascii="Wingdings" w:hAnsi="Wingdings" w:hint="default"/>
      </w:rPr>
    </w:lvl>
    <w:lvl w:ilvl="3" w:tplc="AD1CAB1A">
      <w:start w:val="1"/>
      <w:numFmt w:val="bullet"/>
      <w:lvlText w:val=""/>
      <w:lvlJc w:val="left"/>
      <w:pPr>
        <w:tabs>
          <w:tab w:val="num" w:pos="3731"/>
        </w:tabs>
        <w:ind w:left="3731" w:hanging="360"/>
      </w:pPr>
      <w:rPr>
        <w:rFonts w:ascii="Symbol" w:hAnsi="Symbol" w:hint="default"/>
      </w:rPr>
    </w:lvl>
    <w:lvl w:ilvl="4" w:tplc="9F5616E0">
      <w:start w:val="1"/>
      <w:numFmt w:val="bullet"/>
      <w:lvlText w:val="o"/>
      <w:lvlJc w:val="left"/>
      <w:pPr>
        <w:tabs>
          <w:tab w:val="num" w:pos="4451"/>
        </w:tabs>
        <w:ind w:left="4451" w:hanging="360"/>
      </w:pPr>
      <w:rPr>
        <w:rFonts w:ascii="Courier New" w:hAnsi="Courier New" w:hint="default"/>
      </w:rPr>
    </w:lvl>
    <w:lvl w:ilvl="5" w:tplc="F3EC6D70">
      <w:start w:val="1"/>
      <w:numFmt w:val="bullet"/>
      <w:lvlText w:val=""/>
      <w:lvlJc w:val="left"/>
      <w:pPr>
        <w:tabs>
          <w:tab w:val="num" w:pos="5171"/>
        </w:tabs>
        <w:ind w:left="5171" w:hanging="360"/>
      </w:pPr>
      <w:rPr>
        <w:rFonts w:ascii="Wingdings" w:hAnsi="Wingdings" w:hint="default"/>
      </w:rPr>
    </w:lvl>
    <w:lvl w:ilvl="6" w:tplc="03063EB0">
      <w:start w:val="1"/>
      <w:numFmt w:val="bullet"/>
      <w:lvlText w:val=""/>
      <w:lvlJc w:val="left"/>
      <w:pPr>
        <w:tabs>
          <w:tab w:val="num" w:pos="5891"/>
        </w:tabs>
        <w:ind w:left="5891" w:hanging="360"/>
      </w:pPr>
      <w:rPr>
        <w:rFonts w:ascii="Symbol" w:hAnsi="Symbol" w:hint="default"/>
      </w:rPr>
    </w:lvl>
    <w:lvl w:ilvl="7" w:tplc="70003E02">
      <w:start w:val="1"/>
      <w:numFmt w:val="bullet"/>
      <w:lvlText w:val="o"/>
      <w:lvlJc w:val="left"/>
      <w:pPr>
        <w:tabs>
          <w:tab w:val="num" w:pos="6611"/>
        </w:tabs>
        <w:ind w:left="6611" w:hanging="360"/>
      </w:pPr>
      <w:rPr>
        <w:rFonts w:ascii="Courier New" w:hAnsi="Courier New" w:hint="default"/>
      </w:rPr>
    </w:lvl>
    <w:lvl w:ilvl="8" w:tplc="4E881A3A">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31217834"/>
    <w:multiLevelType w:val="multilevel"/>
    <w:tmpl w:val="74F667AA"/>
    <w:lvl w:ilvl="0">
      <w:start w:val="10"/>
      <w:numFmt w:val="decimal"/>
      <w:lvlText w:val="%1"/>
      <w:lvlJc w:val="left"/>
      <w:pPr>
        <w:ind w:left="420" w:hanging="420"/>
      </w:pPr>
      <w:rPr>
        <w:rFonts w:hint="default"/>
      </w:rPr>
    </w:lvl>
    <w:lvl w:ilvl="1">
      <w:start w:val="1"/>
      <w:numFmt w:val="decimal"/>
      <w:lvlText w:val="%1.%2"/>
      <w:lvlJc w:val="left"/>
      <w:pPr>
        <w:ind w:left="4248"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31A53608"/>
    <w:multiLevelType w:val="hybridMultilevel"/>
    <w:tmpl w:val="A536AD94"/>
    <w:lvl w:ilvl="0" w:tplc="F572B954">
      <w:start w:val="1"/>
      <w:numFmt w:val="decimal"/>
      <w:pStyle w:val="okeanujfuggelek"/>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33D22B7A"/>
    <w:multiLevelType w:val="hybridMultilevel"/>
    <w:tmpl w:val="3EBE646E"/>
    <w:lvl w:ilvl="0" w:tplc="7070D82A">
      <w:numFmt w:val="bullet"/>
      <w:lvlText w:val="-"/>
      <w:lvlJc w:val="left"/>
      <w:pPr>
        <w:ind w:left="720" w:hanging="360"/>
      </w:pPr>
      <w:rPr>
        <w:rFonts w:ascii="Cambria" w:eastAsia="Times New Roman" w:hAnsi="Cambr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37BD1B52"/>
    <w:multiLevelType w:val="hybridMultilevel"/>
    <w:tmpl w:val="0DCED79A"/>
    <w:lvl w:ilvl="0" w:tplc="7070D82A">
      <w:numFmt w:val="bullet"/>
      <w:lvlText w:val="-"/>
      <w:lvlJc w:val="left"/>
      <w:pPr>
        <w:ind w:left="720" w:hanging="360"/>
      </w:pPr>
      <w:rPr>
        <w:rFonts w:ascii="Cambria" w:eastAsia="Times New Roman" w:hAnsi="Cambria" w:cs="Times New Roman" w:hint="default"/>
      </w:rPr>
    </w:lvl>
    <w:lvl w:ilvl="1" w:tplc="BE9879A0">
      <w:numFmt w:val="bullet"/>
      <w:lvlText w:val="•"/>
      <w:lvlJc w:val="left"/>
      <w:pPr>
        <w:ind w:left="1785" w:hanging="705"/>
      </w:pPr>
      <w:rPr>
        <w:rFonts w:ascii="Cambria" w:eastAsia="Times New Roman" w:hAnsi="Cambria"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38D0427D"/>
    <w:multiLevelType w:val="multilevel"/>
    <w:tmpl w:val="0F12893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9" w15:restartNumberingAfterBreak="0">
    <w:nsid w:val="39CB6A2A"/>
    <w:multiLevelType w:val="multilevel"/>
    <w:tmpl w:val="281E6980"/>
    <w:lvl w:ilvl="0">
      <w:start w:val="10"/>
      <w:numFmt w:val="decimal"/>
      <w:lvlText w:val="%1."/>
      <w:lvlJc w:val="left"/>
      <w:pPr>
        <w:ind w:left="0" w:firstLine="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AD547D4"/>
    <w:multiLevelType w:val="multilevel"/>
    <w:tmpl w:val="BFA00742"/>
    <w:lvl w:ilvl="0">
      <w:start w:val="7"/>
      <w:numFmt w:val="decimal"/>
      <w:lvlText w:val="%1"/>
      <w:lvlJc w:val="left"/>
      <w:pPr>
        <w:ind w:left="570" w:hanging="570"/>
      </w:pPr>
      <w:rPr>
        <w:rFonts w:hint="default"/>
      </w:rPr>
    </w:lvl>
    <w:lvl w:ilvl="1">
      <w:start w:val="3"/>
      <w:numFmt w:val="decimal"/>
      <w:lvlText w:val="%1.%2"/>
      <w:lvlJc w:val="left"/>
      <w:pPr>
        <w:ind w:left="712" w:hanging="570"/>
      </w:pPr>
      <w:rPr>
        <w:rFonts w:hint="default"/>
      </w:rPr>
    </w:lvl>
    <w:lvl w:ilvl="2">
      <w:start w:val="4"/>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41" w15:restartNumberingAfterBreak="0">
    <w:nsid w:val="3F863619"/>
    <w:multiLevelType w:val="hybridMultilevel"/>
    <w:tmpl w:val="7DB87BDC"/>
    <w:lvl w:ilvl="0" w:tplc="040E000F">
      <w:start w:val="1"/>
      <w:numFmt w:val="lowerLetter"/>
      <w:lvlText w:val="%1)"/>
      <w:lvlJc w:val="left"/>
      <w:pPr>
        <w:tabs>
          <w:tab w:val="num" w:pos="900"/>
        </w:tabs>
        <w:ind w:left="900"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2"/>
      <w:numFmt w:val="bullet"/>
      <w:lvlText w:val="–"/>
      <w:lvlJc w:val="left"/>
      <w:pPr>
        <w:tabs>
          <w:tab w:val="num" w:pos="2340"/>
        </w:tabs>
        <w:ind w:left="2340" w:hanging="360"/>
      </w:pPr>
      <w:rPr>
        <w:rFonts w:ascii="Frutiger Linotype" w:eastAsia="Times New Roman" w:hAnsi="Frutiger Linotype" w:hint="default"/>
      </w:rPr>
    </w:lvl>
    <w:lvl w:ilvl="3" w:tplc="040E000F">
      <w:start w:val="13"/>
      <w:numFmt w:val="lowerLetter"/>
      <w:lvlText w:val="%4.)"/>
      <w:lvlJc w:val="left"/>
      <w:pPr>
        <w:tabs>
          <w:tab w:val="num" w:pos="2880"/>
        </w:tabs>
        <w:ind w:left="2880" w:hanging="360"/>
      </w:pPr>
      <w:rPr>
        <w:rFonts w:cs="Times New Roman" w:hint="default"/>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10C20AC"/>
    <w:multiLevelType w:val="hybridMultilevel"/>
    <w:tmpl w:val="595818BC"/>
    <w:lvl w:ilvl="0" w:tplc="4D4859DA">
      <w:start w:val="1"/>
      <w:numFmt w:val="bullet"/>
      <w:lvlText w:val=""/>
      <w:lvlJc w:val="left"/>
      <w:pPr>
        <w:tabs>
          <w:tab w:val="num" w:pos="1724"/>
        </w:tabs>
        <w:ind w:left="1724" w:hanging="360"/>
      </w:pPr>
      <w:rPr>
        <w:rFonts w:ascii="Symbol" w:eastAsia="Times New Roman" w:hAnsi="Symbol" w:cs="Times New Roman" w:hint="default"/>
        <w:color w:val="auto"/>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4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4" w15:restartNumberingAfterBreak="0">
    <w:nsid w:val="44D2011B"/>
    <w:multiLevelType w:val="multilevel"/>
    <w:tmpl w:val="34B6967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475B3203"/>
    <w:multiLevelType w:val="multilevel"/>
    <w:tmpl w:val="D7C8A714"/>
    <w:lvl w:ilvl="0">
      <w:start w:val="1"/>
      <w:numFmt w:val="none"/>
      <w:pStyle w:val="PBDocTxt"/>
      <w:suff w:val="nothing"/>
      <w:lvlText w:val=""/>
      <w:lvlJc w:val="left"/>
      <w:pPr>
        <w:tabs>
          <w:tab w:val="num" w:pos="360"/>
        </w:tabs>
        <w:ind w:left="360" w:hanging="360"/>
      </w:pPr>
      <w:rPr>
        <w:rFonts w:cs="Times New Roman"/>
      </w:rPr>
    </w:lvl>
    <w:lvl w:ilvl="1">
      <w:start w:val="1"/>
      <w:numFmt w:val="none"/>
      <w:pStyle w:val="PBDocTxtL1"/>
      <w:suff w:val="nothing"/>
      <w:lvlText w:val=""/>
      <w:lvlJc w:val="left"/>
      <w:pPr>
        <w:ind w:left="720"/>
      </w:pPr>
      <w:rPr>
        <w:rFonts w:cs="Times New Roman"/>
      </w:rPr>
    </w:lvl>
    <w:lvl w:ilvl="2">
      <w:start w:val="1"/>
      <w:numFmt w:val="none"/>
      <w:pStyle w:val="PBDocTxtL2"/>
      <w:suff w:val="nothing"/>
      <w:lvlText w:val=""/>
      <w:lvlJc w:val="left"/>
      <w:pPr>
        <w:ind w:left="1080"/>
      </w:pPr>
      <w:rPr>
        <w:rFonts w:cs="Times New Roman"/>
      </w:rPr>
    </w:lvl>
    <w:lvl w:ilvl="3">
      <w:start w:val="1"/>
      <w:numFmt w:val="none"/>
      <w:pStyle w:val="PBDocTxtL3"/>
      <w:suff w:val="nothing"/>
      <w:lvlText w:val=""/>
      <w:lvlJc w:val="left"/>
      <w:pPr>
        <w:ind w:left="1440"/>
      </w:pPr>
      <w:rPr>
        <w:rFonts w:cs="Times New Roman"/>
      </w:rPr>
    </w:lvl>
    <w:lvl w:ilvl="4">
      <w:start w:val="1"/>
      <w:numFmt w:val="none"/>
      <w:pStyle w:val="PBDocTxtL4"/>
      <w:suff w:val="nothing"/>
      <w:lvlText w:val=""/>
      <w:lvlJc w:val="left"/>
      <w:pPr>
        <w:ind w:left="1800"/>
      </w:pPr>
      <w:rPr>
        <w:rFonts w:cs="Times New Roman"/>
      </w:rPr>
    </w:lvl>
    <w:lvl w:ilvl="5">
      <w:start w:val="1"/>
      <w:numFmt w:val="none"/>
      <w:pStyle w:val="PBDocTxtL5"/>
      <w:suff w:val="nothing"/>
      <w:lvlText w:val=""/>
      <w:lvlJc w:val="left"/>
      <w:pPr>
        <w:ind w:left="2160"/>
      </w:pPr>
      <w:rPr>
        <w:rFonts w:cs="Times New Roman"/>
      </w:rPr>
    </w:lvl>
    <w:lvl w:ilvl="6">
      <w:start w:val="1"/>
      <w:numFmt w:val="none"/>
      <w:pStyle w:val="PBDocTxtL6"/>
      <w:suff w:val="nothing"/>
      <w:lvlText w:val=""/>
      <w:lvlJc w:val="left"/>
      <w:pPr>
        <w:ind w:left="2520"/>
      </w:pPr>
      <w:rPr>
        <w:rFonts w:cs="Times New Roman"/>
      </w:rPr>
    </w:lvl>
    <w:lvl w:ilvl="7">
      <w:start w:val="1"/>
      <w:numFmt w:val="none"/>
      <w:pStyle w:val="PBDocTxtL7"/>
      <w:suff w:val="nothing"/>
      <w:lvlText w:val=""/>
      <w:lvlJc w:val="left"/>
      <w:pPr>
        <w:ind w:left="2880"/>
      </w:pPr>
      <w:rPr>
        <w:rFonts w:cs="Times New Roman"/>
      </w:rPr>
    </w:lvl>
    <w:lvl w:ilvl="8">
      <w:start w:val="1"/>
      <w:numFmt w:val="none"/>
      <w:pStyle w:val="PBDocTxtL8"/>
      <w:suff w:val="nothing"/>
      <w:lvlText w:val=""/>
      <w:lvlJc w:val="left"/>
      <w:pPr>
        <w:ind w:left="5760"/>
      </w:pPr>
      <w:rPr>
        <w:rFonts w:cs="Times New Roman"/>
      </w:rPr>
    </w:lvl>
  </w:abstractNum>
  <w:abstractNum w:abstractNumId="46" w15:restartNumberingAfterBreak="0">
    <w:nsid w:val="4A2E136C"/>
    <w:multiLevelType w:val="hybridMultilevel"/>
    <w:tmpl w:val="94F60D4E"/>
    <w:lvl w:ilvl="0" w:tplc="040E000F">
      <w:numFmt w:val="bullet"/>
      <w:lvlText w:val="-"/>
      <w:lvlJc w:val="left"/>
      <w:pPr>
        <w:tabs>
          <w:tab w:val="num" w:pos="720"/>
        </w:tabs>
        <w:ind w:left="720" w:hanging="360"/>
      </w:pPr>
      <w:rPr>
        <w:rFonts w:ascii="Frutiger Linotype" w:eastAsia="Times New Roman" w:hAnsi="Frutiger Linotype" w:cs="Times New Roman" w:hint="default"/>
      </w:rPr>
    </w:lvl>
    <w:lvl w:ilvl="1" w:tplc="040E0019">
      <w:start w:val="1"/>
      <w:numFmt w:val="bullet"/>
      <w:lvlText w:val="o"/>
      <w:lvlJc w:val="left"/>
      <w:pPr>
        <w:tabs>
          <w:tab w:val="num" w:pos="1440"/>
        </w:tabs>
        <w:ind w:left="1440" w:hanging="360"/>
      </w:pPr>
      <w:rPr>
        <w:rFonts w:ascii="Courier New" w:hAnsi="Courier New" w:cs="Courier New" w:hint="default"/>
      </w:rPr>
    </w:lvl>
    <w:lvl w:ilvl="2" w:tplc="040E001B">
      <w:start w:val="1"/>
      <w:numFmt w:val="bullet"/>
      <w:lvlText w:val=""/>
      <w:lvlJc w:val="left"/>
      <w:pPr>
        <w:tabs>
          <w:tab w:val="num" w:pos="2160"/>
        </w:tabs>
        <w:ind w:left="2160" w:hanging="360"/>
      </w:pPr>
      <w:rPr>
        <w:rFonts w:ascii="Wingdings" w:hAnsi="Wingdings" w:hint="default"/>
      </w:rPr>
    </w:lvl>
    <w:lvl w:ilvl="3" w:tplc="040E000F">
      <w:start w:val="1"/>
      <w:numFmt w:val="bullet"/>
      <w:lvlText w:val=""/>
      <w:lvlJc w:val="left"/>
      <w:pPr>
        <w:tabs>
          <w:tab w:val="num" w:pos="2880"/>
        </w:tabs>
        <w:ind w:left="2880" w:hanging="360"/>
      </w:pPr>
      <w:rPr>
        <w:rFonts w:ascii="Symbol" w:hAnsi="Symbol" w:hint="default"/>
      </w:rPr>
    </w:lvl>
    <w:lvl w:ilvl="4" w:tplc="040E0019">
      <w:start w:val="1"/>
      <w:numFmt w:val="bullet"/>
      <w:lvlText w:val="o"/>
      <w:lvlJc w:val="left"/>
      <w:pPr>
        <w:tabs>
          <w:tab w:val="num" w:pos="3600"/>
        </w:tabs>
        <w:ind w:left="3600" w:hanging="360"/>
      </w:pPr>
      <w:rPr>
        <w:rFonts w:ascii="Courier New" w:hAnsi="Courier New" w:cs="Courier New" w:hint="default"/>
      </w:rPr>
    </w:lvl>
    <w:lvl w:ilvl="5" w:tplc="040E001B">
      <w:start w:val="1"/>
      <w:numFmt w:val="bullet"/>
      <w:lvlText w:val=""/>
      <w:lvlJc w:val="left"/>
      <w:pPr>
        <w:tabs>
          <w:tab w:val="num" w:pos="4320"/>
        </w:tabs>
        <w:ind w:left="4320" w:hanging="360"/>
      </w:pPr>
      <w:rPr>
        <w:rFonts w:ascii="Wingdings" w:hAnsi="Wingdings" w:hint="default"/>
      </w:rPr>
    </w:lvl>
    <w:lvl w:ilvl="6" w:tplc="040E000F">
      <w:start w:val="1"/>
      <w:numFmt w:val="bullet"/>
      <w:lvlText w:val=""/>
      <w:lvlJc w:val="left"/>
      <w:pPr>
        <w:tabs>
          <w:tab w:val="num" w:pos="5040"/>
        </w:tabs>
        <w:ind w:left="5040" w:hanging="360"/>
      </w:pPr>
      <w:rPr>
        <w:rFonts w:ascii="Symbol" w:hAnsi="Symbol" w:hint="default"/>
      </w:rPr>
    </w:lvl>
    <w:lvl w:ilvl="7" w:tplc="040E0019">
      <w:start w:val="1"/>
      <w:numFmt w:val="bullet"/>
      <w:lvlText w:val="o"/>
      <w:lvlJc w:val="left"/>
      <w:pPr>
        <w:tabs>
          <w:tab w:val="num" w:pos="5760"/>
        </w:tabs>
        <w:ind w:left="5760" w:hanging="360"/>
      </w:pPr>
      <w:rPr>
        <w:rFonts w:ascii="Courier New" w:hAnsi="Courier New" w:cs="Courier New" w:hint="default"/>
      </w:rPr>
    </w:lvl>
    <w:lvl w:ilvl="8" w:tplc="040E001B">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2AC6753"/>
    <w:multiLevelType w:val="hybridMultilevel"/>
    <w:tmpl w:val="3BCEA9B6"/>
    <w:lvl w:ilvl="0" w:tplc="557CD57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563A3FE1"/>
    <w:multiLevelType w:val="hybridMultilevel"/>
    <w:tmpl w:val="4A287952"/>
    <w:lvl w:ilvl="0" w:tplc="BF442E3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58C71A44"/>
    <w:multiLevelType w:val="hybridMultilevel"/>
    <w:tmpl w:val="2B06CB90"/>
    <w:lvl w:ilvl="0" w:tplc="F5CE8DF4">
      <w:start w:val="1"/>
      <w:numFmt w:val="bullet"/>
      <w:pStyle w:val="prFelsorols1"/>
      <w:lvlText w:val=""/>
      <w:lvlJc w:val="left"/>
      <w:pPr>
        <w:tabs>
          <w:tab w:val="num" w:pos="720"/>
        </w:tabs>
        <w:ind w:left="720" w:hanging="360"/>
      </w:pPr>
      <w:rPr>
        <w:rFonts w:ascii="Wingdings" w:hAnsi="Wingdings"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A900A29"/>
    <w:multiLevelType w:val="multilevel"/>
    <w:tmpl w:val="7884D946"/>
    <w:lvl w:ilvl="0">
      <w:start w:val="1"/>
      <w:numFmt w:val="bullet"/>
      <w:pStyle w:val="OkeanFelsorolas"/>
      <w:lvlText w:val=""/>
      <w:lvlJc w:val="left"/>
      <w:pPr>
        <w:tabs>
          <w:tab w:val="num" w:pos="3457"/>
        </w:tabs>
        <w:ind w:left="3457" w:hanging="397"/>
      </w:pPr>
      <w:rPr>
        <w:rFonts w:ascii="Wingdings" w:hAnsi="Wingdings" w:hint="default"/>
      </w:rPr>
    </w:lvl>
    <w:lvl w:ilvl="1">
      <w:start w:val="1"/>
      <w:numFmt w:val="bullet"/>
      <w:lvlText w:val=""/>
      <w:lvlJc w:val="left"/>
      <w:pPr>
        <w:tabs>
          <w:tab w:val="num" w:pos="4330"/>
        </w:tabs>
        <w:ind w:left="4330" w:hanging="360"/>
      </w:pPr>
      <w:rPr>
        <w:rFonts w:ascii="Wingdings" w:hAnsi="Wingdings" w:hint="default"/>
      </w:rPr>
    </w:lvl>
    <w:lvl w:ilvl="2">
      <w:start w:val="1"/>
      <w:numFmt w:val="bullet"/>
      <w:lvlText w:val=""/>
      <w:lvlJc w:val="left"/>
      <w:pPr>
        <w:tabs>
          <w:tab w:val="num" w:pos="5050"/>
        </w:tabs>
        <w:ind w:left="5050" w:hanging="360"/>
      </w:pPr>
      <w:rPr>
        <w:rFonts w:ascii="Wingdings" w:hAnsi="Wingdings" w:hint="default"/>
      </w:rPr>
    </w:lvl>
    <w:lvl w:ilvl="3">
      <w:start w:val="1"/>
      <w:numFmt w:val="bullet"/>
      <w:lvlText w:val=""/>
      <w:lvlJc w:val="left"/>
      <w:pPr>
        <w:tabs>
          <w:tab w:val="num" w:pos="5770"/>
        </w:tabs>
        <w:ind w:left="5770" w:hanging="360"/>
      </w:pPr>
      <w:rPr>
        <w:rFonts w:ascii="Symbol" w:hAnsi="Symbol" w:hint="default"/>
      </w:rPr>
    </w:lvl>
    <w:lvl w:ilvl="4">
      <w:start w:val="1"/>
      <w:numFmt w:val="bullet"/>
      <w:lvlText w:val="o"/>
      <w:lvlJc w:val="left"/>
      <w:pPr>
        <w:tabs>
          <w:tab w:val="num" w:pos="6490"/>
        </w:tabs>
        <w:ind w:left="6490" w:hanging="360"/>
      </w:pPr>
      <w:rPr>
        <w:rFonts w:ascii="Courier New" w:hAnsi="Courier New" w:hint="default"/>
      </w:rPr>
    </w:lvl>
    <w:lvl w:ilvl="5">
      <w:start w:val="1"/>
      <w:numFmt w:val="bullet"/>
      <w:lvlText w:val=""/>
      <w:lvlJc w:val="left"/>
      <w:pPr>
        <w:tabs>
          <w:tab w:val="num" w:pos="7210"/>
        </w:tabs>
        <w:ind w:left="7210" w:hanging="360"/>
      </w:pPr>
      <w:rPr>
        <w:rFonts w:ascii="Wingdings" w:hAnsi="Wingdings" w:hint="default"/>
      </w:rPr>
    </w:lvl>
    <w:lvl w:ilvl="6">
      <w:start w:val="1"/>
      <w:numFmt w:val="bullet"/>
      <w:lvlText w:val=""/>
      <w:lvlJc w:val="left"/>
      <w:pPr>
        <w:tabs>
          <w:tab w:val="num" w:pos="7930"/>
        </w:tabs>
        <w:ind w:left="7930" w:hanging="360"/>
      </w:pPr>
      <w:rPr>
        <w:rFonts w:ascii="Symbol" w:hAnsi="Symbol" w:hint="default"/>
      </w:rPr>
    </w:lvl>
    <w:lvl w:ilvl="7">
      <w:start w:val="1"/>
      <w:numFmt w:val="bullet"/>
      <w:lvlText w:val="o"/>
      <w:lvlJc w:val="left"/>
      <w:pPr>
        <w:tabs>
          <w:tab w:val="num" w:pos="8650"/>
        </w:tabs>
        <w:ind w:left="8650" w:hanging="360"/>
      </w:pPr>
      <w:rPr>
        <w:rFonts w:ascii="Courier New" w:hAnsi="Courier New" w:hint="default"/>
      </w:rPr>
    </w:lvl>
    <w:lvl w:ilvl="8">
      <w:start w:val="1"/>
      <w:numFmt w:val="bullet"/>
      <w:lvlText w:val=""/>
      <w:lvlJc w:val="left"/>
      <w:pPr>
        <w:tabs>
          <w:tab w:val="num" w:pos="9370"/>
        </w:tabs>
        <w:ind w:left="9370" w:hanging="360"/>
      </w:pPr>
      <w:rPr>
        <w:rFonts w:ascii="Wingdings" w:hAnsi="Wingdings" w:hint="default"/>
      </w:rPr>
    </w:lvl>
  </w:abstractNum>
  <w:abstractNum w:abstractNumId="5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2" w15:restartNumberingAfterBreak="0">
    <w:nsid w:val="5DF07FC2"/>
    <w:multiLevelType w:val="hybridMultilevel"/>
    <w:tmpl w:val="D6F2C360"/>
    <w:lvl w:ilvl="0" w:tplc="0838CE66">
      <w:start w:val="1"/>
      <w:numFmt w:val="low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53" w15:restartNumberingAfterBreak="0">
    <w:nsid w:val="62AE6B77"/>
    <w:multiLevelType w:val="hybridMultilevel"/>
    <w:tmpl w:val="20E2E506"/>
    <w:lvl w:ilvl="0" w:tplc="DE24B81E">
      <w:start w:val="1"/>
      <w:numFmt w:val="lowerLetter"/>
      <w:lvlText w:val="%1)"/>
      <w:lvlJc w:val="left"/>
      <w:pPr>
        <w:tabs>
          <w:tab w:val="num" w:pos="720"/>
        </w:tabs>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686C40DD"/>
    <w:multiLevelType w:val="multilevel"/>
    <w:tmpl w:val="20DE68AC"/>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6FDB016D"/>
    <w:multiLevelType w:val="hybridMultilevel"/>
    <w:tmpl w:val="B8BCB96A"/>
    <w:lvl w:ilvl="0" w:tplc="4D4859DA">
      <w:start w:val="1"/>
      <w:numFmt w:val="bullet"/>
      <w:lvlText w:val=""/>
      <w:lvlJc w:val="left"/>
      <w:pPr>
        <w:ind w:left="780" w:hanging="360"/>
      </w:pPr>
      <w:rPr>
        <w:rFonts w:ascii="Symbol" w:eastAsia="Times New Roman" w:hAnsi="Symbol" w:cs="Times New Roman" w:hint="default"/>
        <w:color w:val="auto"/>
      </w:rPr>
    </w:lvl>
    <w:lvl w:ilvl="1" w:tplc="040E0003">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56" w15:restartNumberingAfterBreak="0">
    <w:nsid w:val="6FF96D2F"/>
    <w:multiLevelType w:val="multilevel"/>
    <w:tmpl w:val="09E87D04"/>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7" w15:restartNumberingAfterBreak="0">
    <w:nsid w:val="70705793"/>
    <w:multiLevelType w:val="hybridMultilevel"/>
    <w:tmpl w:val="E85A6584"/>
    <w:lvl w:ilvl="0" w:tplc="227A2A9A">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747860A2"/>
    <w:multiLevelType w:val="hybridMultilevel"/>
    <w:tmpl w:val="8084D2CE"/>
    <w:lvl w:ilvl="0" w:tplc="4DBC90B8">
      <w:numFmt w:val="bullet"/>
      <w:pStyle w:val="Mellklet"/>
      <w:lvlText w:val="-"/>
      <w:lvlJc w:val="left"/>
      <w:pPr>
        <w:tabs>
          <w:tab w:val="num" w:pos="720"/>
        </w:tabs>
        <w:ind w:left="720" w:hanging="360"/>
      </w:pPr>
      <w:rPr>
        <w:rFonts w:ascii="Times New Roman" w:eastAsia="Times New Roman" w:hAnsi="Times New Roman" w:hint="default"/>
      </w:rPr>
    </w:lvl>
    <w:lvl w:ilvl="1" w:tplc="5F640A96">
      <w:start w:val="1"/>
      <w:numFmt w:val="bullet"/>
      <w:lvlText w:val="o"/>
      <w:lvlJc w:val="left"/>
      <w:pPr>
        <w:tabs>
          <w:tab w:val="num" w:pos="1440"/>
        </w:tabs>
        <w:ind w:left="1440" w:hanging="360"/>
      </w:pPr>
      <w:rPr>
        <w:rFonts w:ascii="Courier New" w:hAnsi="Courier New" w:hint="default"/>
      </w:rPr>
    </w:lvl>
    <w:lvl w:ilvl="2" w:tplc="A106F922">
      <w:start w:val="1"/>
      <w:numFmt w:val="bullet"/>
      <w:lvlText w:val=""/>
      <w:lvlJc w:val="left"/>
      <w:pPr>
        <w:tabs>
          <w:tab w:val="num" w:pos="2160"/>
        </w:tabs>
        <w:ind w:left="2160" w:hanging="360"/>
      </w:pPr>
      <w:rPr>
        <w:rFonts w:ascii="Wingdings" w:hAnsi="Wingdings" w:hint="default"/>
      </w:rPr>
    </w:lvl>
    <w:lvl w:ilvl="3" w:tplc="3B7A47A8">
      <w:start w:val="1"/>
      <w:numFmt w:val="bullet"/>
      <w:lvlText w:val=""/>
      <w:lvlJc w:val="left"/>
      <w:pPr>
        <w:tabs>
          <w:tab w:val="num" w:pos="2880"/>
        </w:tabs>
        <w:ind w:left="2880" w:hanging="360"/>
      </w:pPr>
      <w:rPr>
        <w:rFonts w:ascii="Symbol" w:hAnsi="Symbol" w:hint="default"/>
      </w:rPr>
    </w:lvl>
    <w:lvl w:ilvl="4" w:tplc="8D72E252">
      <w:start w:val="1"/>
      <w:numFmt w:val="bullet"/>
      <w:lvlText w:val="o"/>
      <w:lvlJc w:val="left"/>
      <w:pPr>
        <w:tabs>
          <w:tab w:val="num" w:pos="3600"/>
        </w:tabs>
        <w:ind w:left="3600" w:hanging="360"/>
      </w:pPr>
      <w:rPr>
        <w:rFonts w:ascii="Courier New" w:hAnsi="Courier New" w:hint="default"/>
      </w:rPr>
    </w:lvl>
    <w:lvl w:ilvl="5" w:tplc="E56E60B4">
      <w:start w:val="1"/>
      <w:numFmt w:val="bullet"/>
      <w:lvlText w:val=""/>
      <w:lvlJc w:val="left"/>
      <w:pPr>
        <w:tabs>
          <w:tab w:val="num" w:pos="4320"/>
        </w:tabs>
        <w:ind w:left="4320" w:hanging="360"/>
      </w:pPr>
      <w:rPr>
        <w:rFonts w:ascii="Wingdings" w:hAnsi="Wingdings" w:hint="default"/>
      </w:rPr>
    </w:lvl>
    <w:lvl w:ilvl="6" w:tplc="36D4D44E">
      <w:start w:val="1"/>
      <w:numFmt w:val="bullet"/>
      <w:lvlText w:val=""/>
      <w:lvlJc w:val="left"/>
      <w:pPr>
        <w:tabs>
          <w:tab w:val="num" w:pos="5040"/>
        </w:tabs>
        <w:ind w:left="5040" w:hanging="360"/>
      </w:pPr>
      <w:rPr>
        <w:rFonts w:ascii="Symbol" w:hAnsi="Symbol" w:hint="default"/>
      </w:rPr>
    </w:lvl>
    <w:lvl w:ilvl="7" w:tplc="2F180C3C">
      <w:start w:val="1"/>
      <w:numFmt w:val="bullet"/>
      <w:lvlText w:val="o"/>
      <w:lvlJc w:val="left"/>
      <w:pPr>
        <w:tabs>
          <w:tab w:val="num" w:pos="5760"/>
        </w:tabs>
        <w:ind w:left="5760" w:hanging="360"/>
      </w:pPr>
      <w:rPr>
        <w:rFonts w:ascii="Courier New" w:hAnsi="Courier New" w:hint="default"/>
      </w:rPr>
    </w:lvl>
    <w:lvl w:ilvl="8" w:tplc="ABA8C9D8">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73A3469"/>
    <w:multiLevelType w:val="multilevel"/>
    <w:tmpl w:val="DEB8E7E2"/>
    <w:styleLink w:val="WW8Num11"/>
    <w:lvl w:ilvl="0">
      <w:start w:val="1"/>
      <w:numFmt w:val="lowerLetter"/>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0" w15:restartNumberingAfterBreak="0">
    <w:nsid w:val="7A4925DB"/>
    <w:multiLevelType w:val="multilevel"/>
    <w:tmpl w:val="F9607176"/>
    <w:lvl w:ilvl="0">
      <w:start w:val="8"/>
      <w:numFmt w:val="decimal"/>
      <w:lvlText w:val="%1"/>
      <w:lvlJc w:val="left"/>
      <w:pPr>
        <w:ind w:left="360" w:hanging="360"/>
      </w:pPr>
      <w:rPr>
        <w:rFonts w:hint="default"/>
        <w:b/>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61" w15:restartNumberingAfterBreak="0">
    <w:nsid w:val="7AA85CE5"/>
    <w:multiLevelType w:val="hybridMultilevel"/>
    <w:tmpl w:val="CD84EC6C"/>
    <w:lvl w:ilvl="0" w:tplc="A48AAAC4">
      <w:start w:val="1"/>
      <w:numFmt w:val="upperRoman"/>
      <w:lvlText w:val="%1."/>
      <w:lvlJc w:val="left"/>
      <w:pPr>
        <w:ind w:left="1288" w:hanging="72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15:restartNumberingAfterBreak="0">
    <w:nsid w:val="7BFE002F"/>
    <w:multiLevelType w:val="hybridMultilevel"/>
    <w:tmpl w:val="6F9E64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3" w15:restartNumberingAfterBreak="0">
    <w:nsid w:val="7E3504B5"/>
    <w:multiLevelType w:val="hybridMultilevel"/>
    <w:tmpl w:val="A9442D1A"/>
    <w:lvl w:ilvl="0" w:tplc="8DFA1F64">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58"/>
  </w:num>
  <w:num w:numId="3">
    <w:abstractNumId w:val="33"/>
  </w:num>
  <w:num w:numId="4">
    <w:abstractNumId w:val="49"/>
  </w:num>
  <w:num w:numId="5">
    <w:abstractNumId w:val="50"/>
  </w:num>
  <w:num w:numId="6">
    <w:abstractNumId w:val="62"/>
  </w:num>
  <w:num w:numId="7">
    <w:abstractNumId w:val="1"/>
  </w:num>
  <w:num w:numId="8">
    <w:abstractNumId w:val="16"/>
  </w:num>
  <w:num w:numId="9">
    <w:abstractNumId w:val="18"/>
  </w:num>
  <w:num w:numId="10">
    <w:abstractNumId w:val="47"/>
  </w:num>
  <w:num w:numId="11">
    <w:abstractNumId w:val="59"/>
  </w:num>
  <w:num w:numId="12">
    <w:abstractNumId w:val="61"/>
  </w:num>
  <w:num w:numId="13">
    <w:abstractNumId w:val="42"/>
  </w:num>
  <w:num w:numId="14">
    <w:abstractNumId w:val="55"/>
  </w:num>
  <w:num w:numId="1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22"/>
  </w:num>
  <w:num w:numId="18">
    <w:abstractNumId w:val="35"/>
  </w:num>
  <w:num w:numId="19">
    <w:abstractNumId w:val="27"/>
  </w:num>
  <w:num w:numId="20">
    <w:abstractNumId w:val="26"/>
  </w:num>
  <w:num w:numId="21">
    <w:abstractNumId w:val="51"/>
    <w:lvlOverride w:ilvl="0">
      <w:startOverride w:val="1"/>
    </w:lvlOverride>
  </w:num>
  <w:num w:numId="22">
    <w:abstractNumId w:val="43"/>
    <w:lvlOverride w:ilvl="0">
      <w:startOverride w:val="1"/>
    </w:lvlOverride>
  </w:num>
  <w:num w:numId="23">
    <w:abstractNumId w:val="51"/>
  </w:num>
  <w:num w:numId="24">
    <w:abstractNumId w:val="43"/>
  </w:num>
  <w:num w:numId="25">
    <w:abstractNumId w:val="53"/>
  </w:num>
  <w:num w:numId="26">
    <w:abstractNumId w:val="37"/>
  </w:num>
  <w:num w:numId="27">
    <w:abstractNumId w:val="41"/>
  </w:num>
  <w:num w:numId="28">
    <w:abstractNumId w:val="44"/>
  </w:num>
  <w:num w:numId="29">
    <w:abstractNumId w:val="60"/>
  </w:num>
  <w:num w:numId="30">
    <w:abstractNumId w:val="34"/>
  </w:num>
  <w:num w:numId="31">
    <w:abstractNumId w:val="36"/>
  </w:num>
  <w:num w:numId="32">
    <w:abstractNumId w:val="28"/>
  </w:num>
  <w:num w:numId="33">
    <w:abstractNumId w:val="29"/>
  </w:num>
  <w:num w:numId="34">
    <w:abstractNumId w:val="30"/>
  </w:num>
  <w:num w:numId="35">
    <w:abstractNumId w:val="31"/>
  </w:num>
  <w:num w:numId="36">
    <w:abstractNumId w:val="54"/>
  </w:num>
  <w:num w:numId="37">
    <w:abstractNumId w:val="52"/>
  </w:num>
  <w:num w:numId="38">
    <w:abstractNumId w:val="24"/>
  </w:num>
  <w:num w:numId="39">
    <w:abstractNumId w:val="31"/>
    <w:lvlOverride w:ilvl="0">
      <w:startOverride w:val="6"/>
    </w:lvlOverride>
    <w:lvlOverride w:ilvl="1">
      <w:startOverride w:val="9"/>
    </w:lvlOverride>
  </w:num>
  <w:num w:numId="40">
    <w:abstractNumId w:val="57"/>
  </w:num>
  <w:num w:numId="41">
    <w:abstractNumId w:val="56"/>
  </w:num>
  <w:num w:numId="42">
    <w:abstractNumId w:val="32"/>
  </w:num>
  <w:num w:numId="43">
    <w:abstractNumId w:val="31"/>
    <w:lvlOverride w:ilvl="0">
      <w:startOverride w:val="9"/>
    </w:lvlOverride>
    <w:lvlOverride w:ilvl="1">
      <w:startOverride w:val="9"/>
    </w:lvlOverride>
  </w:num>
  <w:num w:numId="44">
    <w:abstractNumId w:val="46"/>
  </w:num>
  <w:num w:numId="45">
    <w:abstractNumId w:val="23"/>
  </w:num>
  <w:num w:numId="46">
    <w:abstractNumId w:val="25"/>
  </w:num>
  <w:num w:numId="47">
    <w:abstractNumId w:val="40"/>
  </w:num>
  <w:num w:numId="48">
    <w:abstractNumId w:val="38"/>
  </w:num>
  <w:num w:numId="49">
    <w:abstractNumId w:val="48"/>
  </w:num>
  <w:num w:numId="50">
    <w:abstractNumId w:val="63"/>
  </w:num>
  <w:num w:numId="51">
    <w:abstractNumId w:val="3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doNotHyphenateCaps/>
  <w:drawingGridHorizontalSpacing w:val="100"/>
  <w:displayHorizontalDrawingGridEvery w:val="2"/>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FFB"/>
    <w:rsid w:val="000014C9"/>
    <w:rsid w:val="00002DC2"/>
    <w:rsid w:val="0000315E"/>
    <w:rsid w:val="00004C7A"/>
    <w:rsid w:val="00004E33"/>
    <w:rsid w:val="0000527B"/>
    <w:rsid w:val="000053A9"/>
    <w:rsid w:val="000066D8"/>
    <w:rsid w:val="0000676A"/>
    <w:rsid w:val="00006A85"/>
    <w:rsid w:val="00007C82"/>
    <w:rsid w:val="00010BAD"/>
    <w:rsid w:val="00010E90"/>
    <w:rsid w:val="0001177D"/>
    <w:rsid w:val="00012CEE"/>
    <w:rsid w:val="00013244"/>
    <w:rsid w:val="00013796"/>
    <w:rsid w:val="000146FA"/>
    <w:rsid w:val="00014B94"/>
    <w:rsid w:val="00015ADE"/>
    <w:rsid w:val="000161AE"/>
    <w:rsid w:val="00016A31"/>
    <w:rsid w:val="00016F83"/>
    <w:rsid w:val="00017AB0"/>
    <w:rsid w:val="00020462"/>
    <w:rsid w:val="0002066B"/>
    <w:rsid w:val="0002117B"/>
    <w:rsid w:val="00021B46"/>
    <w:rsid w:val="000232A6"/>
    <w:rsid w:val="000233EA"/>
    <w:rsid w:val="000234DE"/>
    <w:rsid w:val="00023670"/>
    <w:rsid w:val="00023CDF"/>
    <w:rsid w:val="00023CE5"/>
    <w:rsid w:val="00024918"/>
    <w:rsid w:val="0002528F"/>
    <w:rsid w:val="0002559E"/>
    <w:rsid w:val="00027610"/>
    <w:rsid w:val="0002767A"/>
    <w:rsid w:val="00027E93"/>
    <w:rsid w:val="00030657"/>
    <w:rsid w:val="00031750"/>
    <w:rsid w:val="0003237E"/>
    <w:rsid w:val="00032AE7"/>
    <w:rsid w:val="00033C77"/>
    <w:rsid w:val="00034495"/>
    <w:rsid w:val="00035830"/>
    <w:rsid w:val="00035DF4"/>
    <w:rsid w:val="00037026"/>
    <w:rsid w:val="0003718C"/>
    <w:rsid w:val="00037271"/>
    <w:rsid w:val="00037D47"/>
    <w:rsid w:val="000402C6"/>
    <w:rsid w:val="0004123C"/>
    <w:rsid w:val="000424CC"/>
    <w:rsid w:val="00043472"/>
    <w:rsid w:val="0004442B"/>
    <w:rsid w:val="0004571C"/>
    <w:rsid w:val="00046B70"/>
    <w:rsid w:val="00046E35"/>
    <w:rsid w:val="00047B73"/>
    <w:rsid w:val="00050101"/>
    <w:rsid w:val="00051C50"/>
    <w:rsid w:val="00052B09"/>
    <w:rsid w:val="000533D9"/>
    <w:rsid w:val="00053D44"/>
    <w:rsid w:val="000545F6"/>
    <w:rsid w:val="000546FA"/>
    <w:rsid w:val="00054DD2"/>
    <w:rsid w:val="00056364"/>
    <w:rsid w:val="00057ADF"/>
    <w:rsid w:val="0006002B"/>
    <w:rsid w:val="0006050A"/>
    <w:rsid w:val="000630AC"/>
    <w:rsid w:val="00063367"/>
    <w:rsid w:val="00067398"/>
    <w:rsid w:val="00070471"/>
    <w:rsid w:val="00071341"/>
    <w:rsid w:val="00072882"/>
    <w:rsid w:val="00072898"/>
    <w:rsid w:val="00072DC2"/>
    <w:rsid w:val="00073B7F"/>
    <w:rsid w:val="00073D61"/>
    <w:rsid w:val="00075AD1"/>
    <w:rsid w:val="00076C4F"/>
    <w:rsid w:val="00076D51"/>
    <w:rsid w:val="00077DEC"/>
    <w:rsid w:val="0008089C"/>
    <w:rsid w:val="00080D89"/>
    <w:rsid w:val="0008114A"/>
    <w:rsid w:val="00081DFD"/>
    <w:rsid w:val="00082FA1"/>
    <w:rsid w:val="00083CD7"/>
    <w:rsid w:val="0008494E"/>
    <w:rsid w:val="000849ED"/>
    <w:rsid w:val="0008594F"/>
    <w:rsid w:val="000877CA"/>
    <w:rsid w:val="00087C07"/>
    <w:rsid w:val="00087E8B"/>
    <w:rsid w:val="00090481"/>
    <w:rsid w:val="00090EBC"/>
    <w:rsid w:val="00091717"/>
    <w:rsid w:val="00091E9E"/>
    <w:rsid w:val="000924A0"/>
    <w:rsid w:val="00092AC3"/>
    <w:rsid w:val="0009360D"/>
    <w:rsid w:val="00093DD0"/>
    <w:rsid w:val="00093EA4"/>
    <w:rsid w:val="00095A02"/>
    <w:rsid w:val="00096975"/>
    <w:rsid w:val="00097DB1"/>
    <w:rsid w:val="000A0A84"/>
    <w:rsid w:val="000A0C52"/>
    <w:rsid w:val="000A1EBA"/>
    <w:rsid w:val="000A2CBC"/>
    <w:rsid w:val="000A3900"/>
    <w:rsid w:val="000A3930"/>
    <w:rsid w:val="000A3FB0"/>
    <w:rsid w:val="000A41FB"/>
    <w:rsid w:val="000A4B6F"/>
    <w:rsid w:val="000A5793"/>
    <w:rsid w:val="000A69C8"/>
    <w:rsid w:val="000A6BA0"/>
    <w:rsid w:val="000A7AB6"/>
    <w:rsid w:val="000B224D"/>
    <w:rsid w:val="000B3768"/>
    <w:rsid w:val="000B3F80"/>
    <w:rsid w:val="000B402D"/>
    <w:rsid w:val="000B5BFF"/>
    <w:rsid w:val="000B5C12"/>
    <w:rsid w:val="000B63B9"/>
    <w:rsid w:val="000B6E96"/>
    <w:rsid w:val="000C0083"/>
    <w:rsid w:val="000C0532"/>
    <w:rsid w:val="000C0ECF"/>
    <w:rsid w:val="000C0F40"/>
    <w:rsid w:val="000C11F7"/>
    <w:rsid w:val="000C19F0"/>
    <w:rsid w:val="000C1C08"/>
    <w:rsid w:val="000C23A6"/>
    <w:rsid w:val="000C2ECD"/>
    <w:rsid w:val="000C307F"/>
    <w:rsid w:val="000C3337"/>
    <w:rsid w:val="000C3B47"/>
    <w:rsid w:val="000C3E7F"/>
    <w:rsid w:val="000C4456"/>
    <w:rsid w:val="000C44D5"/>
    <w:rsid w:val="000C4CF8"/>
    <w:rsid w:val="000C57F7"/>
    <w:rsid w:val="000C6835"/>
    <w:rsid w:val="000C71C8"/>
    <w:rsid w:val="000C7AD2"/>
    <w:rsid w:val="000D1065"/>
    <w:rsid w:val="000D1319"/>
    <w:rsid w:val="000D1FE1"/>
    <w:rsid w:val="000D2357"/>
    <w:rsid w:val="000D2E33"/>
    <w:rsid w:val="000D5280"/>
    <w:rsid w:val="000D58B7"/>
    <w:rsid w:val="000D63D7"/>
    <w:rsid w:val="000D6AF2"/>
    <w:rsid w:val="000E017B"/>
    <w:rsid w:val="000E27D3"/>
    <w:rsid w:val="000E2C2F"/>
    <w:rsid w:val="000E3B84"/>
    <w:rsid w:val="000E3D20"/>
    <w:rsid w:val="000E4A66"/>
    <w:rsid w:val="000E4ECE"/>
    <w:rsid w:val="000E5191"/>
    <w:rsid w:val="000E6031"/>
    <w:rsid w:val="000E75F8"/>
    <w:rsid w:val="000F0E19"/>
    <w:rsid w:val="000F1403"/>
    <w:rsid w:val="000F2381"/>
    <w:rsid w:val="000F275B"/>
    <w:rsid w:val="000F343A"/>
    <w:rsid w:val="000F3672"/>
    <w:rsid w:val="000F45FF"/>
    <w:rsid w:val="000F4C01"/>
    <w:rsid w:val="000F4DA8"/>
    <w:rsid w:val="000F5637"/>
    <w:rsid w:val="000F5B0C"/>
    <w:rsid w:val="000F6DE0"/>
    <w:rsid w:val="000F720D"/>
    <w:rsid w:val="000F7392"/>
    <w:rsid w:val="000F7732"/>
    <w:rsid w:val="001004AF"/>
    <w:rsid w:val="0010100F"/>
    <w:rsid w:val="001018B5"/>
    <w:rsid w:val="00101B81"/>
    <w:rsid w:val="001026E1"/>
    <w:rsid w:val="001027EA"/>
    <w:rsid w:val="00102CF1"/>
    <w:rsid w:val="00103EDF"/>
    <w:rsid w:val="001043CD"/>
    <w:rsid w:val="0010733A"/>
    <w:rsid w:val="0010789F"/>
    <w:rsid w:val="00110A34"/>
    <w:rsid w:val="00110AC1"/>
    <w:rsid w:val="00111006"/>
    <w:rsid w:val="001117C1"/>
    <w:rsid w:val="00111DE6"/>
    <w:rsid w:val="00112127"/>
    <w:rsid w:val="00112646"/>
    <w:rsid w:val="00112CE9"/>
    <w:rsid w:val="00113F07"/>
    <w:rsid w:val="001148CA"/>
    <w:rsid w:val="00115BC2"/>
    <w:rsid w:val="00115C45"/>
    <w:rsid w:val="00115E9F"/>
    <w:rsid w:val="001168A9"/>
    <w:rsid w:val="001170E6"/>
    <w:rsid w:val="00117DE0"/>
    <w:rsid w:val="00117E05"/>
    <w:rsid w:val="00120335"/>
    <w:rsid w:val="0012043A"/>
    <w:rsid w:val="001218E2"/>
    <w:rsid w:val="0012223C"/>
    <w:rsid w:val="00123445"/>
    <w:rsid w:val="00123ADF"/>
    <w:rsid w:val="00124716"/>
    <w:rsid w:val="001253F4"/>
    <w:rsid w:val="00125498"/>
    <w:rsid w:val="00125A68"/>
    <w:rsid w:val="001263DF"/>
    <w:rsid w:val="00126BA0"/>
    <w:rsid w:val="00126C9A"/>
    <w:rsid w:val="001306FE"/>
    <w:rsid w:val="00130EAD"/>
    <w:rsid w:val="0013193F"/>
    <w:rsid w:val="00131A6B"/>
    <w:rsid w:val="00132BB7"/>
    <w:rsid w:val="0013395F"/>
    <w:rsid w:val="00133EF5"/>
    <w:rsid w:val="001346E0"/>
    <w:rsid w:val="001362F8"/>
    <w:rsid w:val="00136550"/>
    <w:rsid w:val="001366A8"/>
    <w:rsid w:val="00136B85"/>
    <w:rsid w:val="00136EE5"/>
    <w:rsid w:val="001405A4"/>
    <w:rsid w:val="00140DBA"/>
    <w:rsid w:val="00140E6B"/>
    <w:rsid w:val="00141762"/>
    <w:rsid w:val="0014188F"/>
    <w:rsid w:val="00141C90"/>
    <w:rsid w:val="0014223F"/>
    <w:rsid w:val="00142E9C"/>
    <w:rsid w:val="00143056"/>
    <w:rsid w:val="00143293"/>
    <w:rsid w:val="00143E1E"/>
    <w:rsid w:val="001444D2"/>
    <w:rsid w:val="001444EF"/>
    <w:rsid w:val="00144F01"/>
    <w:rsid w:val="0014563B"/>
    <w:rsid w:val="00146DC6"/>
    <w:rsid w:val="0014720A"/>
    <w:rsid w:val="00147819"/>
    <w:rsid w:val="001508F1"/>
    <w:rsid w:val="0015099D"/>
    <w:rsid w:val="00152EE2"/>
    <w:rsid w:val="00152FDA"/>
    <w:rsid w:val="00153233"/>
    <w:rsid w:val="00153749"/>
    <w:rsid w:val="00153D74"/>
    <w:rsid w:val="001542E4"/>
    <w:rsid w:val="001545D7"/>
    <w:rsid w:val="0015529C"/>
    <w:rsid w:val="0015564C"/>
    <w:rsid w:val="00155B39"/>
    <w:rsid w:val="00157519"/>
    <w:rsid w:val="00157913"/>
    <w:rsid w:val="001610B5"/>
    <w:rsid w:val="00161CED"/>
    <w:rsid w:val="00162EC6"/>
    <w:rsid w:val="001634B8"/>
    <w:rsid w:val="00164B05"/>
    <w:rsid w:val="00164E7A"/>
    <w:rsid w:val="001656C6"/>
    <w:rsid w:val="00166B1E"/>
    <w:rsid w:val="0016749E"/>
    <w:rsid w:val="0016752B"/>
    <w:rsid w:val="00167719"/>
    <w:rsid w:val="0017123F"/>
    <w:rsid w:val="00171974"/>
    <w:rsid w:val="0017407F"/>
    <w:rsid w:val="00174D44"/>
    <w:rsid w:val="001757A9"/>
    <w:rsid w:val="0017679A"/>
    <w:rsid w:val="001768B2"/>
    <w:rsid w:val="00176D82"/>
    <w:rsid w:val="00181B9E"/>
    <w:rsid w:val="00181F2C"/>
    <w:rsid w:val="001820F8"/>
    <w:rsid w:val="0018214E"/>
    <w:rsid w:val="00182849"/>
    <w:rsid w:val="00182946"/>
    <w:rsid w:val="00183444"/>
    <w:rsid w:val="00184097"/>
    <w:rsid w:val="00184742"/>
    <w:rsid w:val="00184EBB"/>
    <w:rsid w:val="0018509C"/>
    <w:rsid w:val="0018544F"/>
    <w:rsid w:val="00186888"/>
    <w:rsid w:val="00187764"/>
    <w:rsid w:val="00187A46"/>
    <w:rsid w:val="00187BB8"/>
    <w:rsid w:val="00187DB2"/>
    <w:rsid w:val="001911FD"/>
    <w:rsid w:val="00191706"/>
    <w:rsid w:val="00191C9D"/>
    <w:rsid w:val="00191D78"/>
    <w:rsid w:val="00192FF6"/>
    <w:rsid w:val="00193003"/>
    <w:rsid w:val="00193603"/>
    <w:rsid w:val="0019394D"/>
    <w:rsid w:val="00193FCF"/>
    <w:rsid w:val="00194D7F"/>
    <w:rsid w:val="0019618B"/>
    <w:rsid w:val="001966EC"/>
    <w:rsid w:val="0019711A"/>
    <w:rsid w:val="001971E5"/>
    <w:rsid w:val="001A01AA"/>
    <w:rsid w:val="001A06DE"/>
    <w:rsid w:val="001A1910"/>
    <w:rsid w:val="001A2325"/>
    <w:rsid w:val="001A36DE"/>
    <w:rsid w:val="001A3D5C"/>
    <w:rsid w:val="001A4002"/>
    <w:rsid w:val="001A4A67"/>
    <w:rsid w:val="001A508A"/>
    <w:rsid w:val="001A69CE"/>
    <w:rsid w:val="001A7137"/>
    <w:rsid w:val="001A7A56"/>
    <w:rsid w:val="001B4273"/>
    <w:rsid w:val="001B4F72"/>
    <w:rsid w:val="001B5137"/>
    <w:rsid w:val="001B7CFC"/>
    <w:rsid w:val="001C00B8"/>
    <w:rsid w:val="001C161C"/>
    <w:rsid w:val="001C1FE2"/>
    <w:rsid w:val="001C235B"/>
    <w:rsid w:val="001C2827"/>
    <w:rsid w:val="001C2BAB"/>
    <w:rsid w:val="001C2DCF"/>
    <w:rsid w:val="001C36B4"/>
    <w:rsid w:val="001C3932"/>
    <w:rsid w:val="001C3EF7"/>
    <w:rsid w:val="001C4770"/>
    <w:rsid w:val="001C5525"/>
    <w:rsid w:val="001C61DB"/>
    <w:rsid w:val="001C62E0"/>
    <w:rsid w:val="001C6895"/>
    <w:rsid w:val="001C6ED3"/>
    <w:rsid w:val="001C7887"/>
    <w:rsid w:val="001C7B30"/>
    <w:rsid w:val="001D0197"/>
    <w:rsid w:val="001D1703"/>
    <w:rsid w:val="001D1CCF"/>
    <w:rsid w:val="001D1DEA"/>
    <w:rsid w:val="001D25BF"/>
    <w:rsid w:val="001D2C90"/>
    <w:rsid w:val="001D362C"/>
    <w:rsid w:val="001D3FF1"/>
    <w:rsid w:val="001D6023"/>
    <w:rsid w:val="001D64E5"/>
    <w:rsid w:val="001D72D6"/>
    <w:rsid w:val="001E0461"/>
    <w:rsid w:val="001E062B"/>
    <w:rsid w:val="001E155B"/>
    <w:rsid w:val="001E1839"/>
    <w:rsid w:val="001E1842"/>
    <w:rsid w:val="001E1E02"/>
    <w:rsid w:val="001E2338"/>
    <w:rsid w:val="001E2E69"/>
    <w:rsid w:val="001E40FA"/>
    <w:rsid w:val="001E67D2"/>
    <w:rsid w:val="001E7DB0"/>
    <w:rsid w:val="001F1091"/>
    <w:rsid w:val="001F13A2"/>
    <w:rsid w:val="001F14B5"/>
    <w:rsid w:val="001F20E9"/>
    <w:rsid w:val="001F2457"/>
    <w:rsid w:val="001F28EC"/>
    <w:rsid w:val="001F2BAB"/>
    <w:rsid w:val="001F328F"/>
    <w:rsid w:val="001F4F02"/>
    <w:rsid w:val="001F6209"/>
    <w:rsid w:val="001F62F2"/>
    <w:rsid w:val="001F660D"/>
    <w:rsid w:val="001F6ED0"/>
    <w:rsid w:val="001F701E"/>
    <w:rsid w:val="00200F13"/>
    <w:rsid w:val="002013E1"/>
    <w:rsid w:val="0020225C"/>
    <w:rsid w:val="0020262C"/>
    <w:rsid w:val="00202D6C"/>
    <w:rsid w:val="00203007"/>
    <w:rsid w:val="00203307"/>
    <w:rsid w:val="002047D8"/>
    <w:rsid w:val="00205D98"/>
    <w:rsid w:val="00206680"/>
    <w:rsid w:val="002071A1"/>
    <w:rsid w:val="00210675"/>
    <w:rsid w:val="0021178E"/>
    <w:rsid w:val="002137D0"/>
    <w:rsid w:val="00214AD9"/>
    <w:rsid w:val="002154BA"/>
    <w:rsid w:val="002159F6"/>
    <w:rsid w:val="0021744B"/>
    <w:rsid w:val="002202BC"/>
    <w:rsid w:val="002207FD"/>
    <w:rsid w:val="0022309C"/>
    <w:rsid w:val="00223621"/>
    <w:rsid w:val="00223AD1"/>
    <w:rsid w:val="00224234"/>
    <w:rsid w:val="00225C75"/>
    <w:rsid w:val="0022651B"/>
    <w:rsid w:val="0022762C"/>
    <w:rsid w:val="00227AD9"/>
    <w:rsid w:val="0023020A"/>
    <w:rsid w:val="0023126C"/>
    <w:rsid w:val="002315C5"/>
    <w:rsid w:val="0023171D"/>
    <w:rsid w:val="00231DD5"/>
    <w:rsid w:val="00232640"/>
    <w:rsid w:val="002329AB"/>
    <w:rsid w:val="002332AA"/>
    <w:rsid w:val="00235225"/>
    <w:rsid w:val="00235D5D"/>
    <w:rsid w:val="00236D0B"/>
    <w:rsid w:val="00237E72"/>
    <w:rsid w:val="00240256"/>
    <w:rsid w:val="00240595"/>
    <w:rsid w:val="00240DB3"/>
    <w:rsid w:val="00242690"/>
    <w:rsid w:val="002426D5"/>
    <w:rsid w:val="00242A55"/>
    <w:rsid w:val="00243B66"/>
    <w:rsid w:val="00243F11"/>
    <w:rsid w:val="002449F9"/>
    <w:rsid w:val="0024778D"/>
    <w:rsid w:val="002478BF"/>
    <w:rsid w:val="00247C72"/>
    <w:rsid w:val="00247CE3"/>
    <w:rsid w:val="00247D8B"/>
    <w:rsid w:val="00250847"/>
    <w:rsid w:val="00250E25"/>
    <w:rsid w:val="00250F62"/>
    <w:rsid w:val="00251464"/>
    <w:rsid w:val="00252C0C"/>
    <w:rsid w:val="00252F88"/>
    <w:rsid w:val="00253139"/>
    <w:rsid w:val="00253863"/>
    <w:rsid w:val="00253CFD"/>
    <w:rsid w:val="002544A1"/>
    <w:rsid w:val="00254C79"/>
    <w:rsid w:val="00255A54"/>
    <w:rsid w:val="002567B3"/>
    <w:rsid w:val="00257E6B"/>
    <w:rsid w:val="00260362"/>
    <w:rsid w:val="00260C68"/>
    <w:rsid w:val="002611E4"/>
    <w:rsid w:val="002615FE"/>
    <w:rsid w:val="00261A38"/>
    <w:rsid w:val="002646CD"/>
    <w:rsid w:val="00266F20"/>
    <w:rsid w:val="002704FD"/>
    <w:rsid w:val="00270780"/>
    <w:rsid w:val="00271C58"/>
    <w:rsid w:val="00272D38"/>
    <w:rsid w:val="00272DA0"/>
    <w:rsid w:val="00276C48"/>
    <w:rsid w:val="00276EF0"/>
    <w:rsid w:val="00276EF9"/>
    <w:rsid w:val="00280A7A"/>
    <w:rsid w:val="00280C26"/>
    <w:rsid w:val="00281828"/>
    <w:rsid w:val="0028193E"/>
    <w:rsid w:val="0028302E"/>
    <w:rsid w:val="002840C8"/>
    <w:rsid w:val="002842EB"/>
    <w:rsid w:val="00284DD0"/>
    <w:rsid w:val="00284E89"/>
    <w:rsid w:val="00286EC8"/>
    <w:rsid w:val="00287D4B"/>
    <w:rsid w:val="00290240"/>
    <w:rsid w:val="002903D6"/>
    <w:rsid w:val="00290AA4"/>
    <w:rsid w:val="00290D6F"/>
    <w:rsid w:val="00292A5F"/>
    <w:rsid w:val="00292B2C"/>
    <w:rsid w:val="00293E40"/>
    <w:rsid w:val="00294728"/>
    <w:rsid w:val="00294CCB"/>
    <w:rsid w:val="0029503E"/>
    <w:rsid w:val="002966D7"/>
    <w:rsid w:val="00297C62"/>
    <w:rsid w:val="002A0467"/>
    <w:rsid w:val="002A0684"/>
    <w:rsid w:val="002A0718"/>
    <w:rsid w:val="002A13C0"/>
    <w:rsid w:val="002A16D4"/>
    <w:rsid w:val="002A1A42"/>
    <w:rsid w:val="002A3DC8"/>
    <w:rsid w:val="002A4318"/>
    <w:rsid w:val="002A597C"/>
    <w:rsid w:val="002A5AAD"/>
    <w:rsid w:val="002A5BEF"/>
    <w:rsid w:val="002A5E5E"/>
    <w:rsid w:val="002A6BB2"/>
    <w:rsid w:val="002A7E0D"/>
    <w:rsid w:val="002B011D"/>
    <w:rsid w:val="002B055E"/>
    <w:rsid w:val="002B0C49"/>
    <w:rsid w:val="002B0DDE"/>
    <w:rsid w:val="002B1864"/>
    <w:rsid w:val="002B2093"/>
    <w:rsid w:val="002B2337"/>
    <w:rsid w:val="002B2BE6"/>
    <w:rsid w:val="002B5424"/>
    <w:rsid w:val="002B5D39"/>
    <w:rsid w:val="002B5ECD"/>
    <w:rsid w:val="002B6B92"/>
    <w:rsid w:val="002B7401"/>
    <w:rsid w:val="002B7C03"/>
    <w:rsid w:val="002C0A77"/>
    <w:rsid w:val="002C10B2"/>
    <w:rsid w:val="002C1617"/>
    <w:rsid w:val="002C20EC"/>
    <w:rsid w:val="002C2A41"/>
    <w:rsid w:val="002C33EC"/>
    <w:rsid w:val="002C3444"/>
    <w:rsid w:val="002C3AB0"/>
    <w:rsid w:val="002C464B"/>
    <w:rsid w:val="002C4A49"/>
    <w:rsid w:val="002C6281"/>
    <w:rsid w:val="002C64F3"/>
    <w:rsid w:val="002C7EE7"/>
    <w:rsid w:val="002D06D4"/>
    <w:rsid w:val="002D1361"/>
    <w:rsid w:val="002D17CB"/>
    <w:rsid w:val="002D1C1C"/>
    <w:rsid w:val="002D2C31"/>
    <w:rsid w:val="002D2E88"/>
    <w:rsid w:val="002D571C"/>
    <w:rsid w:val="002D579D"/>
    <w:rsid w:val="002D7495"/>
    <w:rsid w:val="002D7B3A"/>
    <w:rsid w:val="002E0E8C"/>
    <w:rsid w:val="002E10B3"/>
    <w:rsid w:val="002E397C"/>
    <w:rsid w:val="002E5A79"/>
    <w:rsid w:val="002E5AC2"/>
    <w:rsid w:val="002F1A34"/>
    <w:rsid w:val="002F20B6"/>
    <w:rsid w:val="002F30A3"/>
    <w:rsid w:val="002F3F7B"/>
    <w:rsid w:val="002F49AF"/>
    <w:rsid w:val="002F4E7B"/>
    <w:rsid w:val="002F5702"/>
    <w:rsid w:val="002F6607"/>
    <w:rsid w:val="002F73EF"/>
    <w:rsid w:val="002F74E7"/>
    <w:rsid w:val="00301B8B"/>
    <w:rsid w:val="00303F18"/>
    <w:rsid w:val="00303F9B"/>
    <w:rsid w:val="00303FE3"/>
    <w:rsid w:val="003049CA"/>
    <w:rsid w:val="00304ED4"/>
    <w:rsid w:val="00304F13"/>
    <w:rsid w:val="00305182"/>
    <w:rsid w:val="0030587B"/>
    <w:rsid w:val="00305C88"/>
    <w:rsid w:val="00306143"/>
    <w:rsid w:val="00306C72"/>
    <w:rsid w:val="003078C8"/>
    <w:rsid w:val="003079A7"/>
    <w:rsid w:val="00307F90"/>
    <w:rsid w:val="00310643"/>
    <w:rsid w:val="003110C4"/>
    <w:rsid w:val="00311242"/>
    <w:rsid w:val="00311964"/>
    <w:rsid w:val="00311DC3"/>
    <w:rsid w:val="00314844"/>
    <w:rsid w:val="00316B60"/>
    <w:rsid w:val="003176F0"/>
    <w:rsid w:val="0032047F"/>
    <w:rsid w:val="00320AC2"/>
    <w:rsid w:val="00320D6A"/>
    <w:rsid w:val="003211E2"/>
    <w:rsid w:val="00321786"/>
    <w:rsid w:val="00321AE4"/>
    <w:rsid w:val="00321B69"/>
    <w:rsid w:val="00321D3C"/>
    <w:rsid w:val="00322CDE"/>
    <w:rsid w:val="00322E24"/>
    <w:rsid w:val="00324E9A"/>
    <w:rsid w:val="003255A4"/>
    <w:rsid w:val="00325B91"/>
    <w:rsid w:val="003277BC"/>
    <w:rsid w:val="003278BB"/>
    <w:rsid w:val="0033114D"/>
    <w:rsid w:val="00331EA7"/>
    <w:rsid w:val="00332A72"/>
    <w:rsid w:val="00332CFA"/>
    <w:rsid w:val="00333559"/>
    <w:rsid w:val="00334629"/>
    <w:rsid w:val="003349E6"/>
    <w:rsid w:val="003356E9"/>
    <w:rsid w:val="00335BFE"/>
    <w:rsid w:val="00336CA8"/>
    <w:rsid w:val="00336E60"/>
    <w:rsid w:val="0033746E"/>
    <w:rsid w:val="00337DF3"/>
    <w:rsid w:val="003403AC"/>
    <w:rsid w:val="003405F1"/>
    <w:rsid w:val="00340783"/>
    <w:rsid w:val="0034110E"/>
    <w:rsid w:val="00341820"/>
    <w:rsid w:val="00341B6A"/>
    <w:rsid w:val="00341BA6"/>
    <w:rsid w:val="00342E00"/>
    <w:rsid w:val="00343EC7"/>
    <w:rsid w:val="00343F3F"/>
    <w:rsid w:val="00343F6B"/>
    <w:rsid w:val="003449F7"/>
    <w:rsid w:val="003463D9"/>
    <w:rsid w:val="00346B5F"/>
    <w:rsid w:val="00347AC3"/>
    <w:rsid w:val="00347E7E"/>
    <w:rsid w:val="003531FD"/>
    <w:rsid w:val="0035384E"/>
    <w:rsid w:val="0035432D"/>
    <w:rsid w:val="003543BE"/>
    <w:rsid w:val="00354A88"/>
    <w:rsid w:val="00355D14"/>
    <w:rsid w:val="003564E5"/>
    <w:rsid w:val="00356946"/>
    <w:rsid w:val="00356C32"/>
    <w:rsid w:val="00356C75"/>
    <w:rsid w:val="003573FF"/>
    <w:rsid w:val="00357C6F"/>
    <w:rsid w:val="00357C85"/>
    <w:rsid w:val="00360C24"/>
    <w:rsid w:val="00360D7B"/>
    <w:rsid w:val="0036208E"/>
    <w:rsid w:val="00362AAB"/>
    <w:rsid w:val="00362CFE"/>
    <w:rsid w:val="00362E1A"/>
    <w:rsid w:val="00365440"/>
    <w:rsid w:val="0036573C"/>
    <w:rsid w:val="003658A0"/>
    <w:rsid w:val="00365F8B"/>
    <w:rsid w:val="003660CE"/>
    <w:rsid w:val="00366A94"/>
    <w:rsid w:val="00371BBD"/>
    <w:rsid w:val="00371D4C"/>
    <w:rsid w:val="00373AC3"/>
    <w:rsid w:val="00373D00"/>
    <w:rsid w:val="00373DEA"/>
    <w:rsid w:val="0037401B"/>
    <w:rsid w:val="0037577C"/>
    <w:rsid w:val="00375C1E"/>
    <w:rsid w:val="003768D8"/>
    <w:rsid w:val="003773FF"/>
    <w:rsid w:val="00377FEA"/>
    <w:rsid w:val="003810CA"/>
    <w:rsid w:val="003820B8"/>
    <w:rsid w:val="00385E6C"/>
    <w:rsid w:val="00385F27"/>
    <w:rsid w:val="00386F00"/>
    <w:rsid w:val="00387BF5"/>
    <w:rsid w:val="0039133B"/>
    <w:rsid w:val="003919DB"/>
    <w:rsid w:val="0039263E"/>
    <w:rsid w:val="0039322A"/>
    <w:rsid w:val="0039379F"/>
    <w:rsid w:val="00393853"/>
    <w:rsid w:val="00393CB9"/>
    <w:rsid w:val="00394058"/>
    <w:rsid w:val="003948B6"/>
    <w:rsid w:val="00394F48"/>
    <w:rsid w:val="0039505B"/>
    <w:rsid w:val="00395716"/>
    <w:rsid w:val="00395BE9"/>
    <w:rsid w:val="00395F05"/>
    <w:rsid w:val="003967F9"/>
    <w:rsid w:val="00397147"/>
    <w:rsid w:val="0039767E"/>
    <w:rsid w:val="00397C2E"/>
    <w:rsid w:val="003A0425"/>
    <w:rsid w:val="003A05BE"/>
    <w:rsid w:val="003A084F"/>
    <w:rsid w:val="003A1349"/>
    <w:rsid w:val="003A210C"/>
    <w:rsid w:val="003A237A"/>
    <w:rsid w:val="003A4C44"/>
    <w:rsid w:val="003A4EA0"/>
    <w:rsid w:val="003A4EC2"/>
    <w:rsid w:val="003A5145"/>
    <w:rsid w:val="003A6E02"/>
    <w:rsid w:val="003A7589"/>
    <w:rsid w:val="003B0FBE"/>
    <w:rsid w:val="003B13DD"/>
    <w:rsid w:val="003B2934"/>
    <w:rsid w:val="003B2FC2"/>
    <w:rsid w:val="003B3612"/>
    <w:rsid w:val="003B3EFC"/>
    <w:rsid w:val="003B4C7C"/>
    <w:rsid w:val="003B4FF2"/>
    <w:rsid w:val="003B6E48"/>
    <w:rsid w:val="003B706E"/>
    <w:rsid w:val="003B7378"/>
    <w:rsid w:val="003C3773"/>
    <w:rsid w:val="003C3A2B"/>
    <w:rsid w:val="003C47C5"/>
    <w:rsid w:val="003C56EC"/>
    <w:rsid w:val="003C73D7"/>
    <w:rsid w:val="003C76AC"/>
    <w:rsid w:val="003C76EC"/>
    <w:rsid w:val="003C7E57"/>
    <w:rsid w:val="003D0346"/>
    <w:rsid w:val="003D05F3"/>
    <w:rsid w:val="003D24D1"/>
    <w:rsid w:val="003D29DF"/>
    <w:rsid w:val="003D2A4A"/>
    <w:rsid w:val="003D2A9E"/>
    <w:rsid w:val="003D4F52"/>
    <w:rsid w:val="003D5184"/>
    <w:rsid w:val="003D6DD1"/>
    <w:rsid w:val="003D6F6E"/>
    <w:rsid w:val="003D75D5"/>
    <w:rsid w:val="003D7673"/>
    <w:rsid w:val="003E110D"/>
    <w:rsid w:val="003E1C3E"/>
    <w:rsid w:val="003E3514"/>
    <w:rsid w:val="003E3958"/>
    <w:rsid w:val="003E3DD9"/>
    <w:rsid w:val="003E3DDF"/>
    <w:rsid w:val="003E4855"/>
    <w:rsid w:val="003E70F0"/>
    <w:rsid w:val="003E72BD"/>
    <w:rsid w:val="003E77D1"/>
    <w:rsid w:val="003E7E11"/>
    <w:rsid w:val="003F1997"/>
    <w:rsid w:val="003F22D6"/>
    <w:rsid w:val="003F3268"/>
    <w:rsid w:val="003F3A0F"/>
    <w:rsid w:val="003F3FCC"/>
    <w:rsid w:val="003F45AB"/>
    <w:rsid w:val="003F4B60"/>
    <w:rsid w:val="003F4CAF"/>
    <w:rsid w:val="003F7837"/>
    <w:rsid w:val="003F7A87"/>
    <w:rsid w:val="00400CA2"/>
    <w:rsid w:val="004010F3"/>
    <w:rsid w:val="004012F4"/>
    <w:rsid w:val="004024E6"/>
    <w:rsid w:val="00402A6C"/>
    <w:rsid w:val="00402F80"/>
    <w:rsid w:val="004031E1"/>
    <w:rsid w:val="00403A59"/>
    <w:rsid w:val="00403EF2"/>
    <w:rsid w:val="00403F11"/>
    <w:rsid w:val="0040432E"/>
    <w:rsid w:val="00404C63"/>
    <w:rsid w:val="00405988"/>
    <w:rsid w:val="00405A3E"/>
    <w:rsid w:val="00411889"/>
    <w:rsid w:val="004119F4"/>
    <w:rsid w:val="004120AC"/>
    <w:rsid w:val="0041389C"/>
    <w:rsid w:val="0041518B"/>
    <w:rsid w:val="004163DF"/>
    <w:rsid w:val="00416CD5"/>
    <w:rsid w:val="00416D55"/>
    <w:rsid w:val="00417D06"/>
    <w:rsid w:val="004212A2"/>
    <w:rsid w:val="004212F0"/>
    <w:rsid w:val="00421A29"/>
    <w:rsid w:val="00421AE1"/>
    <w:rsid w:val="0042215D"/>
    <w:rsid w:val="004226FE"/>
    <w:rsid w:val="00423A71"/>
    <w:rsid w:val="00424B9C"/>
    <w:rsid w:val="00425518"/>
    <w:rsid w:val="00425B23"/>
    <w:rsid w:val="00425BDE"/>
    <w:rsid w:val="00425C7A"/>
    <w:rsid w:val="00426844"/>
    <w:rsid w:val="00427FB3"/>
    <w:rsid w:val="0043140A"/>
    <w:rsid w:val="00432CC1"/>
    <w:rsid w:val="00433644"/>
    <w:rsid w:val="00433A53"/>
    <w:rsid w:val="00433FD3"/>
    <w:rsid w:val="00436218"/>
    <w:rsid w:val="00436D1A"/>
    <w:rsid w:val="0043739C"/>
    <w:rsid w:val="00437AE1"/>
    <w:rsid w:val="00437B00"/>
    <w:rsid w:val="00440494"/>
    <w:rsid w:val="004416B7"/>
    <w:rsid w:val="00442298"/>
    <w:rsid w:val="00443ABF"/>
    <w:rsid w:val="00445F4D"/>
    <w:rsid w:val="0045057D"/>
    <w:rsid w:val="00450ABC"/>
    <w:rsid w:val="00450D22"/>
    <w:rsid w:val="00450FC9"/>
    <w:rsid w:val="004511A6"/>
    <w:rsid w:val="004516FC"/>
    <w:rsid w:val="004519D4"/>
    <w:rsid w:val="00451F42"/>
    <w:rsid w:val="00452FE1"/>
    <w:rsid w:val="00453D0D"/>
    <w:rsid w:val="00453D96"/>
    <w:rsid w:val="00453F30"/>
    <w:rsid w:val="00454006"/>
    <w:rsid w:val="004542CA"/>
    <w:rsid w:val="0045525B"/>
    <w:rsid w:val="00455D43"/>
    <w:rsid w:val="0045765E"/>
    <w:rsid w:val="00457BBD"/>
    <w:rsid w:val="0046096E"/>
    <w:rsid w:val="00460BF4"/>
    <w:rsid w:val="00461210"/>
    <w:rsid w:val="0046406F"/>
    <w:rsid w:val="004647D7"/>
    <w:rsid w:val="00464815"/>
    <w:rsid w:val="00466433"/>
    <w:rsid w:val="004700B2"/>
    <w:rsid w:val="00470C38"/>
    <w:rsid w:val="0047112D"/>
    <w:rsid w:val="00471552"/>
    <w:rsid w:val="00471C52"/>
    <w:rsid w:val="00473108"/>
    <w:rsid w:val="00474A7E"/>
    <w:rsid w:val="00474D85"/>
    <w:rsid w:val="00477158"/>
    <w:rsid w:val="00477FC9"/>
    <w:rsid w:val="0048221A"/>
    <w:rsid w:val="0048233A"/>
    <w:rsid w:val="00482433"/>
    <w:rsid w:val="004824DC"/>
    <w:rsid w:val="0048270A"/>
    <w:rsid w:val="0048293E"/>
    <w:rsid w:val="00483C39"/>
    <w:rsid w:val="00484749"/>
    <w:rsid w:val="00484DA0"/>
    <w:rsid w:val="0048568A"/>
    <w:rsid w:val="0048633E"/>
    <w:rsid w:val="00486A7C"/>
    <w:rsid w:val="004870EE"/>
    <w:rsid w:val="00487437"/>
    <w:rsid w:val="00487A53"/>
    <w:rsid w:val="00490073"/>
    <w:rsid w:val="004914E6"/>
    <w:rsid w:val="00492523"/>
    <w:rsid w:val="00493A37"/>
    <w:rsid w:val="00493BDD"/>
    <w:rsid w:val="00493ECB"/>
    <w:rsid w:val="00495C04"/>
    <w:rsid w:val="004968F5"/>
    <w:rsid w:val="0049756F"/>
    <w:rsid w:val="00497FC7"/>
    <w:rsid w:val="004A0028"/>
    <w:rsid w:val="004A0AFB"/>
    <w:rsid w:val="004A2131"/>
    <w:rsid w:val="004A2781"/>
    <w:rsid w:val="004A2CAA"/>
    <w:rsid w:val="004A34B5"/>
    <w:rsid w:val="004A3C5F"/>
    <w:rsid w:val="004A3D7D"/>
    <w:rsid w:val="004A3DC6"/>
    <w:rsid w:val="004A4156"/>
    <w:rsid w:val="004A48A5"/>
    <w:rsid w:val="004A4FF2"/>
    <w:rsid w:val="004A510E"/>
    <w:rsid w:val="004A5ABB"/>
    <w:rsid w:val="004B0706"/>
    <w:rsid w:val="004B1567"/>
    <w:rsid w:val="004B1BD5"/>
    <w:rsid w:val="004B25DD"/>
    <w:rsid w:val="004B35A7"/>
    <w:rsid w:val="004B362E"/>
    <w:rsid w:val="004B3B12"/>
    <w:rsid w:val="004B4A34"/>
    <w:rsid w:val="004B4E4D"/>
    <w:rsid w:val="004B5E55"/>
    <w:rsid w:val="004B615D"/>
    <w:rsid w:val="004B6BC8"/>
    <w:rsid w:val="004B7150"/>
    <w:rsid w:val="004B7ACB"/>
    <w:rsid w:val="004C037A"/>
    <w:rsid w:val="004C216F"/>
    <w:rsid w:val="004C2EC4"/>
    <w:rsid w:val="004C3CA3"/>
    <w:rsid w:val="004C4EDA"/>
    <w:rsid w:val="004C5751"/>
    <w:rsid w:val="004C6813"/>
    <w:rsid w:val="004C6B80"/>
    <w:rsid w:val="004D0432"/>
    <w:rsid w:val="004D1A85"/>
    <w:rsid w:val="004D20D6"/>
    <w:rsid w:val="004D2838"/>
    <w:rsid w:val="004D3094"/>
    <w:rsid w:val="004D443F"/>
    <w:rsid w:val="004D572B"/>
    <w:rsid w:val="004D6282"/>
    <w:rsid w:val="004D6642"/>
    <w:rsid w:val="004D6FAC"/>
    <w:rsid w:val="004D7394"/>
    <w:rsid w:val="004D7C5F"/>
    <w:rsid w:val="004E01A4"/>
    <w:rsid w:val="004E0F8D"/>
    <w:rsid w:val="004E0FE5"/>
    <w:rsid w:val="004E1010"/>
    <w:rsid w:val="004E1309"/>
    <w:rsid w:val="004E1D4E"/>
    <w:rsid w:val="004E22A1"/>
    <w:rsid w:val="004E4F2E"/>
    <w:rsid w:val="004E5ABC"/>
    <w:rsid w:val="004E5FE7"/>
    <w:rsid w:val="004E68CE"/>
    <w:rsid w:val="004E7D19"/>
    <w:rsid w:val="004F07FE"/>
    <w:rsid w:val="004F0CA2"/>
    <w:rsid w:val="004F1148"/>
    <w:rsid w:val="004F1B14"/>
    <w:rsid w:val="004F1D45"/>
    <w:rsid w:val="004F5276"/>
    <w:rsid w:val="004F53EA"/>
    <w:rsid w:val="004F549E"/>
    <w:rsid w:val="004F644B"/>
    <w:rsid w:val="004F671E"/>
    <w:rsid w:val="004F6CC0"/>
    <w:rsid w:val="004F6CD5"/>
    <w:rsid w:val="004F6EFA"/>
    <w:rsid w:val="004F709C"/>
    <w:rsid w:val="004F713F"/>
    <w:rsid w:val="004F716C"/>
    <w:rsid w:val="004F71C3"/>
    <w:rsid w:val="004F7A5C"/>
    <w:rsid w:val="00500C8D"/>
    <w:rsid w:val="00503AEA"/>
    <w:rsid w:val="00503DB2"/>
    <w:rsid w:val="00504B9F"/>
    <w:rsid w:val="00504E03"/>
    <w:rsid w:val="00505735"/>
    <w:rsid w:val="00505D19"/>
    <w:rsid w:val="00507126"/>
    <w:rsid w:val="005078FC"/>
    <w:rsid w:val="00512CF5"/>
    <w:rsid w:val="00512E1B"/>
    <w:rsid w:val="0051359E"/>
    <w:rsid w:val="00513FA7"/>
    <w:rsid w:val="0051460D"/>
    <w:rsid w:val="00514E7E"/>
    <w:rsid w:val="005160B6"/>
    <w:rsid w:val="005162DB"/>
    <w:rsid w:val="0052017E"/>
    <w:rsid w:val="00520520"/>
    <w:rsid w:val="0052072C"/>
    <w:rsid w:val="00522777"/>
    <w:rsid w:val="0052345E"/>
    <w:rsid w:val="00523B6A"/>
    <w:rsid w:val="00523C43"/>
    <w:rsid w:val="0052404D"/>
    <w:rsid w:val="005246A7"/>
    <w:rsid w:val="00524DB8"/>
    <w:rsid w:val="00525386"/>
    <w:rsid w:val="0052549F"/>
    <w:rsid w:val="005257FA"/>
    <w:rsid w:val="00525B0A"/>
    <w:rsid w:val="005263AB"/>
    <w:rsid w:val="005267CB"/>
    <w:rsid w:val="00526BD3"/>
    <w:rsid w:val="005275D3"/>
    <w:rsid w:val="0053030F"/>
    <w:rsid w:val="00531505"/>
    <w:rsid w:val="00531B2D"/>
    <w:rsid w:val="00531C83"/>
    <w:rsid w:val="00532A45"/>
    <w:rsid w:val="00533CF9"/>
    <w:rsid w:val="005342F0"/>
    <w:rsid w:val="005346C4"/>
    <w:rsid w:val="00535CAA"/>
    <w:rsid w:val="00536144"/>
    <w:rsid w:val="00537638"/>
    <w:rsid w:val="00537AE0"/>
    <w:rsid w:val="00540A86"/>
    <w:rsid w:val="00540C0C"/>
    <w:rsid w:val="005416DA"/>
    <w:rsid w:val="0054181B"/>
    <w:rsid w:val="005422B7"/>
    <w:rsid w:val="00543F12"/>
    <w:rsid w:val="00544007"/>
    <w:rsid w:val="00545107"/>
    <w:rsid w:val="0054637A"/>
    <w:rsid w:val="005468CF"/>
    <w:rsid w:val="00546C06"/>
    <w:rsid w:val="00546C41"/>
    <w:rsid w:val="00547883"/>
    <w:rsid w:val="005504E4"/>
    <w:rsid w:val="00550547"/>
    <w:rsid w:val="00550934"/>
    <w:rsid w:val="00552579"/>
    <w:rsid w:val="0055318F"/>
    <w:rsid w:val="00553780"/>
    <w:rsid w:val="005541E2"/>
    <w:rsid w:val="005543FC"/>
    <w:rsid w:val="00554A98"/>
    <w:rsid w:val="00555A43"/>
    <w:rsid w:val="0055630E"/>
    <w:rsid w:val="00556A14"/>
    <w:rsid w:val="0055714F"/>
    <w:rsid w:val="005571C0"/>
    <w:rsid w:val="005576FD"/>
    <w:rsid w:val="0056040F"/>
    <w:rsid w:val="00562465"/>
    <w:rsid w:val="00563381"/>
    <w:rsid w:val="005642C7"/>
    <w:rsid w:val="00564E1A"/>
    <w:rsid w:val="005652DE"/>
    <w:rsid w:val="005655D7"/>
    <w:rsid w:val="00567AE1"/>
    <w:rsid w:val="005713F0"/>
    <w:rsid w:val="00571B14"/>
    <w:rsid w:val="00572247"/>
    <w:rsid w:val="0057324B"/>
    <w:rsid w:val="00573CC5"/>
    <w:rsid w:val="00575B2E"/>
    <w:rsid w:val="00575C47"/>
    <w:rsid w:val="00581127"/>
    <w:rsid w:val="00581164"/>
    <w:rsid w:val="0058121E"/>
    <w:rsid w:val="00583E8B"/>
    <w:rsid w:val="00586125"/>
    <w:rsid w:val="005861A3"/>
    <w:rsid w:val="00586B75"/>
    <w:rsid w:val="00586CDC"/>
    <w:rsid w:val="005876E5"/>
    <w:rsid w:val="0058773D"/>
    <w:rsid w:val="005878D4"/>
    <w:rsid w:val="005879B1"/>
    <w:rsid w:val="00591195"/>
    <w:rsid w:val="00591C60"/>
    <w:rsid w:val="0059204E"/>
    <w:rsid w:val="00592B48"/>
    <w:rsid w:val="00592C8A"/>
    <w:rsid w:val="00592CD3"/>
    <w:rsid w:val="0059348B"/>
    <w:rsid w:val="0059355B"/>
    <w:rsid w:val="00593CA8"/>
    <w:rsid w:val="00593D6D"/>
    <w:rsid w:val="0059459C"/>
    <w:rsid w:val="00596457"/>
    <w:rsid w:val="00596D16"/>
    <w:rsid w:val="00596DA0"/>
    <w:rsid w:val="005A087F"/>
    <w:rsid w:val="005A2AFE"/>
    <w:rsid w:val="005A33B9"/>
    <w:rsid w:val="005A395A"/>
    <w:rsid w:val="005A39AE"/>
    <w:rsid w:val="005A5397"/>
    <w:rsid w:val="005A64A1"/>
    <w:rsid w:val="005A6A45"/>
    <w:rsid w:val="005A7424"/>
    <w:rsid w:val="005A74DE"/>
    <w:rsid w:val="005B0C68"/>
    <w:rsid w:val="005B24FD"/>
    <w:rsid w:val="005B2A56"/>
    <w:rsid w:val="005B3350"/>
    <w:rsid w:val="005B348F"/>
    <w:rsid w:val="005B3905"/>
    <w:rsid w:val="005B4A73"/>
    <w:rsid w:val="005B5118"/>
    <w:rsid w:val="005B743B"/>
    <w:rsid w:val="005B7C28"/>
    <w:rsid w:val="005C05B2"/>
    <w:rsid w:val="005C0A15"/>
    <w:rsid w:val="005C18D7"/>
    <w:rsid w:val="005C2FC1"/>
    <w:rsid w:val="005C3478"/>
    <w:rsid w:val="005C58BC"/>
    <w:rsid w:val="005C61E3"/>
    <w:rsid w:val="005C6C6A"/>
    <w:rsid w:val="005D0501"/>
    <w:rsid w:val="005D2E58"/>
    <w:rsid w:val="005D3391"/>
    <w:rsid w:val="005D35B9"/>
    <w:rsid w:val="005D3E39"/>
    <w:rsid w:val="005D4A7A"/>
    <w:rsid w:val="005D4D86"/>
    <w:rsid w:val="005D542C"/>
    <w:rsid w:val="005D601E"/>
    <w:rsid w:val="005D6246"/>
    <w:rsid w:val="005D7254"/>
    <w:rsid w:val="005D73D8"/>
    <w:rsid w:val="005D7CBC"/>
    <w:rsid w:val="005E3328"/>
    <w:rsid w:val="005E348B"/>
    <w:rsid w:val="005E4B53"/>
    <w:rsid w:val="005E4E17"/>
    <w:rsid w:val="005E6600"/>
    <w:rsid w:val="005E7927"/>
    <w:rsid w:val="005F04FD"/>
    <w:rsid w:val="005F0CF0"/>
    <w:rsid w:val="005F102A"/>
    <w:rsid w:val="005F16A2"/>
    <w:rsid w:val="005F19B8"/>
    <w:rsid w:val="005F1C14"/>
    <w:rsid w:val="005F227B"/>
    <w:rsid w:val="005F2CA1"/>
    <w:rsid w:val="005F3C6A"/>
    <w:rsid w:val="005F50B6"/>
    <w:rsid w:val="005F521E"/>
    <w:rsid w:val="005F55A0"/>
    <w:rsid w:val="005F6122"/>
    <w:rsid w:val="005F62F0"/>
    <w:rsid w:val="005F6AA7"/>
    <w:rsid w:val="005F6DE9"/>
    <w:rsid w:val="005F7487"/>
    <w:rsid w:val="00601084"/>
    <w:rsid w:val="0060284F"/>
    <w:rsid w:val="00603255"/>
    <w:rsid w:val="006034D1"/>
    <w:rsid w:val="00603863"/>
    <w:rsid w:val="00604D41"/>
    <w:rsid w:val="00604F09"/>
    <w:rsid w:val="006052E7"/>
    <w:rsid w:val="0060542B"/>
    <w:rsid w:val="006056FB"/>
    <w:rsid w:val="00606C82"/>
    <w:rsid w:val="00607365"/>
    <w:rsid w:val="00607CE2"/>
    <w:rsid w:val="006103A9"/>
    <w:rsid w:val="00610503"/>
    <w:rsid w:val="006108CC"/>
    <w:rsid w:val="00610AA7"/>
    <w:rsid w:val="00610C2F"/>
    <w:rsid w:val="006116D7"/>
    <w:rsid w:val="00611CFC"/>
    <w:rsid w:val="006121F2"/>
    <w:rsid w:val="006122AF"/>
    <w:rsid w:val="0061278E"/>
    <w:rsid w:val="006134B7"/>
    <w:rsid w:val="00613856"/>
    <w:rsid w:val="00615148"/>
    <w:rsid w:val="0061687A"/>
    <w:rsid w:val="00616A9A"/>
    <w:rsid w:val="00616BB6"/>
    <w:rsid w:val="00616C89"/>
    <w:rsid w:val="00616C90"/>
    <w:rsid w:val="00620F8E"/>
    <w:rsid w:val="00621508"/>
    <w:rsid w:val="00621BC1"/>
    <w:rsid w:val="00622649"/>
    <w:rsid w:val="00622AFE"/>
    <w:rsid w:val="006231CD"/>
    <w:rsid w:val="00624571"/>
    <w:rsid w:val="006246EA"/>
    <w:rsid w:val="00624B11"/>
    <w:rsid w:val="006273F1"/>
    <w:rsid w:val="00627E96"/>
    <w:rsid w:val="006309FE"/>
    <w:rsid w:val="00631B5D"/>
    <w:rsid w:val="0063211D"/>
    <w:rsid w:val="00632EA3"/>
    <w:rsid w:val="006334E1"/>
    <w:rsid w:val="0063363C"/>
    <w:rsid w:val="00633C48"/>
    <w:rsid w:val="006343AB"/>
    <w:rsid w:val="00635081"/>
    <w:rsid w:val="006351AF"/>
    <w:rsid w:val="00635378"/>
    <w:rsid w:val="00635656"/>
    <w:rsid w:val="00635B76"/>
    <w:rsid w:val="006377C7"/>
    <w:rsid w:val="006378AA"/>
    <w:rsid w:val="0064057A"/>
    <w:rsid w:val="0064073C"/>
    <w:rsid w:val="00640776"/>
    <w:rsid w:val="0064163A"/>
    <w:rsid w:val="00642E59"/>
    <w:rsid w:val="00642FC4"/>
    <w:rsid w:val="00643009"/>
    <w:rsid w:val="00643816"/>
    <w:rsid w:val="00645193"/>
    <w:rsid w:val="006453A0"/>
    <w:rsid w:val="006465EB"/>
    <w:rsid w:val="006466E4"/>
    <w:rsid w:val="0064756A"/>
    <w:rsid w:val="00647893"/>
    <w:rsid w:val="00651B18"/>
    <w:rsid w:val="00652A25"/>
    <w:rsid w:val="00652E47"/>
    <w:rsid w:val="006535B6"/>
    <w:rsid w:val="00653CA7"/>
    <w:rsid w:val="00653CD4"/>
    <w:rsid w:val="00653EE3"/>
    <w:rsid w:val="00655015"/>
    <w:rsid w:val="006553AC"/>
    <w:rsid w:val="00656305"/>
    <w:rsid w:val="00657041"/>
    <w:rsid w:val="006604C5"/>
    <w:rsid w:val="006617EE"/>
    <w:rsid w:val="006621A9"/>
    <w:rsid w:val="00662239"/>
    <w:rsid w:val="00662240"/>
    <w:rsid w:val="006630B2"/>
    <w:rsid w:val="006631C8"/>
    <w:rsid w:val="00663686"/>
    <w:rsid w:val="00663FD7"/>
    <w:rsid w:val="00664493"/>
    <w:rsid w:val="006652CA"/>
    <w:rsid w:val="0066664C"/>
    <w:rsid w:val="00666924"/>
    <w:rsid w:val="00666C47"/>
    <w:rsid w:val="0066755D"/>
    <w:rsid w:val="006675A8"/>
    <w:rsid w:val="00670127"/>
    <w:rsid w:val="006701D2"/>
    <w:rsid w:val="0067063A"/>
    <w:rsid w:val="00670B20"/>
    <w:rsid w:val="00670C35"/>
    <w:rsid w:val="00671903"/>
    <w:rsid w:val="00671A91"/>
    <w:rsid w:val="0067237F"/>
    <w:rsid w:val="006729A7"/>
    <w:rsid w:val="006734E8"/>
    <w:rsid w:val="0067457C"/>
    <w:rsid w:val="006746F6"/>
    <w:rsid w:val="00674D08"/>
    <w:rsid w:val="00674E61"/>
    <w:rsid w:val="006752E4"/>
    <w:rsid w:val="0067577A"/>
    <w:rsid w:val="00680054"/>
    <w:rsid w:val="006802A0"/>
    <w:rsid w:val="006806EC"/>
    <w:rsid w:val="006807C9"/>
    <w:rsid w:val="00681139"/>
    <w:rsid w:val="00682964"/>
    <w:rsid w:val="006834EF"/>
    <w:rsid w:val="00684A84"/>
    <w:rsid w:val="00685A65"/>
    <w:rsid w:val="00686732"/>
    <w:rsid w:val="00687306"/>
    <w:rsid w:val="00687D9A"/>
    <w:rsid w:val="00690EFD"/>
    <w:rsid w:val="00691558"/>
    <w:rsid w:val="00691868"/>
    <w:rsid w:val="0069388F"/>
    <w:rsid w:val="006942C4"/>
    <w:rsid w:val="00694B70"/>
    <w:rsid w:val="00695901"/>
    <w:rsid w:val="00695B17"/>
    <w:rsid w:val="00695E47"/>
    <w:rsid w:val="006A3081"/>
    <w:rsid w:val="006A4164"/>
    <w:rsid w:val="006A4167"/>
    <w:rsid w:val="006A4196"/>
    <w:rsid w:val="006A54A4"/>
    <w:rsid w:val="006A5739"/>
    <w:rsid w:val="006B1F36"/>
    <w:rsid w:val="006B22C3"/>
    <w:rsid w:val="006B23F8"/>
    <w:rsid w:val="006B240B"/>
    <w:rsid w:val="006B2EBF"/>
    <w:rsid w:val="006B4334"/>
    <w:rsid w:val="006B46A3"/>
    <w:rsid w:val="006B504B"/>
    <w:rsid w:val="006B52AB"/>
    <w:rsid w:val="006B595D"/>
    <w:rsid w:val="006B5F22"/>
    <w:rsid w:val="006B6132"/>
    <w:rsid w:val="006B665B"/>
    <w:rsid w:val="006B71E7"/>
    <w:rsid w:val="006B73D4"/>
    <w:rsid w:val="006B7B5A"/>
    <w:rsid w:val="006B7CC4"/>
    <w:rsid w:val="006C11C2"/>
    <w:rsid w:val="006C16A2"/>
    <w:rsid w:val="006C221D"/>
    <w:rsid w:val="006C2FDE"/>
    <w:rsid w:val="006C3426"/>
    <w:rsid w:val="006C3958"/>
    <w:rsid w:val="006C582E"/>
    <w:rsid w:val="006C63FE"/>
    <w:rsid w:val="006C7B00"/>
    <w:rsid w:val="006C7BA7"/>
    <w:rsid w:val="006C7E91"/>
    <w:rsid w:val="006C7F29"/>
    <w:rsid w:val="006D0A9D"/>
    <w:rsid w:val="006D1BFA"/>
    <w:rsid w:val="006D268E"/>
    <w:rsid w:val="006D38AC"/>
    <w:rsid w:val="006D38B8"/>
    <w:rsid w:val="006D3C94"/>
    <w:rsid w:val="006D5B08"/>
    <w:rsid w:val="006D7933"/>
    <w:rsid w:val="006E073C"/>
    <w:rsid w:val="006E0B2E"/>
    <w:rsid w:val="006E0E17"/>
    <w:rsid w:val="006E1199"/>
    <w:rsid w:val="006E13AD"/>
    <w:rsid w:val="006E1886"/>
    <w:rsid w:val="006E1CA9"/>
    <w:rsid w:val="006E1D30"/>
    <w:rsid w:val="006E29E1"/>
    <w:rsid w:val="006E35C1"/>
    <w:rsid w:val="006E49EE"/>
    <w:rsid w:val="006E5BFF"/>
    <w:rsid w:val="006F00B1"/>
    <w:rsid w:val="006F0788"/>
    <w:rsid w:val="006F13BD"/>
    <w:rsid w:val="006F15F7"/>
    <w:rsid w:val="006F28EE"/>
    <w:rsid w:val="006F2F1F"/>
    <w:rsid w:val="006F3A4C"/>
    <w:rsid w:val="006F4493"/>
    <w:rsid w:val="006F500F"/>
    <w:rsid w:val="006F706A"/>
    <w:rsid w:val="006F7AB1"/>
    <w:rsid w:val="007015EA"/>
    <w:rsid w:val="00702034"/>
    <w:rsid w:val="007020A2"/>
    <w:rsid w:val="00703117"/>
    <w:rsid w:val="00703B95"/>
    <w:rsid w:val="007045FD"/>
    <w:rsid w:val="00704DA1"/>
    <w:rsid w:val="007055E6"/>
    <w:rsid w:val="0070605C"/>
    <w:rsid w:val="00710A49"/>
    <w:rsid w:val="00710BFB"/>
    <w:rsid w:val="0071202B"/>
    <w:rsid w:val="00712A6B"/>
    <w:rsid w:val="00712CC8"/>
    <w:rsid w:val="00712DB9"/>
    <w:rsid w:val="00713349"/>
    <w:rsid w:val="00713B8C"/>
    <w:rsid w:val="00713D0A"/>
    <w:rsid w:val="00714286"/>
    <w:rsid w:val="00715631"/>
    <w:rsid w:val="00715DF3"/>
    <w:rsid w:val="007163F0"/>
    <w:rsid w:val="00716B00"/>
    <w:rsid w:val="007177B7"/>
    <w:rsid w:val="007202F3"/>
    <w:rsid w:val="00720594"/>
    <w:rsid w:val="007205C9"/>
    <w:rsid w:val="0072124B"/>
    <w:rsid w:val="00721320"/>
    <w:rsid w:val="0072146D"/>
    <w:rsid w:val="0072282C"/>
    <w:rsid w:val="00723615"/>
    <w:rsid w:val="00724BA7"/>
    <w:rsid w:val="00724E53"/>
    <w:rsid w:val="007256D0"/>
    <w:rsid w:val="0072597D"/>
    <w:rsid w:val="0072627D"/>
    <w:rsid w:val="007273B3"/>
    <w:rsid w:val="00730295"/>
    <w:rsid w:val="007315E8"/>
    <w:rsid w:val="00732F59"/>
    <w:rsid w:val="007337AB"/>
    <w:rsid w:val="00733B6E"/>
    <w:rsid w:val="00733FAD"/>
    <w:rsid w:val="00734B25"/>
    <w:rsid w:val="00734B81"/>
    <w:rsid w:val="00734CBB"/>
    <w:rsid w:val="00734D22"/>
    <w:rsid w:val="00734FB6"/>
    <w:rsid w:val="007351FB"/>
    <w:rsid w:val="0073584D"/>
    <w:rsid w:val="007358FE"/>
    <w:rsid w:val="00735D81"/>
    <w:rsid w:val="007365FA"/>
    <w:rsid w:val="0073693D"/>
    <w:rsid w:val="0073792A"/>
    <w:rsid w:val="0073795E"/>
    <w:rsid w:val="0073798A"/>
    <w:rsid w:val="007408FC"/>
    <w:rsid w:val="007417B0"/>
    <w:rsid w:val="007434B7"/>
    <w:rsid w:val="00743D46"/>
    <w:rsid w:val="00743E2D"/>
    <w:rsid w:val="00744201"/>
    <w:rsid w:val="0074475F"/>
    <w:rsid w:val="007450F7"/>
    <w:rsid w:val="00745949"/>
    <w:rsid w:val="00746506"/>
    <w:rsid w:val="00750DC1"/>
    <w:rsid w:val="00751523"/>
    <w:rsid w:val="00753699"/>
    <w:rsid w:val="007539F7"/>
    <w:rsid w:val="0075427C"/>
    <w:rsid w:val="00754455"/>
    <w:rsid w:val="0075471C"/>
    <w:rsid w:val="00754B31"/>
    <w:rsid w:val="00754FCF"/>
    <w:rsid w:val="00754FE2"/>
    <w:rsid w:val="00756C95"/>
    <w:rsid w:val="00756D94"/>
    <w:rsid w:val="007573E3"/>
    <w:rsid w:val="007578D2"/>
    <w:rsid w:val="00757BAF"/>
    <w:rsid w:val="0076039E"/>
    <w:rsid w:val="00762393"/>
    <w:rsid w:val="007638DF"/>
    <w:rsid w:val="00764E27"/>
    <w:rsid w:val="00764F54"/>
    <w:rsid w:val="00765689"/>
    <w:rsid w:val="007657B1"/>
    <w:rsid w:val="00765919"/>
    <w:rsid w:val="00766637"/>
    <w:rsid w:val="00766A73"/>
    <w:rsid w:val="00767EB9"/>
    <w:rsid w:val="00772121"/>
    <w:rsid w:val="00772DEC"/>
    <w:rsid w:val="00773D77"/>
    <w:rsid w:val="007748AF"/>
    <w:rsid w:val="00774993"/>
    <w:rsid w:val="0077531A"/>
    <w:rsid w:val="00775CAF"/>
    <w:rsid w:val="007760D0"/>
    <w:rsid w:val="00776557"/>
    <w:rsid w:val="00776C47"/>
    <w:rsid w:val="007776CC"/>
    <w:rsid w:val="007801FF"/>
    <w:rsid w:val="007817F7"/>
    <w:rsid w:val="00781862"/>
    <w:rsid w:val="00781962"/>
    <w:rsid w:val="00782C6A"/>
    <w:rsid w:val="00784274"/>
    <w:rsid w:val="007845DF"/>
    <w:rsid w:val="00784812"/>
    <w:rsid w:val="00786124"/>
    <w:rsid w:val="007861E6"/>
    <w:rsid w:val="00786696"/>
    <w:rsid w:val="00786ECA"/>
    <w:rsid w:val="00790F55"/>
    <w:rsid w:val="007910B9"/>
    <w:rsid w:val="00791489"/>
    <w:rsid w:val="00793B84"/>
    <w:rsid w:val="00794D24"/>
    <w:rsid w:val="00796C7E"/>
    <w:rsid w:val="00796D7A"/>
    <w:rsid w:val="007A00E7"/>
    <w:rsid w:val="007A0376"/>
    <w:rsid w:val="007A1506"/>
    <w:rsid w:val="007A179E"/>
    <w:rsid w:val="007A1D6E"/>
    <w:rsid w:val="007A1DB1"/>
    <w:rsid w:val="007A2871"/>
    <w:rsid w:val="007A409C"/>
    <w:rsid w:val="007A58E8"/>
    <w:rsid w:val="007A646F"/>
    <w:rsid w:val="007B05B1"/>
    <w:rsid w:val="007B0651"/>
    <w:rsid w:val="007B1B26"/>
    <w:rsid w:val="007B1BA1"/>
    <w:rsid w:val="007B228E"/>
    <w:rsid w:val="007B2992"/>
    <w:rsid w:val="007B2F5F"/>
    <w:rsid w:val="007B3E56"/>
    <w:rsid w:val="007B42FC"/>
    <w:rsid w:val="007B47AE"/>
    <w:rsid w:val="007B51B4"/>
    <w:rsid w:val="007B578E"/>
    <w:rsid w:val="007B5BBD"/>
    <w:rsid w:val="007B5EC8"/>
    <w:rsid w:val="007B7446"/>
    <w:rsid w:val="007C1179"/>
    <w:rsid w:val="007C3068"/>
    <w:rsid w:val="007C3FB1"/>
    <w:rsid w:val="007C4525"/>
    <w:rsid w:val="007C48DA"/>
    <w:rsid w:val="007C6659"/>
    <w:rsid w:val="007C66B1"/>
    <w:rsid w:val="007C67C9"/>
    <w:rsid w:val="007C6E52"/>
    <w:rsid w:val="007D02CB"/>
    <w:rsid w:val="007D13BA"/>
    <w:rsid w:val="007D21D8"/>
    <w:rsid w:val="007D28AE"/>
    <w:rsid w:val="007D402A"/>
    <w:rsid w:val="007D4A99"/>
    <w:rsid w:val="007D54C7"/>
    <w:rsid w:val="007D54E4"/>
    <w:rsid w:val="007D60FF"/>
    <w:rsid w:val="007D6CA0"/>
    <w:rsid w:val="007E1B64"/>
    <w:rsid w:val="007E1BA7"/>
    <w:rsid w:val="007E2BA8"/>
    <w:rsid w:val="007E2E54"/>
    <w:rsid w:val="007E3BAF"/>
    <w:rsid w:val="007E40E3"/>
    <w:rsid w:val="007E5625"/>
    <w:rsid w:val="007E6903"/>
    <w:rsid w:val="007E6FD8"/>
    <w:rsid w:val="007E7732"/>
    <w:rsid w:val="007F0A00"/>
    <w:rsid w:val="007F0C47"/>
    <w:rsid w:val="007F1CDB"/>
    <w:rsid w:val="007F2395"/>
    <w:rsid w:val="007F239F"/>
    <w:rsid w:val="007F2840"/>
    <w:rsid w:val="007F2C2F"/>
    <w:rsid w:val="007F352D"/>
    <w:rsid w:val="007F3682"/>
    <w:rsid w:val="007F39F6"/>
    <w:rsid w:val="007F4162"/>
    <w:rsid w:val="007F45BE"/>
    <w:rsid w:val="007F4888"/>
    <w:rsid w:val="007F4F40"/>
    <w:rsid w:val="007F5187"/>
    <w:rsid w:val="007F5213"/>
    <w:rsid w:val="007F5341"/>
    <w:rsid w:val="007F5436"/>
    <w:rsid w:val="007F5756"/>
    <w:rsid w:val="007F5D12"/>
    <w:rsid w:val="007F6259"/>
    <w:rsid w:val="007F6574"/>
    <w:rsid w:val="007F6695"/>
    <w:rsid w:val="007F76D7"/>
    <w:rsid w:val="007F7B81"/>
    <w:rsid w:val="007F7FB5"/>
    <w:rsid w:val="00801D6C"/>
    <w:rsid w:val="008025F9"/>
    <w:rsid w:val="0080439A"/>
    <w:rsid w:val="00804EE3"/>
    <w:rsid w:val="00806B53"/>
    <w:rsid w:val="00806F05"/>
    <w:rsid w:val="00807828"/>
    <w:rsid w:val="00811475"/>
    <w:rsid w:val="0081330B"/>
    <w:rsid w:val="008142FA"/>
    <w:rsid w:val="00814EA2"/>
    <w:rsid w:val="00817429"/>
    <w:rsid w:val="008205FD"/>
    <w:rsid w:val="00820751"/>
    <w:rsid w:val="00820C18"/>
    <w:rsid w:val="00822574"/>
    <w:rsid w:val="00822A98"/>
    <w:rsid w:val="00822E08"/>
    <w:rsid w:val="008243B1"/>
    <w:rsid w:val="00825406"/>
    <w:rsid w:val="00825E2A"/>
    <w:rsid w:val="00826019"/>
    <w:rsid w:val="00826744"/>
    <w:rsid w:val="008279AC"/>
    <w:rsid w:val="00827AB8"/>
    <w:rsid w:val="00827BF0"/>
    <w:rsid w:val="0083135F"/>
    <w:rsid w:val="0083182D"/>
    <w:rsid w:val="00832856"/>
    <w:rsid w:val="00833B1C"/>
    <w:rsid w:val="00834D3F"/>
    <w:rsid w:val="00836F49"/>
    <w:rsid w:val="0084119F"/>
    <w:rsid w:val="00842645"/>
    <w:rsid w:val="00842D63"/>
    <w:rsid w:val="008438B9"/>
    <w:rsid w:val="00843E68"/>
    <w:rsid w:val="00843F4F"/>
    <w:rsid w:val="008448F9"/>
    <w:rsid w:val="00844C3A"/>
    <w:rsid w:val="008452DB"/>
    <w:rsid w:val="008453E6"/>
    <w:rsid w:val="008461AE"/>
    <w:rsid w:val="0084650D"/>
    <w:rsid w:val="00846B69"/>
    <w:rsid w:val="008470C8"/>
    <w:rsid w:val="008470FA"/>
    <w:rsid w:val="00847B30"/>
    <w:rsid w:val="00850195"/>
    <w:rsid w:val="008515F7"/>
    <w:rsid w:val="00852A1A"/>
    <w:rsid w:val="00853D8D"/>
    <w:rsid w:val="00854D30"/>
    <w:rsid w:val="00855226"/>
    <w:rsid w:val="00855AD7"/>
    <w:rsid w:val="008569E4"/>
    <w:rsid w:val="0085710E"/>
    <w:rsid w:val="00857203"/>
    <w:rsid w:val="00857979"/>
    <w:rsid w:val="00857BA1"/>
    <w:rsid w:val="00860198"/>
    <w:rsid w:val="00860B27"/>
    <w:rsid w:val="0086109A"/>
    <w:rsid w:val="0086149D"/>
    <w:rsid w:val="00861CB3"/>
    <w:rsid w:val="00861CDD"/>
    <w:rsid w:val="008625C3"/>
    <w:rsid w:val="00862DA6"/>
    <w:rsid w:val="00863B68"/>
    <w:rsid w:val="00863B7F"/>
    <w:rsid w:val="0086405B"/>
    <w:rsid w:val="0086661A"/>
    <w:rsid w:val="008667EB"/>
    <w:rsid w:val="00867A38"/>
    <w:rsid w:val="00867F54"/>
    <w:rsid w:val="00870BBC"/>
    <w:rsid w:val="00872078"/>
    <w:rsid w:val="00872F31"/>
    <w:rsid w:val="00874B52"/>
    <w:rsid w:val="008763EE"/>
    <w:rsid w:val="00876D0D"/>
    <w:rsid w:val="008807C6"/>
    <w:rsid w:val="00880B47"/>
    <w:rsid w:val="008825E8"/>
    <w:rsid w:val="008833FC"/>
    <w:rsid w:val="0088460F"/>
    <w:rsid w:val="008850B1"/>
    <w:rsid w:val="00885DF9"/>
    <w:rsid w:val="00885E7D"/>
    <w:rsid w:val="0088614B"/>
    <w:rsid w:val="00886241"/>
    <w:rsid w:val="00887623"/>
    <w:rsid w:val="008876B1"/>
    <w:rsid w:val="00887712"/>
    <w:rsid w:val="008903FC"/>
    <w:rsid w:val="008908B0"/>
    <w:rsid w:val="00891801"/>
    <w:rsid w:val="00891912"/>
    <w:rsid w:val="00891A0F"/>
    <w:rsid w:val="008926B9"/>
    <w:rsid w:val="00892D12"/>
    <w:rsid w:val="00893000"/>
    <w:rsid w:val="00893DCA"/>
    <w:rsid w:val="0089505D"/>
    <w:rsid w:val="00895405"/>
    <w:rsid w:val="00895CAC"/>
    <w:rsid w:val="0089625D"/>
    <w:rsid w:val="008964CB"/>
    <w:rsid w:val="00897430"/>
    <w:rsid w:val="00897BDE"/>
    <w:rsid w:val="008A18B6"/>
    <w:rsid w:val="008A19F0"/>
    <w:rsid w:val="008A4D1A"/>
    <w:rsid w:val="008A4DB0"/>
    <w:rsid w:val="008A50C8"/>
    <w:rsid w:val="008A594E"/>
    <w:rsid w:val="008A59FC"/>
    <w:rsid w:val="008A683B"/>
    <w:rsid w:val="008A6A03"/>
    <w:rsid w:val="008A6B5D"/>
    <w:rsid w:val="008A723E"/>
    <w:rsid w:val="008A799A"/>
    <w:rsid w:val="008A7D8B"/>
    <w:rsid w:val="008B323B"/>
    <w:rsid w:val="008B336C"/>
    <w:rsid w:val="008B36A6"/>
    <w:rsid w:val="008B50EF"/>
    <w:rsid w:val="008B52CA"/>
    <w:rsid w:val="008B6941"/>
    <w:rsid w:val="008B6D12"/>
    <w:rsid w:val="008B6EE6"/>
    <w:rsid w:val="008B7566"/>
    <w:rsid w:val="008B7A13"/>
    <w:rsid w:val="008B7C3D"/>
    <w:rsid w:val="008C0FF0"/>
    <w:rsid w:val="008C106B"/>
    <w:rsid w:val="008C1EF3"/>
    <w:rsid w:val="008C235D"/>
    <w:rsid w:val="008C36F0"/>
    <w:rsid w:val="008C386D"/>
    <w:rsid w:val="008C4DA5"/>
    <w:rsid w:val="008C4F2E"/>
    <w:rsid w:val="008C4FB8"/>
    <w:rsid w:val="008C5458"/>
    <w:rsid w:val="008C5A7D"/>
    <w:rsid w:val="008C612C"/>
    <w:rsid w:val="008C616C"/>
    <w:rsid w:val="008C61A6"/>
    <w:rsid w:val="008C6668"/>
    <w:rsid w:val="008C6F4C"/>
    <w:rsid w:val="008C73CE"/>
    <w:rsid w:val="008D0C8A"/>
    <w:rsid w:val="008D16F7"/>
    <w:rsid w:val="008D2492"/>
    <w:rsid w:val="008D25EE"/>
    <w:rsid w:val="008D27D9"/>
    <w:rsid w:val="008D2BBB"/>
    <w:rsid w:val="008D3343"/>
    <w:rsid w:val="008D3A4E"/>
    <w:rsid w:val="008D595A"/>
    <w:rsid w:val="008D5DB8"/>
    <w:rsid w:val="008D65D1"/>
    <w:rsid w:val="008D6CDC"/>
    <w:rsid w:val="008D7361"/>
    <w:rsid w:val="008D738E"/>
    <w:rsid w:val="008D7B49"/>
    <w:rsid w:val="008E1496"/>
    <w:rsid w:val="008E23EE"/>
    <w:rsid w:val="008E288D"/>
    <w:rsid w:val="008E3001"/>
    <w:rsid w:val="008E3298"/>
    <w:rsid w:val="008E3478"/>
    <w:rsid w:val="008E3624"/>
    <w:rsid w:val="008E4B96"/>
    <w:rsid w:val="008E4D33"/>
    <w:rsid w:val="008E51F8"/>
    <w:rsid w:val="008E6C61"/>
    <w:rsid w:val="008E6CA5"/>
    <w:rsid w:val="008E7C80"/>
    <w:rsid w:val="008F001D"/>
    <w:rsid w:val="008F1464"/>
    <w:rsid w:val="008F1713"/>
    <w:rsid w:val="008F1C45"/>
    <w:rsid w:val="008F211F"/>
    <w:rsid w:val="008F32DE"/>
    <w:rsid w:val="008F3882"/>
    <w:rsid w:val="008F38DD"/>
    <w:rsid w:val="008F4EFB"/>
    <w:rsid w:val="008F52CD"/>
    <w:rsid w:val="008F5813"/>
    <w:rsid w:val="008F58AE"/>
    <w:rsid w:val="009007EC"/>
    <w:rsid w:val="0090088E"/>
    <w:rsid w:val="00901886"/>
    <w:rsid w:val="00901F59"/>
    <w:rsid w:val="00901FBC"/>
    <w:rsid w:val="00902029"/>
    <w:rsid w:val="00902760"/>
    <w:rsid w:val="009028F8"/>
    <w:rsid w:val="00902D2D"/>
    <w:rsid w:val="0090300E"/>
    <w:rsid w:val="0090357D"/>
    <w:rsid w:val="0090413E"/>
    <w:rsid w:val="00905143"/>
    <w:rsid w:val="00906F16"/>
    <w:rsid w:val="009106A0"/>
    <w:rsid w:val="009119F4"/>
    <w:rsid w:val="00911A97"/>
    <w:rsid w:val="00911F8B"/>
    <w:rsid w:val="00912A5C"/>
    <w:rsid w:val="009130AE"/>
    <w:rsid w:val="0091310D"/>
    <w:rsid w:val="00913515"/>
    <w:rsid w:val="0091390D"/>
    <w:rsid w:val="00913AD5"/>
    <w:rsid w:val="00913E4E"/>
    <w:rsid w:val="00915B67"/>
    <w:rsid w:val="00915C7D"/>
    <w:rsid w:val="0091667D"/>
    <w:rsid w:val="009166F9"/>
    <w:rsid w:val="00916984"/>
    <w:rsid w:val="00916C36"/>
    <w:rsid w:val="00917A54"/>
    <w:rsid w:val="00917BD3"/>
    <w:rsid w:val="00920E32"/>
    <w:rsid w:val="00921205"/>
    <w:rsid w:val="00921547"/>
    <w:rsid w:val="009224CD"/>
    <w:rsid w:val="00922C24"/>
    <w:rsid w:val="00923244"/>
    <w:rsid w:val="009234DF"/>
    <w:rsid w:val="009237BC"/>
    <w:rsid w:val="00923A2B"/>
    <w:rsid w:val="00924447"/>
    <w:rsid w:val="0092538D"/>
    <w:rsid w:val="00925979"/>
    <w:rsid w:val="00926275"/>
    <w:rsid w:val="009267EB"/>
    <w:rsid w:val="009277E1"/>
    <w:rsid w:val="009300E7"/>
    <w:rsid w:val="0093118E"/>
    <w:rsid w:val="009324A3"/>
    <w:rsid w:val="00932DD0"/>
    <w:rsid w:val="00932ECC"/>
    <w:rsid w:val="009330F1"/>
    <w:rsid w:val="00933383"/>
    <w:rsid w:val="009335FA"/>
    <w:rsid w:val="0093394D"/>
    <w:rsid w:val="00933995"/>
    <w:rsid w:val="00934934"/>
    <w:rsid w:val="00935434"/>
    <w:rsid w:val="00936025"/>
    <w:rsid w:val="0093667F"/>
    <w:rsid w:val="0094048D"/>
    <w:rsid w:val="00941A13"/>
    <w:rsid w:val="00942094"/>
    <w:rsid w:val="00943337"/>
    <w:rsid w:val="00944002"/>
    <w:rsid w:val="00945903"/>
    <w:rsid w:val="00945C6A"/>
    <w:rsid w:val="00947F7C"/>
    <w:rsid w:val="009504D8"/>
    <w:rsid w:val="009505E4"/>
    <w:rsid w:val="009506CB"/>
    <w:rsid w:val="00950E50"/>
    <w:rsid w:val="009519E0"/>
    <w:rsid w:val="00951F4E"/>
    <w:rsid w:val="00952862"/>
    <w:rsid w:val="00952CB6"/>
    <w:rsid w:val="00953540"/>
    <w:rsid w:val="009537E4"/>
    <w:rsid w:val="009538B2"/>
    <w:rsid w:val="00955309"/>
    <w:rsid w:val="0095574C"/>
    <w:rsid w:val="00955BE7"/>
    <w:rsid w:val="00956AF7"/>
    <w:rsid w:val="00957A0F"/>
    <w:rsid w:val="0096059D"/>
    <w:rsid w:val="00960D71"/>
    <w:rsid w:val="0096169A"/>
    <w:rsid w:val="00961A36"/>
    <w:rsid w:val="00961A43"/>
    <w:rsid w:val="009620D4"/>
    <w:rsid w:val="00962105"/>
    <w:rsid w:val="009623C0"/>
    <w:rsid w:val="00963073"/>
    <w:rsid w:val="00964C6D"/>
    <w:rsid w:val="00965169"/>
    <w:rsid w:val="00965C32"/>
    <w:rsid w:val="00965CA1"/>
    <w:rsid w:val="009661DA"/>
    <w:rsid w:val="009674F9"/>
    <w:rsid w:val="00971B53"/>
    <w:rsid w:val="0097270F"/>
    <w:rsid w:val="00972CEC"/>
    <w:rsid w:val="0097387D"/>
    <w:rsid w:val="00973B49"/>
    <w:rsid w:val="00975BA0"/>
    <w:rsid w:val="0097712F"/>
    <w:rsid w:val="009772D1"/>
    <w:rsid w:val="00983B6A"/>
    <w:rsid w:val="0098531E"/>
    <w:rsid w:val="009860C6"/>
    <w:rsid w:val="009863B2"/>
    <w:rsid w:val="00987134"/>
    <w:rsid w:val="00987CF1"/>
    <w:rsid w:val="00987FEF"/>
    <w:rsid w:val="00990BDC"/>
    <w:rsid w:val="009929B7"/>
    <w:rsid w:val="009929C8"/>
    <w:rsid w:val="00993436"/>
    <w:rsid w:val="00993BE3"/>
    <w:rsid w:val="00993E49"/>
    <w:rsid w:val="0099427A"/>
    <w:rsid w:val="009943D2"/>
    <w:rsid w:val="00994FDA"/>
    <w:rsid w:val="009973FB"/>
    <w:rsid w:val="009A1181"/>
    <w:rsid w:val="009A2C2C"/>
    <w:rsid w:val="009A2D27"/>
    <w:rsid w:val="009A343A"/>
    <w:rsid w:val="009A382F"/>
    <w:rsid w:val="009A395D"/>
    <w:rsid w:val="009A5D44"/>
    <w:rsid w:val="009A635C"/>
    <w:rsid w:val="009B03E1"/>
    <w:rsid w:val="009B0A1C"/>
    <w:rsid w:val="009B0DB0"/>
    <w:rsid w:val="009B0DE1"/>
    <w:rsid w:val="009B1141"/>
    <w:rsid w:val="009B2890"/>
    <w:rsid w:val="009B2BA5"/>
    <w:rsid w:val="009B2DA8"/>
    <w:rsid w:val="009B2EC8"/>
    <w:rsid w:val="009B3FDB"/>
    <w:rsid w:val="009B452A"/>
    <w:rsid w:val="009B49A6"/>
    <w:rsid w:val="009B578A"/>
    <w:rsid w:val="009B62FD"/>
    <w:rsid w:val="009B6636"/>
    <w:rsid w:val="009B6D91"/>
    <w:rsid w:val="009B6FAE"/>
    <w:rsid w:val="009B7FF3"/>
    <w:rsid w:val="009C1E94"/>
    <w:rsid w:val="009C205A"/>
    <w:rsid w:val="009C23A3"/>
    <w:rsid w:val="009C2CF1"/>
    <w:rsid w:val="009C32A0"/>
    <w:rsid w:val="009C3AD5"/>
    <w:rsid w:val="009C3F44"/>
    <w:rsid w:val="009C4C85"/>
    <w:rsid w:val="009C526A"/>
    <w:rsid w:val="009C56D6"/>
    <w:rsid w:val="009C5E36"/>
    <w:rsid w:val="009C6FFF"/>
    <w:rsid w:val="009C7E02"/>
    <w:rsid w:val="009D1114"/>
    <w:rsid w:val="009D1287"/>
    <w:rsid w:val="009D1353"/>
    <w:rsid w:val="009D1CAD"/>
    <w:rsid w:val="009D1FFA"/>
    <w:rsid w:val="009D376F"/>
    <w:rsid w:val="009D40D7"/>
    <w:rsid w:val="009D4A5D"/>
    <w:rsid w:val="009D4FAE"/>
    <w:rsid w:val="009D548F"/>
    <w:rsid w:val="009D6F04"/>
    <w:rsid w:val="009D74D2"/>
    <w:rsid w:val="009D7B7E"/>
    <w:rsid w:val="009E0D64"/>
    <w:rsid w:val="009E0ECF"/>
    <w:rsid w:val="009E1002"/>
    <w:rsid w:val="009E1057"/>
    <w:rsid w:val="009E22DE"/>
    <w:rsid w:val="009E272A"/>
    <w:rsid w:val="009E2FBF"/>
    <w:rsid w:val="009E3559"/>
    <w:rsid w:val="009E37F9"/>
    <w:rsid w:val="009E567B"/>
    <w:rsid w:val="009E5AFA"/>
    <w:rsid w:val="009E5CAC"/>
    <w:rsid w:val="009E653E"/>
    <w:rsid w:val="009E6B00"/>
    <w:rsid w:val="009F20B9"/>
    <w:rsid w:val="009F2C13"/>
    <w:rsid w:val="009F5C53"/>
    <w:rsid w:val="009F69C5"/>
    <w:rsid w:val="009F7584"/>
    <w:rsid w:val="009F7749"/>
    <w:rsid w:val="009F7B40"/>
    <w:rsid w:val="00A0013E"/>
    <w:rsid w:val="00A00ABB"/>
    <w:rsid w:val="00A00F17"/>
    <w:rsid w:val="00A01E1C"/>
    <w:rsid w:val="00A032B2"/>
    <w:rsid w:val="00A03D17"/>
    <w:rsid w:val="00A04473"/>
    <w:rsid w:val="00A044E1"/>
    <w:rsid w:val="00A0486C"/>
    <w:rsid w:val="00A04CF8"/>
    <w:rsid w:val="00A05D56"/>
    <w:rsid w:val="00A05E74"/>
    <w:rsid w:val="00A069C7"/>
    <w:rsid w:val="00A06B0B"/>
    <w:rsid w:val="00A074B6"/>
    <w:rsid w:val="00A07F71"/>
    <w:rsid w:val="00A1103C"/>
    <w:rsid w:val="00A1174F"/>
    <w:rsid w:val="00A11D7B"/>
    <w:rsid w:val="00A12878"/>
    <w:rsid w:val="00A1294F"/>
    <w:rsid w:val="00A12D01"/>
    <w:rsid w:val="00A12EB6"/>
    <w:rsid w:val="00A14F52"/>
    <w:rsid w:val="00A14FA4"/>
    <w:rsid w:val="00A155EC"/>
    <w:rsid w:val="00A1608F"/>
    <w:rsid w:val="00A162DB"/>
    <w:rsid w:val="00A16470"/>
    <w:rsid w:val="00A212C8"/>
    <w:rsid w:val="00A21547"/>
    <w:rsid w:val="00A2477A"/>
    <w:rsid w:val="00A24D91"/>
    <w:rsid w:val="00A256F5"/>
    <w:rsid w:val="00A25EDF"/>
    <w:rsid w:val="00A26C03"/>
    <w:rsid w:val="00A2724B"/>
    <w:rsid w:val="00A30913"/>
    <w:rsid w:val="00A30DBA"/>
    <w:rsid w:val="00A31B1F"/>
    <w:rsid w:val="00A31F63"/>
    <w:rsid w:val="00A327F6"/>
    <w:rsid w:val="00A32844"/>
    <w:rsid w:val="00A32B5D"/>
    <w:rsid w:val="00A3389A"/>
    <w:rsid w:val="00A339B0"/>
    <w:rsid w:val="00A34502"/>
    <w:rsid w:val="00A3488B"/>
    <w:rsid w:val="00A35237"/>
    <w:rsid w:val="00A35606"/>
    <w:rsid w:val="00A35745"/>
    <w:rsid w:val="00A3615B"/>
    <w:rsid w:val="00A3627E"/>
    <w:rsid w:val="00A36F39"/>
    <w:rsid w:val="00A375FC"/>
    <w:rsid w:val="00A376CF"/>
    <w:rsid w:val="00A37EF8"/>
    <w:rsid w:val="00A4106A"/>
    <w:rsid w:val="00A412CE"/>
    <w:rsid w:val="00A41919"/>
    <w:rsid w:val="00A41D09"/>
    <w:rsid w:val="00A4256E"/>
    <w:rsid w:val="00A43B9C"/>
    <w:rsid w:val="00A4407C"/>
    <w:rsid w:val="00A44674"/>
    <w:rsid w:val="00A4503D"/>
    <w:rsid w:val="00A461C3"/>
    <w:rsid w:val="00A47BD6"/>
    <w:rsid w:val="00A500BC"/>
    <w:rsid w:val="00A51F40"/>
    <w:rsid w:val="00A52B11"/>
    <w:rsid w:val="00A53473"/>
    <w:rsid w:val="00A53534"/>
    <w:rsid w:val="00A54D1E"/>
    <w:rsid w:val="00A55C9E"/>
    <w:rsid w:val="00A56B42"/>
    <w:rsid w:val="00A56C70"/>
    <w:rsid w:val="00A575B3"/>
    <w:rsid w:val="00A57811"/>
    <w:rsid w:val="00A57D36"/>
    <w:rsid w:val="00A60935"/>
    <w:rsid w:val="00A60D1A"/>
    <w:rsid w:val="00A62217"/>
    <w:rsid w:val="00A6296E"/>
    <w:rsid w:val="00A629DA"/>
    <w:rsid w:val="00A62FA1"/>
    <w:rsid w:val="00A645C8"/>
    <w:rsid w:val="00A64BF0"/>
    <w:rsid w:val="00A64EB7"/>
    <w:rsid w:val="00A65B9A"/>
    <w:rsid w:val="00A65C29"/>
    <w:rsid w:val="00A664D0"/>
    <w:rsid w:val="00A66B95"/>
    <w:rsid w:val="00A70890"/>
    <w:rsid w:val="00A73ED2"/>
    <w:rsid w:val="00A74188"/>
    <w:rsid w:val="00A747CB"/>
    <w:rsid w:val="00A757ED"/>
    <w:rsid w:val="00A75CFE"/>
    <w:rsid w:val="00A76B61"/>
    <w:rsid w:val="00A76F55"/>
    <w:rsid w:val="00A774CE"/>
    <w:rsid w:val="00A77759"/>
    <w:rsid w:val="00A779A0"/>
    <w:rsid w:val="00A803E4"/>
    <w:rsid w:val="00A81321"/>
    <w:rsid w:val="00A815EE"/>
    <w:rsid w:val="00A824AB"/>
    <w:rsid w:val="00A83386"/>
    <w:rsid w:val="00A83A2B"/>
    <w:rsid w:val="00A84D8B"/>
    <w:rsid w:val="00A87246"/>
    <w:rsid w:val="00A90E2F"/>
    <w:rsid w:val="00A9169E"/>
    <w:rsid w:val="00A925B7"/>
    <w:rsid w:val="00A9275F"/>
    <w:rsid w:val="00A9279A"/>
    <w:rsid w:val="00A9320A"/>
    <w:rsid w:val="00A945A2"/>
    <w:rsid w:val="00A94A4E"/>
    <w:rsid w:val="00A94D81"/>
    <w:rsid w:val="00A95085"/>
    <w:rsid w:val="00A96034"/>
    <w:rsid w:val="00A9733D"/>
    <w:rsid w:val="00AA1384"/>
    <w:rsid w:val="00AA27D1"/>
    <w:rsid w:val="00AA29C9"/>
    <w:rsid w:val="00AA2ABC"/>
    <w:rsid w:val="00AA2F2F"/>
    <w:rsid w:val="00AA4150"/>
    <w:rsid w:val="00AA53B1"/>
    <w:rsid w:val="00AA5870"/>
    <w:rsid w:val="00AA5B44"/>
    <w:rsid w:val="00AA71F3"/>
    <w:rsid w:val="00AA755F"/>
    <w:rsid w:val="00AA78A6"/>
    <w:rsid w:val="00AA7A8A"/>
    <w:rsid w:val="00AB09D3"/>
    <w:rsid w:val="00AB0F2C"/>
    <w:rsid w:val="00AB0F9B"/>
    <w:rsid w:val="00AB1E5B"/>
    <w:rsid w:val="00AB1E81"/>
    <w:rsid w:val="00AB225C"/>
    <w:rsid w:val="00AB3270"/>
    <w:rsid w:val="00AB3991"/>
    <w:rsid w:val="00AB3B1B"/>
    <w:rsid w:val="00AB427A"/>
    <w:rsid w:val="00AB4885"/>
    <w:rsid w:val="00AB4BE5"/>
    <w:rsid w:val="00AB69F9"/>
    <w:rsid w:val="00AB6DC9"/>
    <w:rsid w:val="00AB70B6"/>
    <w:rsid w:val="00AB731C"/>
    <w:rsid w:val="00AB75AC"/>
    <w:rsid w:val="00AB7E51"/>
    <w:rsid w:val="00AC0118"/>
    <w:rsid w:val="00AC02B8"/>
    <w:rsid w:val="00AC0481"/>
    <w:rsid w:val="00AC0D60"/>
    <w:rsid w:val="00AC17F3"/>
    <w:rsid w:val="00AC2746"/>
    <w:rsid w:val="00AC2AEA"/>
    <w:rsid w:val="00AC42E8"/>
    <w:rsid w:val="00AC6B64"/>
    <w:rsid w:val="00AC6F4B"/>
    <w:rsid w:val="00AC75DD"/>
    <w:rsid w:val="00AD0376"/>
    <w:rsid w:val="00AD07CB"/>
    <w:rsid w:val="00AD099C"/>
    <w:rsid w:val="00AD09C8"/>
    <w:rsid w:val="00AD0C1B"/>
    <w:rsid w:val="00AD3644"/>
    <w:rsid w:val="00AD3648"/>
    <w:rsid w:val="00AD3A64"/>
    <w:rsid w:val="00AD68B1"/>
    <w:rsid w:val="00AD7452"/>
    <w:rsid w:val="00AD7778"/>
    <w:rsid w:val="00AD7DC2"/>
    <w:rsid w:val="00AE02EF"/>
    <w:rsid w:val="00AE0CD1"/>
    <w:rsid w:val="00AE3651"/>
    <w:rsid w:val="00AE5EC7"/>
    <w:rsid w:val="00AE6E13"/>
    <w:rsid w:val="00AE7A1E"/>
    <w:rsid w:val="00AF0093"/>
    <w:rsid w:val="00AF14E3"/>
    <w:rsid w:val="00AF15EC"/>
    <w:rsid w:val="00AF181F"/>
    <w:rsid w:val="00AF1DA9"/>
    <w:rsid w:val="00AF33DB"/>
    <w:rsid w:val="00AF3BBF"/>
    <w:rsid w:val="00AF435D"/>
    <w:rsid w:val="00AF4723"/>
    <w:rsid w:val="00AF4883"/>
    <w:rsid w:val="00AF5236"/>
    <w:rsid w:val="00AF529E"/>
    <w:rsid w:val="00AF548D"/>
    <w:rsid w:val="00AF56AC"/>
    <w:rsid w:val="00AF6020"/>
    <w:rsid w:val="00AF6D76"/>
    <w:rsid w:val="00AF70ED"/>
    <w:rsid w:val="00B01433"/>
    <w:rsid w:val="00B015FA"/>
    <w:rsid w:val="00B025D1"/>
    <w:rsid w:val="00B02F68"/>
    <w:rsid w:val="00B042ED"/>
    <w:rsid w:val="00B04471"/>
    <w:rsid w:val="00B04B47"/>
    <w:rsid w:val="00B050DA"/>
    <w:rsid w:val="00B06F14"/>
    <w:rsid w:val="00B07C92"/>
    <w:rsid w:val="00B10E42"/>
    <w:rsid w:val="00B11CEA"/>
    <w:rsid w:val="00B1275E"/>
    <w:rsid w:val="00B12B31"/>
    <w:rsid w:val="00B131AC"/>
    <w:rsid w:val="00B14A70"/>
    <w:rsid w:val="00B14B98"/>
    <w:rsid w:val="00B14EE0"/>
    <w:rsid w:val="00B15066"/>
    <w:rsid w:val="00B15302"/>
    <w:rsid w:val="00B15A9C"/>
    <w:rsid w:val="00B15E22"/>
    <w:rsid w:val="00B1690C"/>
    <w:rsid w:val="00B17FA8"/>
    <w:rsid w:val="00B202CD"/>
    <w:rsid w:val="00B208AF"/>
    <w:rsid w:val="00B209E2"/>
    <w:rsid w:val="00B20D4C"/>
    <w:rsid w:val="00B20E6C"/>
    <w:rsid w:val="00B211C4"/>
    <w:rsid w:val="00B21C37"/>
    <w:rsid w:val="00B21E85"/>
    <w:rsid w:val="00B26B16"/>
    <w:rsid w:val="00B3192F"/>
    <w:rsid w:val="00B32A4C"/>
    <w:rsid w:val="00B33CF3"/>
    <w:rsid w:val="00B34065"/>
    <w:rsid w:val="00B3441F"/>
    <w:rsid w:val="00B3472B"/>
    <w:rsid w:val="00B34A86"/>
    <w:rsid w:val="00B34D4B"/>
    <w:rsid w:val="00B34F65"/>
    <w:rsid w:val="00B35573"/>
    <w:rsid w:val="00B35BBF"/>
    <w:rsid w:val="00B3676F"/>
    <w:rsid w:val="00B368E6"/>
    <w:rsid w:val="00B36C1B"/>
    <w:rsid w:val="00B373BD"/>
    <w:rsid w:val="00B41B64"/>
    <w:rsid w:val="00B42399"/>
    <w:rsid w:val="00B423EF"/>
    <w:rsid w:val="00B4270B"/>
    <w:rsid w:val="00B4293C"/>
    <w:rsid w:val="00B42BC0"/>
    <w:rsid w:val="00B43582"/>
    <w:rsid w:val="00B43A5B"/>
    <w:rsid w:val="00B43BB2"/>
    <w:rsid w:val="00B44E79"/>
    <w:rsid w:val="00B4513B"/>
    <w:rsid w:val="00B454E6"/>
    <w:rsid w:val="00B4608C"/>
    <w:rsid w:val="00B4657A"/>
    <w:rsid w:val="00B46DED"/>
    <w:rsid w:val="00B50AD8"/>
    <w:rsid w:val="00B50FB3"/>
    <w:rsid w:val="00B515A2"/>
    <w:rsid w:val="00B51BE2"/>
    <w:rsid w:val="00B51F1F"/>
    <w:rsid w:val="00B524A9"/>
    <w:rsid w:val="00B524B3"/>
    <w:rsid w:val="00B54329"/>
    <w:rsid w:val="00B5458A"/>
    <w:rsid w:val="00B548E4"/>
    <w:rsid w:val="00B54D62"/>
    <w:rsid w:val="00B551C0"/>
    <w:rsid w:val="00B5522F"/>
    <w:rsid w:val="00B55B5E"/>
    <w:rsid w:val="00B56C99"/>
    <w:rsid w:val="00B57045"/>
    <w:rsid w:val="00B576DA"/>
    <w:rsid w:val="00B57DF8"/>
    <w:rsid w:val="00B57F57"/>
    <w:rsid w:val="00B60AB6"/>
    <w:rsid w:val="00B60FEE"/>
    <w:rsid w:val="00B632D5"/>
    <w:rsid w:val="00B63457"/>
    <w:rsid w:val="00B64256"/>
    <w:rsid w:val="00B64E91"/>
    <w:rsid w:val="00B6543F"/>
    <w:rsid w:val="00B67046"/>
    <w:rsid w:val="00B67E23"/>
    <w:rsid w:val="00B701AF"/>
    <w:rsid w:val="00B7265E"/>
    <w:rsid w:val="00B730E3"/>
    <w:rsid w:val="00B7341A"/>
    <w:rsid w:val="00B73CD1"/>
    <w:rsid w:val="00B73D45"/>
    <w:rsid w:val="00B74269"/>
    <w:rsid w:val="00B745C3"/>
    <w:rsid w:val="00B74F52"/>
    <w:rsid w:val="00B74F89"/>
    <w:rsid w:val="00B758F0"/>
    <w:rsid w:val="00B75D8B"/>
    <w:rsid w:val="00B76265"/>
    <w:rsid w:val="00B77769"/>
    <w:rsid w:val="00B77941"/>
    <w:rsid w:val="00B804C6"/>
    <w:rsid w:val="00B81E30"/>
    <w:rsid w:val="00B82684"/>
    <w:rsid w:val="00B83CC4"/>
    <w:rsid w:val="00B85648"/>
    <w:rsid w:val="00B856E0"/>
    <w:rsid w:val="00B864E6"/>
    <w:rsid w:val="00B86510"/>
    <w:rsid w:val="00B86853"/>
    <w:rsid w:val="00B877A6"/>
    <w:rsid w:val="00B878BF"/>
    <w:rsid w:val="00B87D8A"/>
    <w:rsid w:val="00B90492"/>
    <w:rsid w:val="00B92082"/>
    <w:rsid w:val="00B931D8"/>
    <w:rsid w:val="00B9497D"/>
    <w:rsid w:val="00B9626F"/>
    <w:rsid w:val="00BA0D80"/>
    <w:rsid w:val="00BA184C"/>
    <w:rsid w:val="00BA19B1"/>
    <w:rsid w:val="00BA2554"/>
    <w:rsid w:val="00BA290B"/>
    <w:rsid w:val="00BA3A3C"/>
    <w:rsid w:val="00BA3B75"/>
    <w:rsid w:val="00BA4B64"/>
    <w:rsid w:val="00BA4F10"/>
    <w:rsid w:val="00BA58C6"/>
    <w:rsid w:val="00BA6964"/>
    <w:rsid w:val="00BA6BDD"/>
    <w:rsid w:val="00BB0A2C"/>
    <w:rsid w:val="00BB20B8"/>
    <w:rsid w:val="00BB22A1"/>
    <w:rsid w:val="00BB27C6"/>
    <w:rsid w:val="00BB27D8"/>
    <w:rsid w:val="00BB4745"/>
    <w:rsid w:val="00BB4D03"/>
    <w:rsid w:val="00BB5FB4"/>
    <w:rsid w:val="00BB609E"/>
    <w:rsid w:val="00BB60EB"/>
    <w:rsid w:val="00BB7020"/>
    <w:rsid w:val="00BB7E60"/>
    <w:rsid w:val="00BC04B2"/>
    <w:rsid w:val="00BC0687"/>
    <w:rsid w:val="00BC07A2"/>
    <w:rsid w:val="00BC0D39"/>
    <w:rsid w:val="00BC1B25"/>
    <w:rsid w:val="00BC1B55"/>
    <w:rsid w:val="00BC1D85"/>
    <w:rsid w:val="00BC3349"/>
    <w:rsid w:val="00BC36DB"/>
    <w:rsid w:val="00BC417F"/>
    <w:rsid w:val="00BC4C00"/>
    <w:rsid w:val="00BC5538"/>
    <w:rsid w:val="00BC5EBF"/>
    <w:rsid w:val="00BC63D4"/>
    <w:rsid w:val="00BC69EB"/>
    <w:rsid w:val="00BC7191"/>
    <w:rsid w:val="00BC7CBC"/>
    <w:rsid w:val="00BC7D6B"/>
    <w:rsid w:val="00BC7E7B"/>
    <w:rsid w:val="00BD0230"/>
    <w:rsid w:val="00BD0D35"/>
    <w:rsid w:val="00BD0F9B"/>
    <w:rsid w:val="00BD13C7"/>
    <w:rsid w:val="00BD1B8D"/>
    <w:rsid w:val="00BD1D7D"/>
    <w:rsid w:val="00BD42F1"/>
    <w:rsid w:val="00BD437D"/>
    <w:rsid w:val="00BD45A4"/>
    <w:rsid w:val="00BD4AF5"/>
    <w:rsid w:val="00BD4F17"/>
    <w:rsid w:val="00BD57F2"/>
    <w:rsid w:val="00BD607C"/>
    <w:rsid w:val="00BE0F53"/>
    <w:rsid w:val="00BE12C2"/>
    <w:rsid w:val="00BE1417"/>
    <w:rsid w:val="00BE294C"/>
    <w:rsid w:val="00BE320D"/>
    <w:rsid w:val="00BE3A67"/>
    <w:rsid w:val="00BE4212"/>
    <w:rsid w:val="00BE4CF9"/>
    <w:rsid w:val="00BE57E9"/>
    <w:rsid w:val="00BE6836"/>
    <w:rsid w:val="00BE693D"/>
    <w:rsid w:val="00BE73EB"/>
    <w:rsid w:val="00BE76AC"/>
    <w:rsid w:val="00BF03BC"/>
    <w:rsid w:val="00BF1082"/>
    <w:rsid w:val="00BF3CA8"/>
    <w:rsid w:val="00BF3D8C"/>
    <w:rsid w:val="00BF4665"/>
    <w:rsid w:val="00BF5A2B"/>
    <w:rsid w:val="00BF6F2D"/>
    <w:rsid w:val="00BF7764"/>
    <w:rsid w:val="00BF7884"/>
    <w:rsid w:val="00C02D2D"/>
    <w:rsid w:val="00C03213"/>
    <w:rsid w:val="00C03A8C"/>
    <w:rsid w:val="00C03D25"/>
    <w:rsid w:val="00C03D6C"/>
    <w:rsid w:val="00C04017"/>
    <w:rsid w:val="00C04A7B"/>
    <w:rsid w:val="00C056C7"/>
    <w:rsid w:val="00C06D13"/>
    <w:rsid w:val="00C07671"/>
    <w:rsid w:val="00C077A8"/>
    <w:rsid w:val="00C07A72"/>
    <w:rsid w:val="00C07A95"/>
    <w:rsid w:val="00C07E54"/>
    <w:rsid w:val="00C102CA"/>
    <w:rsid w:val="00C13FC0"/>
    <w:rsid w:val="00C15FC1"/>
    <w:rsid w:val="00C1659E"/>
    <w:rsid w:val="00C16C0B"/>
    <w:rsid w:val="00C16F3B"/>
    <w:rsid w:val="00C2073A"/>
    <w:rsid w:val="00C20D31"/>
    <w:rsid w:val="00C20FE6"/>
    <w:rsid w:val="00C21BBB"/>
    <w:rsid w:val="00C23CDA"/>
    <w:rsid w:val="00C24358"/>
    <w:rsid w:val="00C25144"/>
    <w:rsid w:val="00C2540F"/>
    <w:rsid w:val="00C259A0"/>
    <w:rsid w:val="00C274C4"/>
    <w:rsid w:val="00C2762B"/>
    <w:rsid w:val="00C27791"/>
    <w:rsid w:val="00C27D04"/>
    <w:rsid w:val="00C30A8C"/>
    <w:rsid w:val="00C31033"/>
    <w:rsid w:val="00C31A6C"/>
    <w:rsid w:val="00C31F20"/>
    <w:rsid w:val="00C31F5A"/>
    <w:rsid w:val="00C31F77"/>
    <w:rsid w:val="00C328B7"/>
    <w:rsid w:val="00C32F92"/>
    <w:rsid w:val="00C33B3A"/>
    <w:rsid w:val="00C33EA7"/>
    <w:rsid w:val="00C34A58"/>
    <w:rsid w:val="00C34A7D"/>
    <w:rsid w:val="00C354F4"/>
    <w:rsid w:val="00C3608D"/>
    <w:rsid w:val="00C3617F"/>
    <w:rsid w:val="00C3637E"/>
    <w:rsid w:val="00C36A8A"/>
    <w:rsid w:val="00C37094"/>
    <w:rsid w:val="00C3716D"/>
    <w:rsid w:val="00C37F0C"/>
    <w:rsid w:val="00C401FA"/>
    <w:rsid w:val="00C403C1"/>
    <w:rsid w:val="00C409DB"/>
    <w:rsid w:val="00C4147B"/>
    <w:rsid w:val="00C41CA3"/>
    <w:rsid w:val="00C4277D"/>
    <w:rsid w:val="00C43CC4"/>
    <w:rsid w:val="00C43F8E"/>
    <w:rsid w:val="00C44525"/>
    <w:rsid w:val="00C447ED"/>
    <w:rsid w:val="00C44B81"/>
    <w:rsid w:val="00C45E46"/>
    <w:rsid w:val="00C4653F"/>
    <w:rsid w:val="00C46FCB"/>
    <w:rsid w:val="00C477FE"/>
    <w:rsid w:val="00C47ECF"/>
    <w:rsid w:val="00C50345"/>
    <w:rsid w:val="00C509B9"/>
    <w:rsid w:val="00C50C2D"/>
    <w:rsid w:val="00C51DE4"/>
    <w:rsid w:val="00C5338B"/>
    <w:rsid w:val="00C54B95"/>
    <w:rsid w:val="00C54C70"/>
    <w:rsid w:val="00C56282"/>
    <w:rsid w:val="00C56E3B"/>
    <w:rsid w:val="00C5785B"/>
    <w:rsid w:val="00C60997"/>
    <w:rsid w:val="00C60FF9"/>
    <w:rsid w:val="00C61681"/>
    <w:rsid w:val="00C61A2B"/>
    <w:rsid w:val="00C62C7E"/>
    <w:rsid w:val="00C63740"/>
    <w:rsid w:val="00C650D8"/>
    <w:rsid w:val="00C65672"/>
    <w:rsid w:val="00C66206"/>
    <w:rsid w:val="00C7012B"/>
    <w:rsid w:val="00C70FD5"/>
    <w:rsid w:val="00C7152C"/>
    <w:rsid w:val="00C723DD"/>
    <w:rsid w:val="00C725EA"/>
    <w:rsid w:val="00C73E88"/>
    <w:rsid w:val="00C73F42"/>
    <w:rsid w:val="00C76109"/>
    <w:rsid w:val="00C771BD"/>
    <w:rsid w:val="00C77378"/>
    <w:rsid w:val="00C77428"/>
    <w:rsid w:val="00C804CE"/>
    <w:rsid w:val="00C80FC3"/>
    <w:rsid w:val="00C8109F"/>
    <w:rsid w:val="00C815C1"/>
    <w:rsid w:val="00C8331C"/>
    <w:rsid w:val="00C83354"/>
    <w:rsid w:val="00C83A17"/>
    <w:rsid w:val="00C84933"/>
    <w:rsid w:val="00C84AF6"/>
    <w:rsid w:val="00C85688"/>
    <w:rsid w:val="00C8696A"/>
    <w:rsid w:val="00C8696E"/>
    <w:rsid w:val="00C876F0"/>
    <w:rsid w:val="00C87714"/>
    <w:rsid w:val="00C87E0E"/>
    <w:rsid w:val="00C90176"/>
    <w:rsid w:val="00C9053F"/>
    <w:rsid w:val="00C90D9A"/>
    <w:rsid w:val="00C9101A"/>
    <w:rsid w:val="00C913D4"/>
    <w:rsid w:val="00C91E40"/>
    <w:rsid w:val="00C91F18"/>
    <w:rsid w:val="00C932FC"/>
    <w:rsid w:val="00C9338C"/>
    <w:rsid w:val="00C941FF"/>
    <w:rsid w:val="00C942D9"/>
    <w:rsid w:val="00C95B07"/>
    <w:rsid w:val="00C95E07"/>
    <w:rsid w:val="00C95E7B"/>
    <w:rsid w:val="00C9653F"/>
    <w:rsid w:val="00C96CCC"/>
    <w:rsid w:val="00C97153"/>
    <w:rsid w:val="00C971D2"/>
    <w:rsid w:val="00C97237"/>
    <w:rsid w:val="00CA0E29"/>
    <w:rsid w:val="00CA1CDA"/>
    <w:rsid w:val="00CA2874"/>
    <w:rsid w:val="00CA287C"/>
    <w:rsid w:val="00CA2CD4"/>
    <w:rsid w:val="00CA3B7A"/>
    <w:rsid w:val="00CA45D6"/>
    <w:rsid w:val="00CA4ABD"/>
    <w:rsid w:val="00CA5066"/>
    <w:rsid w:val="00CA595D"/>
    <w:rsid w:val="00CA6748"/>
    <w:rsid w:val="00CA7B11"/>
    <w:rsid w:val="00CB0F7A"/>
    <w:rsid w:val="00CB2221"/>
    <w:rsid w:val="00CB2D7C"/>
    <w:rsid w:val="00CB3564"/>
    <w:rsid w:val="00CB3DCE"/>
    <w:rsid w:val="00CB41F6"/>
    <w:rsid w:val="00CB5932"/>
    <w:rsid w:val="00CB5966"/>
    <w:rsid w:val="00CB651B"/>
    <w:rsid w:val="00CB6A13"/>
    <w:rsid w:val="00CB6E82"/>
    <w:rsid w:val="00CC072C"/>
    <w:rsid w:val="00CC09B0"/>
    <w:rsid w:val="00CC189B"/>
    <w:rsid w:val="00CC2222"/>
    <w:rsid w:val="00CC242B"/>
    <w:rsid w:val="00CC24B7"/>
    <w:rsid w:val="00CC2767"/>
    <w:rsid w:val="00CC28BE"/>
    <w:rsid w:val="00CC35A7"/>
    <w:rsid w:val="00CC56D3"/>
    <w:rsid w:val="00CD1373"/>
    <w:rsid w:val="00CD1465"/>
    <w:rsid w:val="00CD17DE"/>
    <w:rsid w:val="00CD3024"/>
    <w:rsid w:val="00CD3852"/>
    <w:rsid w:val="00CD463D"/>
    <w:rsid w:val="00CD557B"/>
    <w:rsid w:val="00CD5F40"/>
    <w:rsid w:val="00CD63FD"/>
    <w:rsid w:val="00CD643E"/>
    <w:rsid w:val="00CD70CE"/>
    <w:rsid w:val="00CD781D"/>
    <w:rsid w:val="00CE021A"/>
    <w:rsid w:val="00CE1CC7"/>
    <w:rsid w:val="00CE2741"/>
    <w:rsid w:val="00CE3347"/>
    <w:rsid w:val="00CE4732"/>
    <w:rsid w:val="00CE54DF"/>
    <w:rsid w:val="00CE6BA0"/>
    <w:rsid w:val="00CE7334"/>
    <w:rsid w:val="00CF0795"/>
    <w:rsid w:val="00CF19AE"/>
    <w:rsid w:val="00CF1A99"/>
    <w:rsid w:val="00CF2004"/>
    <w:rsid w:val="00CF4522"/>
    <w:rsid w:val="00CF5A9D"/>
    <w:rsid w:val="00CF5D6F"/>
    <w:rsid w:val="00CF6760"/>
    <w:rsid w:val="00D01D25"/>
    <w:rsid w:val="00D0320B"/>
    <w:rsid w:val="00D037AF"/>
    <w:rsid w:val="00D0487B"/>
    <w:rsid w:val="00D04CDE"/>
    <w:rsid w:val="00D058A0"/>
    <w:rsid w:val="00D05ED0"/>
    <w:rsid w:val="00D0674B"/>
    <w:rsid w:val="00D073D1"/>
    <w:rsid w:val="00D10167"/>
    <w:rsid w:val="00D10310"/>
    <w:rsid w:val="00D1043F"/>
    <w:rsid w:val="00D10AF5"/>
    <w:rsid w:val="00D1398B"/>
    <w:rsid w:val="00D15403"/>
    <w:rsid w:val="00D16422"/>
    <w:rsid w:val="00D17C41"/>
    <w:rsid w:val="00D17DF0"/>
    <w:rsid w:val="00D17DFC"/>
    <w:rsid w:val="00D17EBA"/>
    <w:rsid w:val="00D20343"/>
    <w:rsid w:val="00D20352"/>
    <w:rsid w:val="00D204DD"/>
    <w:rsid w:val="00D20D1F"/>
    <w:rsid w:val="00D222E8"/>
    <w:rsid w:val="00D240BE"/>
    <w:rsid w:val="00D24CE3"/>
    <w:rsid w:val="00D25100"/>
    <w:rsid w:val="00D26C4E"/>
    <w:rsid w:val="00D27353"/>
    <w:rsid w:val="00D27526"/>
    <w:rsid w:val="00D30854"/>
    <w:rsid w:val="00D30E62"/>
    <w:rsid w:val="00D31940"/>
    <w:rsid w:val="00D31E06"/>
    <w:rsid w:val="00D3260F"/>
    <w:rsid w:val="00D335C7"/>
    <w:rsid w:val="00D33A7E"/>
    <w:rsid w:val="00D35A0C"/>
    <w:rsid w:val="00D371CF"/>
    <w:rsid w:val="00D40501"/>
    <w:rsid w:val="00D40840"/>
    <w:rsid w:val="00D4355E"/>
    <w:rsid w:val="00D4381E"/>
    <w:rsid w:val="00D440D1"/>
    <w:rsid w:val="00D44821"/>
    <w:rsid w:val="00D45830"/>
    <w:rsid w:val="00D46371"/>
    <w:rsid w:val="00D5087F"/>
    <w:rsid w:val="00D50B35"/>
    <w:rsid w:val="00D51397"/>
    <w:rsid w:val="00D53A50"/>
    <w:rsid w:val="00D54FA8"/>
    <w:rsid w:val="00D5709A"/>
    <w:rsid w:val="00D57991"/>
    <w:rsid w:val="00D606F8"/>
    <w:rsid w:val="00D60B5C"/>
    <w:rsid w:val="00D60BBE"/>
    <w:rsid w:val="00D6102B"/>
    <w:rsid w:val="00D612FD"/>
    <w:rsid w:val="00D626CA"/>
    <w:rsid w:val="00D62895"/>
    <w:rsid w:val="00D64432"/>
    <w:rsid w:val="00D64D91"/>
    <w:rsid w:val="00D6520D"/>
    <w:rsid w:val="00D66192"/>
    <w:rsid w:val="00D66620"/>
    <w:rsid w:val="00D67130"/>
    <w:rsid w:val="00D70603"/>
    <w:rsid w:val="00D70A4E"/>
    <w:rsid w:val="00D717FE"/>
    <w:rsid w:val="00D71ACD"/>
    <w:rsid w:val="00D71FE7"/>
    <w:rsid w:val="00D724BC"/>
    <w:rsid w:val="00D73183"/>
    <w:rsid w:val="00D73EE5"/>
    <w:rsid w:val="00D7441E"/>
    <w:rsid w:val="00D7461B"/>
    <w:rsid w:val="00D74B99"/>
    <w:rsid w:val="00D7530A"/>
    <w:rsid w:val="00D75DFC"/>
    <w:rsid w:val="00D75E6E"/>
    <w:rsid w:val="00D7651C"/>
    <w:rsid w:val="00D77650"/>
    <w:rsid w:val="00D81755"/>
    <w:rsid w:val="00D82109"/>
    <w:rsid w:val="00D83214"/>
    <w:rsid w:val="00D83BFF"/>
    <w:rsid w:val="00D83D95"/>
    <w:rsid w:val="00D84A8C"/>
    <w:rsid w:val="00D84CD2"/>
    <w:rsid w:val="00D85D79"/>
    <w:rsid w:val="00D85E50"/>
    <w:rsid w:val="00D85FFB"/>
    <w:rsid w:val="00D86809"/>
    <w:rsid w:val="00D86960"/>
    <w:rsid w:val="00D9128B"/>
    <w:rsid w:val="00D913AB"/>
    <w:rsid w:val="00D935B3"/>
    <w:rsid w:val="00D93634"/>
    <w:rsid w:val="00D93A54"/>
    <w:rsid w:val="00D945C1"/>
    <w:rsid w:val="00D97092"/>
    <w:rsid w:val="00D974B4"/>
    <w:rsid w:val="00D97530"/>
    <w:rsid w:val="00D977F4"/>
    <w:rsid w:val="00DA01BF"/>
    <w:rsid w:val="00DA1C10"/>
    <w:rsid w:val="00DA1F89"/>
    <w:rsid w:val="00DA1F91"/>
    <w:rsid w:val="00DA220A"/>
    <w:rsid w:val="00DA2882"/>
    <w:rsid w:val="00DA2ED2"/>
    <w:rsid w:val="00DA322E"/>
    <w:rsid w:val="00DA3332"/>
    <w:rsid w:val="00DA36E6"/>
    <w:rsid w:val="00DA3707"/>
    <w:rsid w:val="00DA3846"/>
    <w:rsid w:val="00DA6E45"/>
    <w:rsid w:val="00DA7FDB"/>
    <w:rsid w:val="00DB0389"/>
    <w:rsid w:val="00DB05D2"/>
    <w:rsid w:val="00DB0C17"/>
    <w:rsid w:val="00DB1414"/>
    <w:rsid w:val="00DB1C83"/>
    <w:rsid w:val="00DB1EA4"/>
    <w:rsid w:val="00DB1F2E"/>
    <w:rsid w:val="00DB2CA0"/>
    <w:rsid w:val="00DB42F6"/>
    <w:rsid w:val="00DB4AA0"/>
    <w:rsid w:val="00DB63DF"/>
    <w:rsid w:val="00DB7169"/>
    <w:rsid w:val="00DB71FC"/>
    <w:rsid w:val="00DB734F"/>
    <w:rsid w:val="00DB78B5"/>
    <w:rsid w:val="00DB7996"/>
    <w:rsid w:val="00DC02ED"/>
    <w:rsid w:val="00DC195F"/>
    <w:rsid w:val="00DC32E9"/>
    <w:rsid w:val="00DC358D"/>
    <w:rsid w:val="00DC36F8"/>
    <w:rsid w:val="00DC4A67"/>
    <w:rsid w:val="00DC53BB"/>
    <w:rsid w:val="00DC5741"/>
    <w:rsid w:val="00DC5802"/>
    <w:rsid w:val="00DC5C30"/>
    <w:rsid w:val="00DC65B1"/>
    <w:rsid w:val="00DC6854"/>
    <w:rsid w:val="00DC7453"/>
    <w:rsid w:val="00DC788F"/>
    <w:rsid w:val="00DD02D9"/>
    <w:rsid w:val="00DD0602"/>
    <w:rsid w:val="00DD1071"/>
    <w:rsid w:val="00DD18F3"/>
    <w:rsid w:val="00DD2154"/>
    <w:rsid w:val="00DD44EA"/>
    <w:rsid w:val="00DD4793"/>
    <w:rsid w:val="00DD4EC9"/>
    <w:rsid w:val="00DD543D"/>
    <w:rsid w:val="00DD6131"/>
    <w:rsid w:val="00DD67CA"/>
    <w:rsid w:val="00DD73AD"/>
    <w:rsid w:val="00DE006B"/>
    <w:rsid w:val="00DE10EC"/>
    <w:rsid w:val="00DE44EB"/>
    <w:rsid w:val="00DE4AE3"/>
    <w:rsid w:val="00DE64E6"/>
    <w:rsid w:val="00DF32A8"/>
    <w:rsid w:val="00DF3AEC"/>
    <w:rsid w:val="00DF3EFB"/>
    <w:rsid w:val="00DF4C06"/>
    <w:rsid w:val="00DF5152"/>
    <w:rsid w:val="00DF5173"/>
    <w:rsid w:val="00DF5637"/>
    <w:rsid w:val="00DF6352"/>
    <w:rsid w:val="00DF6C63"/>
    <w:rsid w:val="00DF78C0"/>
    <w:rsid w:val="00DF7BC1"/>
    <w:rsid w:val="00DF7F9F"/>
    <w:rsid w:val="00E00279"/>
    <w:rsid w:val="00E00BFA"/>
    <w:rsid w:val="00E00F9A"/>
    <w:rsid w:val="00E01A39"/>
    <w:rsid w:val="00E020FD"/>
    <w:rsid w:val="00E028D0"/>
    <w:rsid w:val="00E03700"/>
    <w:rsid w:val="00E0658F"/>
    <w:rsid w:val="00E07615"/>
    <w:rsid w:val="00E101E8"/>
    <w:rsid w:val="00E10D64"/>
    <w:rsid w:val="00E10DA8"/>
    <w:rsid w:val="00E11363"/>
    <w:rsid w:val="00E119AF"/>
    <w:rsid w:val="00E11CE6"/>
    <w:rsid w:val="00E12D12"/>
    <w:rsid w:val="00E138F7"/>
    <w:rsid w:val="00E138FD"/>
    <w:rsid w:val="00E13A00"/>
    <w:rsid w:val="00E14115"/>
    <w:rsid w:val="00E1488F"/>
    <w:rsid w:val="00E14B9F"/>
    <w:rsid w:val="00E16632"/>
    <w:rsid w:val="00E166E3"/>
    <w:rsid w:val="00E16C39"/>
    <w:rsid w:val="00E176BF"/>
    <w:rsid w:val="00E17E11"/>
    <w:rsid w:val="00E20948"/>
    <w:rsid w:val="00E20AD0"/>
    <w:rsid w:val="00E22392"/>
    <w:rsid w:val="00E22F05"/>
    <w:rsid w:val="00E2375A"/>
    <w:rsid w:val="00E25B63"/>
    <w:rsid w:val="00E25BBE"/>
    <w:rsid w:val="00E25C3E"/>
    <w:rsid w:val="00E26C5A"/>
    <w:rsid w:val="00E26FF7"/>
    <w:rsid w:val="00E273DC"/>
    <w:rsid w:val="00E27DBE"/>
    <w:rsid w:val="00E305CD"/>
    <w:rsid w:val="00E30762"/>
    <w:rsid w:val="00E32153"/>
    <w:rsid w:val="00E35760"/>
    <w:rsid w:val="00E359EA"/>
    <w:rsid w:val="00E35DE7"/>
    <w:rsid w:val="00E35F97"/>
    <w:rsid w:val="00E37F18"/>
    <w:rsid w:val="00E40130"/>
    <w:rsid w:val="00E4016B"/>
    <w:rsid w:val="00E4027B"/>
    <w:rsid w:val="00E40BEA"/>
    <w:rsid w:val="00E413A5"/>
    <w:rsid w:val="00E422D3"/>
    <w:rsid w:val="00E43A51"/>
    <w:rsid w:val="00E43D36"/>
    <w:rsid w:val="00E445A0"/>
    <w:rsid w:val="00E44898"/>
    <w:rsid w:val="00E44E99"/>
    <w:rsid w:val="00E45C19"/>
    <w:rsid w:val="00E46C8B"/>
    <w:rsid w:val="00E46D9C"/>
    <w:rsid w:val="00E47529"/>
    <w:rsid w:val="00E50544"/>
    <w:rsid w:val="00E506C7"/>
    <w:rsid w:val="00E51F60"/>
    <w:rsid w:val="00E52D5A"/>
    <w:rsid w:val="00E5403E"/>
    <w:rsid w:val="00E54A9C"/>
    <w:rsid w:val="00E551B2"/>
    <w:rsid w:val="00E55416"/>
    <w:rsid w:val="00E56B1E"/>
    <w:rsid w:val="00E56BAB"/>
    <w:rsid w:val="00E5750D"/>
    <w:rsid w:val="00E600FA"/>
    <w:rsid w:val="00E60F15"/>
    <w:rsid w:val="00E61212"/>
    <w:rsid w:val="00E617B6"/>
    <w:rsid w:val="00E62A6A"/>
    <w:rsid w:val="00E62C37"/>
    <w:rsid w:val="00E643F9"/>
    <w:rsid w:val="00E64615"/>
    <w:rsid w:val="00E655AD"/>
    <w:rsid w:val="00E65A4E"/>
    <w:rsid w:val="00E66928"/>
    <w:rsid w:val="00E66960"/>
    <w:rsid w:val="00E715AD"/>
    <w:rsid w:val="00E71BB2"/>
    <w:rsid w:val="00E725CB"/>
    <w:rsid w:val="00E72CA5"/>
    <w:rsid w:val="00E73401"/>
    <w:rsid w:val="00E736B0"/>
    <w:rsid w:val="00E73887"/>
    <w:rsid w:val="00E75A13"/>
    <w:rsid w:val="00E75BBC"/>
    <w:rsid w:val="00E75EF8"/>
    <w:rsid w:val="00E75F5F"/>
    <w:rsid w:val="00E76FF1"/>
    <w:rsid w:val="00E802E0"/>
    <w:rsid w:val="00E81D89"/>
    <w:rsid w:val="00E82ACD"/>
    <w:rsid w:val="00E8306B"/>
    <w:rsid w:val="00E834F0"/>
    <w:rsid w:val="00E837AB"/>
    <w:rsid w:val="00E83B49"/>
    <w:rsid w:val="00E84092"/>
    <w:rsid w:val="00E840B8"/>
    <w:rsid w:val="00E840D8"/>
    <w:rsid w:val="00E84ED8"/>
    <w:rsid w:val="00E85D02"/>
    <w:rsid w:val="00E86485"/>
    <w:rsid w:val="00E868DE"/>
    <w:rsid w:val="00E86931"/>
    <w:rsid w:val="00E86B11"/>
    <w:rsid w:val="00E8721B"/>
    <w:rsid w:val="00E875AA"/>
    <w:rsid w:val="00E917E0"/>
    <w:rsid w:val="00E9215E"/>
    <w:rsid w:val="00E9227D"/>
    <w:rsid w:val="00E926F3"/>
    <w:rsid w:val="00E92DE2"/>
    <w:rsid w:val="00E93B8B"/>
    <w:rsid w:val="00E93FD5"/>
    <w:rsid w:val="00E94142"/>
    <w:rsid w:val="00E943BA"/>
    <w:rsid w:val="00E945B2"/>
    <w:rsid w:val="00E9719C"/>
    <w:rsid w:val="00E97647"/>
    <w:rsid w:val="00E97D20"/>
    <w:rsid w:val="00EA014F"/>
    <w:rsid w:val="00EA0AE6"/>
    <w:rsid w:val="00EA11E6"/>
    <w:rsid w:val="00EA25FC"/>
    <w:rsid w:val="00EA3378"/>
    <w:rsid w:val="00EA3580"/>
    <w:rsid w:val="00EA3D3D"/>
    <w:rsid w:val="00EA4965"/>
    <w:rsid w:val="00EA78CD"/>
    <w:rsid w:val="00EA7996"/>
    <w:rsid w:val="00EB083A"/>
    <w:rsid w:val="00EB09A1"/>
    <w:rsid w:val="00EB14B3"/>
    <w:rsid w:val="00EB1AEB"/>
    <w:rsid w:val="00EB1B2E"/>
    <w:rsid w:val="00EB1CF1"/>
    <w:rsid w:val="00EB27E6"/>
    <w:rsid w:val="00EB2A02"/>
    <w:rsid w:val="00EB2A81"/>
    <w:rsid w:val="00EB2D59"/>
    <w:rsid w:val="00EB4457"/>
    <w:rsid w:val="00EB5629"/>
    <w:rsid w:val="00EB5F2D"/>
    <w:rsid w:val="00EB65AE"/>
    <w:rsid w:val="00EB65BB"/>
    <w:rsid w:val="00EB7A66"/>
    <w:rsid w:val="00EB7DE1"/>
    <w:rsid w:val="00EB7FD6"/>
    <w:rsid w:val="00EC0068"/>
    <w:rsid w:val="00EC0FFE"/>
    <w:rsid w:val="00EC2057"/>
    <w:rsid w:val="00EC23E5"/>
    <w:rsid w:val="00EC4287"/>
    <w:rsid w:val="00EC43EE"/>
    <w:rsid w:val="00EC491F"/>
    <w:rsid w:val="00EC5D2B"/>
    <w:rsid w:val="00EC631D"/>
    <w:rsid w:val="00EC7693"/>
    <w:rsid w:val="00EC7E39"/>
    <w:rsid w:val="00ED0026"/>
    <w:rsid w:val="00ED0496"/>
    <w:rsid w:val="00ED1B6E"/>
    <w:rsid w:val="00ED329F"/>
    <w:rsid w:val="00ED3925"/>
    <w:rsid w:val="00ED39CD"/>
    <w:rsid w:val="00ED45DA"/>
    <w:rsid w:val="00ED50A5"/>
    <w:rsid w:val="00ED5F71"/>
    <w:rsid w:val="00ED69A3"/>
    <w:rsid w:val="00ED6C93"/>
    <w:rsid w:val="00ED6E0F"/>
    <w:rsid w:val="00EE16A7"/>
    <w:rsid w:val="00EE170C"/>
    <w:rsid w:val="00EE2489"/>
    <w:rsid w:val="00EE27B8"/>
    <w:rsid w:val="00EE3974"/>
    <w:rsid w:val="00EE4822"/>
    <w:rsid w:val="00EE4AF0"/>
    <w:rsid w:val="00EE4D4E"/>
    <w:rsid w:val="00EE50F8"/>
    <w:rsid w:val="00EE5424"/>
    <w:rsid w:val="00EE55C0"/>
    <w:rsid w:val="00EE6353"/>
    <w:rsid w:val="00EE6FE5"/>
    <w:rsid w:val="00EE7B77"/>
    <w:rsid w:val="00EF0793"/>
    <w:rsid w:val="00EF0B83"/>
    <w:rsid w:val="00EF13FB"/>
    <w:rsid w:val="00EF2CD8"/>
    <w:rsid w:val="00EF3AEF"/>
    <w:rsid w:val="00EF3B18"/>
    <w:rsid w:val="00EF4387"/>
    <w:rsid w:val="00EF4807"/>
    <w:rsid w:val="00EF4CC2"/>
    <w:rsid w:val="00EF59F1"/>
    <w:rsid w:val="00EF5DBA"/>
    <w:rsid w:val="00EF5E54"/>
    <w:rsid w:val="00EF64DA"/>
    <w:rsid w:val="00EF6715"/>
    <w:rsid w:val="00EF6BDE"/>
    <w:rsid w:val="00EF7A5E"/>
    <w:rsid w:val="00EF7E99"/>
    <w:rsid w:val="00F00913"/>
    <w:rsid w:val="00F0095A"/>
    <w:rsid w:val="00F01298"/>
    <w:rsid w:val="00F023D6"/>
    <w:rsid w:val="00F02A14"/>
    <w:rsid w:val="00F033E0"/>
    <w:rsid w:val="00F04262"/>
    <w:rsid w:val="00F04A04"/>
    <w:rsid w:val="00F054D8"/>
    <w:rsid w:val="00F12D26"/>
    <w:rsid w:val="00F12E65"/>
    <w:rsid w:val="00F13D6C"/>
    <w:rsid w:val="00F14063"/>
    <w:rsid w:val="00F14CBF"/>
    <w:rsid w:val="00F1528D"/>
    <w:rsid w:val="00F164F2"/>
    <w:rsid w:val="00F17A8A"/>
    <w:rsid w:val="00F17BA5"/>
    <w:rsid w:val="00F17DD4"/>
    <w:rsid w:val="00F206E0"/>
    <w:rsid w:val="00F20FA7"/>
    <w:rsid w:val="00F2285F"/>
    <w:rsid w:val="00F22B64"/>
    <w:rsid w:val="00F24257"/>
    <w:rsid w:val="00F243D3"/>
    <w:rsid w:val="00F266D5"/>
    <w:rsid w:val="00F26C19"/>
    <w:rsid w:val="00F27357"/>
    <w:rsid w:val="00F27758"/>
    <w:rsid w:val="00F31F46"/>
    <w:rsid w:val="00F32276"/>
    <w:rsid w:val="00F33CDF"/>
    <w:rsid w:val="00F33ED1"/>
    <w:rsid w:val="00F3409F"/>
    <w:rsid w:val="00F351B9"/>
    <w:rsid w:val="00F37CB3"/>
    <w:rsid w:val="00F37E16"/>
    <w:rsid w:val="00F42D6F"/>
    <w:rsid w:val="00F4449A"/>
    <w:rsid w:val="00F45F01"/>
    <w:rsid w:val="00F46719"/>
    <w:rsid w:val="00F474E8"/>
    <w:rsid w:val="00F503EF"/>
    <w:rsid w:val="00F50F9D"/>
    <w:rsid w:val="00F516D0"/>
    <w:rsid w:val="00F5176A"/>
    <w:rsid w:val="00F5183C"/>
    <w:rsid w:val="00F51FC7"/>
    <w:rsid w:val="00F540C8"/>
    <w:rsid w:val="00F54B4E"/>
    <w:rsid w:val="00F5534D"/>
    <w:rsid w:val="00F55911"/>
    <w:rsid w:val="00F60BFE"/>
    <w:rsid w:val="00F610CF"/>
    <w:rsid w:val="00F618AD"/>
    <w:rsid w:val="00F61D8B"/>
    <w:rsid w:val="00F6244A"/>
    <w:rsid w:val="00F63506"/>
    <w:rsid w:val="00F6381C"/>
    <w:rsid w:val="00F64F65"/>
    <w:rsid w:val="00F711CD"/>
    <w:rsid w:val="00F71FA7"/>
    <w:rsid w:val="00F735A0"/>
    <w:rsid w:val="00F748EE"/>
    <w:rsid w:val="00F74F10"/>
    <w:rsid w:val="00F75716"/>
    <w:rsid w:val="00F75752"/>
    <w:rsid w:val="00F758BF"/>
    <w:rsid w:val="00F758D7"/>
    <w:rsid w:val="00F7607B"/>
    <w:rsid w:val="00F76BCC"/>
    <w:rsid w:val="00F77296"/>
    <w:rsid w:val="00F77623"/>
    <w:rsid w:val="00F7764B"/>
    <w:rsid w:val="00F82029"/>
    <w:rsid w:val="00F83FE4"/>
    <w:rsid w:val="00F85878"/>
    <w:rsid w:val="00F864A6"/>
    <w:rsid w:val="00F86F10"/>
    <w:rsid w:val="00F87455"/>
    <w:rsid w:val="00F878FC"/>
    <w:rsid w:val="00F90D33"/>
    <w:rsid w:val="00F90D6B"/>
    <w:rsid w:val="00F9168D"/>
    <w:rsid w:val="00F9184B"/>
    <w:rsid w:val="00F93319"/>
    <w:rsid w:val="00F95BE7"/>
    <w:rsid w:val="00F96387"/>
    <w:rsid w:val="00F96BF3"/>
    <w:rsid w:val="00F96FBF"/>
    <w:rsid w:val="00F977DC"/>
    <w:rsid w:val="00FA1627"/>
    <w:rsid w:val="00FA2789"/>
    <w:rsid w:val="00FA2DD7"/>
    <w:rsid w:val="00FA2F34"/>
    <w:rsid w:val="00FA4196"/>
    <w:rsid w:val="00FA4CBD"/>
    <w:rsid w:val="00FA6C5A"/>
    <w:rsid w:val="00FA7286"/>
    <w:rsid w:val="00FB01FE"/>
    <w:rsid w:val="00FB0566"/>
    <w:rsid w:val="00FB176C"/>
    <w:rsid w:val="00FB1779"/>
    <w:rsid w:val="00FB1A34"/>
    <w:rsid w:val="00FB2BD5"/>
    <w:rsid w:val="00FB2D56"/>
    <w:rsid w:val="00FB2D80"/>
    <w:rsid w:val="00FB3B58"/>
    <w:rsid w:val="00FB4152"/>
    <w:rsid w:val="00FB428D"/>
    <w:rsid w:val="00FB46FE"/>
    <w:rsid w:val="00FB51C9"/>
    <w:rsid w:val="00FB6C02"/>
    <w:rsid w:val="00FB6C66"/>
    <w:rsid w:val="00FB7BF0"/>
    <w:rsid w:val="00FB7F39"/>
    <w:rsid w:val="00FC053E"/>
    <w:rsid w:val="00FC0EED"/>
    <w:rsid w:val="00FC1298"/>
    <w:rsid w:val="00FC12C4"/>
    <w:rsid w:val="00FC1F3F"/>
    <w:rsid w:val="00FC350D"/>
    <w:rsid w:val="00FC4C7A"/>
    <w:rsid w:val="00FC5871"/>
    <w:rsid w:val="00FC5FCF"/>
    <w:rsid w:val="00FC6291"/>
    <w:rsid w:val="00FC7A5F"/>
    <w:rsid w:val="00FD005E"/>
    <w:rsid w:val="00FD18B0"/>
    <w:rsid w:val="00FD24A2"/>
    <w:rsid w:val="00FD26C3"/>
    <w:rsid w:val="00FD363F"/>
    <w:rsid w:val="00FD59A2"/>
    <w:rsid w:val="00FD5D3C"/>
    <w:rsid w:val="00FD6977"/>
    <w:rsid w:val="00FD791E"/>
    <w:rsid w:val="00FE13A5"/>
    <w:rsid w:val="00FE15DB"/>
    <w:rsid w:val="00FE1B2C"/>
    <w:rsid w:val="00FE23BC"/>
    <w:rsid w:val="00FE284F"/>
    <w:rsid w:val="00FE2A89"/>
    <w:rsid w:val="00FE2FC5"/>
    <w:rsid w:val="00FE3145"/>
    <w:rsid w:val="00FE3226"/>
    <w:rsid w:val="00FE3B60"/>
    <w:rsid w:val="00FE4698"/>
    <w:rsid w:val="00FE4AAF"/>
    <w:rsid w:val="00FE52B6"/>
    <w:rsid w:val="00FE5904"/>
    <w:rsid w:val="00FE609E"/>
    <w:rsid w:val="00FE7073"/>
    <w:rsid w:val="00FE7C47"/>
    <w:rsid w:val="00FF00F9"/>
    <w:rsid w:val="00FF0510"/>
    <w:rsid w:val="00FF13A3"/>
    <w:rsid w:val="00FF1F3F"/>
    <w:rsid w:val="00FF2AC4"/>
    <w:rsid w:val="00FF2AF2"/>
    <w:rsid w:val="00FF2B6D"/>
    <w:rsid w:val="00FF31EB"/>
    <w:rsid w:val="00FF3F81"/>
    <w:rsid w:val="00FF478A"/>
    <w:rsid w:val="00FF528A"/>
    <w:rsid w:val="00FF56E2"/>
    <w:rsid w:val="00FF68F8"/>
    <w:rsid w:val="00FF6D2F"/>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733F76"/>
  <w15:docId w15:val="{0F06F27F-90E7-4B2B-9DF7-8CE19362C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Times New Roman"/>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3363C"/>
    <w:pPr>
      <w:spacing w:after="200" w:line="252" w:lineRule="auto"/>
    </w:pPr>
    <w:rPr>
      <w:sz w:val="22"/>
      <w:szCs w:val="22"/>
    </w:rPr>
  </w:style>
  <w:style w:type="paragraph" w:styleId="Cmsor1">
    <w:name w:val="heading 1"/>
    <w:aliases w:val="Okean Címsor 1"/>
    <w:basedOn w:val="Norml"/>
    <w:next w:val="Norml"/>
    <w:link w:val="Cmsor1Char"/>
    <w:qFormat/>
    <w:rsid w:val="0063363C"/>
    <w:pPr>
      <w:pBdr>
        <w:bottom w:val="thinThickSmallGap" w:sz="12" w:space="1" w:color="943634"/>
      </w:pBdr>
      <w:spacing w:before="400"/>
      <w:jc w:val="center"/>
      <w:outlineLvl w:val="0"/>
    </w:pPr>
    <w:rPr>
      <w:caps/>
      <w:color w:val="632423"/>
      <w:spacing w:val="20"/>
      <w:sz w:val="28"/>
      <w:szCs w:val="28"/>
    </w:rPr>
  </w:style>
  <w:style w:type="paragraph" w:styleId="Cmsor2">
    <w:name w:val="heading 2"/>
    <w:aliases w:val="Okean2,NGPcím2,Címsor,Heading Level 2,Outline2,Major,L2,Lev 2,Paragraafkop,h2,A.B.C.,Heading2,H2-Heading 2,Header 2,l2,Header2,22,heading2,list2,H2,list 2,21,23,24,25,211,221,231,241,26,212,222,232,242,251,2111,2211,2311,2411,27,213,223,233"/>
    <w:basedOn w:val="Norml"/>
    <w:next w:val="Norml"/>
    <w:link w:val="Cmsor2Char"/>
    <w:unhideWhenUsed/>
    <w:qFormat/>
    <w:rsid w:val="0063363C"/>
    <w:pPr>
      <w:pBdr>
        <w:bottom w:val="single" w:sz="4" w:space="1" w:color="622423"/>
      </w:pBdr>
      <w:spacing w:before="400"/>
      <w:jc w:val="center"/>
      <w:outlineLvl w:val="1"/>
    </w:pPr>
    <w:rPr>
      <w:caps/>
      <w:color w:val="632423"/>
      <w:spacing w:val="15"/>
      <w:sz w:val="24"/>
      <w:szCs w:val="24"/>
    </w:rPr>
  </w:style>
  <w:style w:type="paragraph" w:styleId="Cmsor3">
    <w:name w:val="heading 3"/>
    <w:aliases w:val="Okean3"/>
    <w:basedOn w:val="Norml"/>
    <w:next w:val="Norml"/>
    <w:link w:val="Cmsor3Char"/>
    <w:unhideWhenUsed/>
    <w:qFormat/>
    <w:rsid w:val="0063363C"/>
    <w:pPr>
      <w:pBdr>
        <w:top w:val="dotted" w:sz="4" w:space="1" w:color="622423"/>
        <w:bottom w:val="dotted" w:sz="4" w:space="1" w:color="622423"/>
      </w:pBdr>
      <w:spacing w:before="300"/>
      <w:jc w:val="center"/>
      <w:outlineLvl w:val="2"/>
    </w:pPr>
    <w:rPr>
      <w:caps/>
      <w:color w:val="622423"/>
      <w:sz w:val="24"/>
      <w:szCs w:val="24"/>
    </w:rPr>
  </w:style>
  <w:style w:type="paragraph" w:styleId="Cmsor4">
    <w:name w:val="heading 4"/>
    <w:basedOn w:val="Norml"/>
    <w:next w:val="Norml"/>
    <w:link w:val="Cmsor4Char"/>
    <w:unhideWhenUsed/>
    <w:qFormat/>
    <w:rsid w:val="0063363C"/>
    <w:pPr>
      <w:pBdr>
        <w:bottom w:val="dotted" w:sz="4" w:space="1" w:color="943634"/>
      </w:pBdr>
      <w:spacing w:after="120"/>
      <w:jc w:val="center"/>
      <w:outlineLvl w:val="3"/>
    </w:pPr>
    <w:rPr>
      <w:caps/>
      <w:color w:val="622423"/>
      <w:spacing w:val="10"/>
    </w:rPr>
  </w:style>
  <w:style w:type="paragraph" w:styleId="Cmsor5">
    <w:name w:val="heading 5"/>
    <w:aliases w:val="test,Atlanthd3,Atlanthd31,Atlanthd32,Atlanthd33,Atlanthd34,Atlanthd311,Atlanthd35,Atlanthd36,Atlanthd312,Atlanthd37,Atlanthd38,Atlanthd39,Atlanthd310,Atlanthd313,Atlanthd314,Atlanthd315,Block Label,H5,h5,Überschrift 5 neu"/>
    <w:basedOn w:val="Norml"/>
    <w:next w:val="Norml"/>
    <w:link w:val="Cmsor5Char"/>
    <w:unhideWhenUsed/>
    <w:qFormat/>
    <w:rsid w:val="0063363C"/>
    <w:pPr>
      <w:spacing w:before="320" w:after="120"/>
      <w:jc w:val="center"/>
      <w:outlineLvl w:val="4"/>
    </w:pPr>
    <w:rPr>
      <w:caps/>
      <w:color w:val="622423"/>
      <w:spacing w:val="10"/>
    </w:rPr>
  </w:style>
  <w:style w:type="paragraph" w:styleId="Cmsor6">
    <w:name w:val="heading 6"/>
    <w:aliases w:val="H6,Appendix,T1"/>
    <w:basedOn w:val="Norml"/>
    <w:next w:val="Norml"/>
    <w:link w:val="Cmsor6Char"/>
    <w:unhideWhenUsed/>
    <w:qFormat/>
    <w:rsid w:val="0063363C"/>
    <w:pPr>
      <w:spacing w:after="120"/>
      <w:jc w:val="center"/>
      <w:outlineLvl w:val="5"/>
    </w:pPr>
    <w:rPr>
      <w:caps/>
      <w:color w:val="943634"/>
      <w:spacing w:val="10"/>
    </w:rPr>
  </w:style>
  <w:style w:type="paragraph" w:styleId="Cmsor7">
    <w:name w:val="heading 7"/>
    <w:basedOn w:val="Norml"/>
    <w:next w:val="Norml"/>
    <w:link w:val="Cmsor7Char"/>
    <w:unhideWhenUsed/>
    <w:qFormat/>
    <w:rsid w:val="0063363C"/>
    <w:pPr>
      <w:spacing w:after="120"/>
      <w:jc w:val="center"/>
      <w:outlineLvl w:val="6"/>
    </w:pPr>
    <w:rPr>
      <w:i/>
      <w:iCs/>
      <w:caps/>
      <w:color w:val="943634"/>
      <w:spacing w:val="10"/>
    </w:rPr>
  </w:style>
  <w:style w:type="paragraph" w:styleId="Cmsor8">
    <w:name w:val="heading 8"/>
    <w:basedOn w:val="Norml"/>
    <w:next w:val="Norml"/>
    <w:link w:val="Cmsor8Char"/>
    <w:unhideWhenUsed/>
    <w:qFormat/>
    <w:rsid w:val="0063363C"/>
    <w:pPr>
      <w:spacing w:after="120"/>
      <w:jc w:val="center"/>
      <w:outlineLvl w:val="7"/>
    </w:pPr>
    <w:rPr>
      <w:caps/>
      <w:spacing w:val="10"/>
      <w:sz w:val="20"/>
      <w:szCs w:val="20"/>
    </w:rPr>
  </w:style>
  <w:style w:type="paragraph" w:styleId="Cmsor9">
    <w:name w:val="heading 9"/>
    <w:basedOn w:val="Norml"/>
    <w:next w:val="Norml"/>
    <w:link w:val="Cmsor9Char"/>
    <w:unhideWhenUsed/>
    <w:qFormat/>
    <w:rsid w:val="0063363C"/>
    <w:pPr>
      <w:spacing w:after="120"/>
      <w:jc w:val="center"/>
      <w:outlineLvl w:val="8"/>
    </w:pPr>
    <w:rPr>
      <w:i/>
      <w:iCs/>
      <w:caps/>
      <w:spacing w:val="10"/>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Okean Címsor 1 Char"/>
    <w:link w:val="Cmsor1"/>
    <w:locked/>
    <w:rsid w:val="0063363C"/>
    <w:rPr>
      <w:rFonts w:eastAsia="Times New Roman" w:cs="Times New Roman"/>
      <w:caps/>
      <w:color w:val="632423"/>
      <w:spacing w:val="20"/>
      <w:sz w:val="28"/>
      <w:szCs w:val="28"/>
    </w:rPr>
  </w:style>
  <w:style w:type="character" w:customStyle="1" w:styleId="Cmsor2Char">
    <w:name w:val="Címsor 2 Char"/>
    <w:aliases w:val="Okean2 Char,NGPcím2 Char,Címsor Char,Heading Level 2 Char,Outline2 Char,Major Char,L2 Char,Lev 2 Char,Paragraafkop Char,h2 Char,A.B.C. Char,Heading2 Char,H2-Heading 2 Char,Header 2 Char,l2 Char,Header2 Char,22 Char,heading2 Char,list2 Char"/>
    <w:link w:val="Cmsor2"/>
    <w:locked/>
    <w:rsid w:val="0063363C"/>
    <w:rPr>
      <w:caps/>
      <w:color w:val="632423"/>
      <w:spacing w:val="15"/>
      <w:sz w:val="24"/>
      <w:szCs w:val="24"/>
    </w:rPr>
  </w:style>
  <w:style w:type="character" w:customStyle="1" w:styleId="Cmsor3Char">
    <w:name w:val="Címsor 3 Char"/>
    <w:aliases w:val="Okean3 Char"/>
    <w:link w:val="Cmsor3"/>
    <w:uiPriority w:val="99"/>
    <w:locked/>
    <w:rsid w:val="0063363C"/>
    <w:rPr>
      <w:rFonts w:eastAsia="Times New Roman" w:cs="Times New Roman"/>
      <w:caps/>
      <w:color w:val="622423"/>
      <w:sz w:val="24"/>
      <w:szCs w:val="24"/>
    </w:rPr>
  </w:style>
  <w:style w:type="character" w:customStyle="1" w:styleId="Cmsor4Char">
    <w:name w:val="Címsor 4 Char"/>
    <w:link w:val="Cmsor4"/>
    <w:uiPriority w:val="99"/>
    <w:locked/>
    <w:rsid w:val="0063363C"/>
    <w:rPr>
      <w:rFonts w:eastAsia="Times New Roman" w:cs="Times New Roman"/>
      <w:caps/>
      <w:color w:val="622423"/>
      <w:spacing w:val="10"/>
    </w:rPr>
  </w:style>
  <w:style w:type="character" w:customStyle="1" w:styleId="Cmsor5Char">
    <w:name w:val="Címsor 5 Char"/>
    <w:aliases w:val="test Char,Atlanthd3 Char,Atlanthd31 Char,Atlanthd32 Char,Atlanthd33 Char,Atlanthd34 Char,Atlanthd311 Char,Atlanthd35 Char,Atlanthd36 Char,Atlanthd312 Char,Atlanthd37 Char,Atlanthd38 Char,Atlanthd39 Char,Atlanthd310 Char,Atlanthd313 Char"/>
    <w:link w:val="Cmsor5"/>
    <w:uiPriority w:val="99"/>
    <w:locked/>
    <w:rsid w:val="0063363C"/>
    <w:rPr>
      <w:rFonts w:eastAsia="Times New Roman" w:cs="Times New Roman"/>
      <w:caps/>
      <w:color w:val="622423"/>
      <w:spacing w:val="10"/>
    </w:rPr>
  </w:style>
  <w:style w:type="character" w:customStyle="1" w:styleId="Cmsor6Char">
    <w:name w:val="Címsor 6 Char"/>
    <w:aliases w:val="H6 Char,Appendix Char,T1 Char"/>
    <w:link w:val="Cmsor6"/>
    <w:uiPriority w:val="99"/>
    <w:locked/>
    <w:rsid w:val="0063363C"/>
    <w:rPr>
      <w:rFonts w:eastAsia="Times New Roman" w:cs="Times New Roman"/>
      <w:caps/>
      <w:color w:val="943634"/>
      <w:spacing w:val="10"/>
    </w:rPr>
  </w:style>
  <w:style w:type="character" w:customStyle="1" w:styleId="Cmsor7Char">
    <w:name w:val="Címsor 7 Char"/>
    <w:link w:val="Cmsor7"/>
    <w:uiPriority w:val="99"/>
    <w:locked/>
    <w:rsid w:val="0063363C"/>
    <w:rPr>
      <w:rFonts w:eastAsia="Times New Roman" w:cs="Times New Roman"/>
      <w:i/>
      <w:iCs/>
      <w:caps/>
      <w:color w:val="943634"/>
      <w:spacing w:val="10"/>
    </w:rPr>
  </w:style>
  <w:style w:type="character" w:customStyle="1" w:styleId="Cmsor8Char">
    <w:name w:val="Címsor 8 Char"/>
    <w:link w:val="Cmsor8"/>
    <w:uiPriority w:val="99"/>
    <w:locked/>
    <w:rsid w:val="0063363C"/>
    <w:rPr>
      <w:rFonts w:eastAsia="Times New Roman" w:cs="Times New Roman"/>
      <w:caps/>
      <w:spacing w:val="10"/>
      <w:sz w:val="20"/>
      <w:szCs w:val="20"/>
    </w:rPr>
  </w:style>
  <w:style w:type="character" w:customStyle="1" w:styleId="Cmsor9Char">
    <w:name w:val="Címsor 9 Char"/>
    <w:link w:val="Cmsor9"/>
    <w:uiPriority w:val="99"/>
    <w:locked/>
    <w:rsid w:val="0063363C"/>
    <w:rPr>
      <w:rFonts w:eastAsia="Times New Roman" w:cs="Times New Roman"/>
      <w:i/>
      <w:iCs/>
      <w:caps/>
      <w:spacing w:val="10"/>
      <w:sz w:val="20"/>
      <w:szCs w:val="20"/>
    </w:rPr>
  </w:style>
  <w:style w:type="paragraph" w:customStyle="1" w:styleId="Char">
    <w:name w:val="Char"/>
    <w:basedOn w:val="Norml"/>
    <w:uiPriority w:val="99"/>
    <w:rsid w:val="00D85FFB"/>
    <w:pPr>
      <w:spacing w:after="160" w:line="240" w:lineRule="exact"/>
    </w:pPr>
    <w:rPr>
      <w:rFonts w:ascii="Verdana" w:hAnsi="Verdana" w:cs="Verdana"/>
      <w:lang w:val="en-US" w:eastAsia="en-US"/>
    </w:rPr>
  </w:style>
  <w:style w:type="paragraph" w:styleId="llb">
    <w:name w:val="footer"/>
    <w:basedOn w:val="Norml"/>
    <w:link w:val="llbChar"/>
    <w:rsid w:val="00D85FFB"/>
    <w:pPr>
      <w:tabs>
        <w:tab w:val="center" w:pos="4536"/>
        <w:tab w:val="right" w:pos="9072"/>
      </w:tabs>
    </w:pPr>
    <w:rPr>
      <w:lang w:val="x-none" w:eastAsia="x-none"/>
    </w:rPr>
  </w:style>
  <w:style w:type="character" w:customStyle="1" w:styleId="llbChar">
    <w:name w:val="Élőláb Char"/>
    <w:link w:val="llb"/>
    <w:uiPriority w:val="99"/>
    <w:locked/>
    <w:rsid w:val="001444EF"/>
    <w:rPr>
      <w:rFonts w:cs="Times New Roman"/>
    </w:rPr>
  </w:style>
  <w:style w:type="character" w:styleId="Oldalszm">
    <w:name w:val="page number"/>
    <w:rsid w:val="00D85FFB"/>
    <w:rPr>
      <w:rFonts w:cs="Times New Roman"/>
    </w:rPr>
  </w:style>
  <w:style w:type="paragraph" w:styleId="lfej">
    <w:name w:val="header"/>
    <w:aliases w:val="Header1,ƒl?fej,En-tête 1.1"/>
    <w:basedOn w:val="Norml"/>
    <w:link w:val="lfejChar"/>
    <w:uiPriority w:val="99"/>
    <w:rsid w:val="00D85FFB"/>
    <w:pPr>
      <w:tabs>
        <w:tab w:val="right" w:pos="8641"/>
      </w:tabs>
    </w:pPr>
    <w:rPr>
      <w:sz w:val="24"/>
      <w:szCs w:val="24"/>
      <w:lang w:val="en-GB" w:eastAsia="x-none"/>
    </w:rPr>
  </w:style>
  <w:style w:type="character" w:customStyle="1" w:styleId="lfejChar">
    <w:name w:val="Élőfej Char"/>
    <w:aliases w:val="Header1 Char,ƒl?fej Char,En-tête 1.1 Char"/>
    <w:link w:val="lfej"/>
    <w:uiPriority w:val="99"/>
    <w:locked/>
    <w:rsid w:val="001444EF"/>
    <w:rPr>
      <w:rFonts w:cs="Times New Roman"/>
      <w:sz w:val="24"/>
      <w:szCs w:val="24"/>
      <w:lang w:val="en-GB" w:eastAsia="x-none"/>
    </w:rPr>
  </w:style>
  <w:style w:type="paragraph" w:customStyle="1" w:styleId="Norml-1">
    <w:name w:val="Normál-1"/>
    <w:basedOn w:val="Norml"/>
    <w:uiPriority w:val="99"/>
    <w:rsid w:val="00D85FFB"/>
    <w:pPr>
      <w:spacing w:line="240" w:lineRule="auto"/>
    </w:pPr>
    <w:rPr>
      <w:sz w:val="24"/>
      <w:szCs w:val="24"/>
    </w:rPr>
  </w:style>
  <w:style w:type="paragraph" w:styleId="Szvegtrzs">
    <w:name w:val="Body Text"/>
    <w:aliases w:val="b,bt,body text,book,EHPT,Body Text2"/>
    <w:basedOn w:val="Norml"/>
    <w:link w:val="SzvegtrzsChar"/>
    <w:uiPriority w:val="99"/>
    <w:rsid w:val="00D85FFB"/>
    <w:pPr>
      <w:spacing w:after="120" w:line="240" w:lineRule="auto"/>
    </w:pPr>
    <w:rPr>
      <w:sz w:val="24"/>
      <w:szCs w:val="24"/>
    </w:rPr>
  </w:style>
  <w:style w:type="character" w:customStyle="1" w:styleId="SzvegtrzsChar">
    <w:name w:val="Szövegtörzs Char"/>
    <w:aliases w:val="b Char,bt Char,body text Char,book Char,EHPT Char,Body Text2 Char"/>
    <w:link w:val="Szvegtrzs"/>
    <w:uiPriority w:val="99"/>
    <w:locked/>
    <w:rsid w:val="00E64615"/>
    <w:rPr>
      <w:rFonts w:cs="Times New Roman"/>
      <w:sz w:val="24"/>
      <w:szCs w:val="24"/>
      <w:lang w:val="hu-HU" w:eastAsia="hu-HU"/>
    </w:rPr>
  </w:style>
  <w:style w:type="paragraph" w:styleId="Szvegtrzsbehzssal2">
    <w:name w:val="Body Text Indent 2"/>
    <w:basedOn w:val="Norml"/>
    <w:link w:val="Szvegtrzsbehzssal2Char"/>
    <w:rsid w:val="00D85FFB"/>
    <w:pPr>
      <w:spacing w:after="120" w:line="480" w:lineRule="auto"/>
      <w:ind w:left="283"/>
    </w:pPr>
    <w:rPr>
      <w:lang w:val="x-none" w:eastAsia="x-none"/>
    </w:rPr>
  </w:style>
  <w:style w:type="character" w:customStyle="1" w:styleId="Szvegtrzsbehzssal2Char">
    <w:name w:val="Szövegtörzs behúzással 2 Char"/>
    <w:link w:val="Szvegtrzsbehzssal2"/>
    <w:uiPriority w:val="99"/>
    <w:locked/>
    <w:rsid w:val="003E3514"/>
    <w:rPr>
      <w:rFonts w:cs="Times New Roman"/>
      <w:sz w:val="20"/>
      <w:szCs w:val="20"/>
    </w:rPr>
  </w:style>
  <w:style w:type="paragraph" w:customStyle="1" w:styleId="B">
    <w:name w:val="B"/>
    <w:uiPriority w:val="99"/>
    <w:rsid w:val="00D85FFB"/>
    <w:pPr>
      <w:spacing w:before="240" w:after="200" w:line="240" w:lineRule="exact"/>
      <w:ind w:left="720"/>
      <w:jc w:val="both"/>
    </w:pPr>
    <w:rPr>
      <w:rFonts w:ascii="Times" w:hAnsi="Times" w:cs="Times"/>
      <w:sz w:val="24"/>
      <w:szCs w:val="24"/>
      <w:lang w:val="en-GB"/>
    </w:rPr>
  </w:style>
  <w:style w:type="paragraph" w:customStyle="1" w:styleId="modszerszoveg">
    <w:name w:val="modszer_szoveg"/>
    <w:basedOn w:val="Norml"/>
    <w:uiPriority w:val="99"/>
    <w:rsid w:val="00D85FFB"/>
    <w:pPr>
      <w:spacing w:before="240" w:line="240" w:lineRule="auto"/>
      <w:ind w:left="720"/>
    </w:pPr>
    <w:rPr>
      <w:rFonts w:ascii="Bookman Old Style" w:hAnsi="Bookman Old Style" w:cs="Bookman Old Style"/>
    </w:rPr>
  </w:style>
  <w:style w:type="paragraph" w:customStyle="1" w:styleId="Char3">
    <w:name w:val="Char3"/>
    <w:basedOn w:val="Norml"/>
    <w:uiPriority w:val="99"/>
    <w:rsid w:val="00D85FFB"/>
    <w:pPr>
      <w:spacing w:after="160" w:line="240" w:lineRule="exact"/>
    </w:pPr>
    <w:rPr>
      <w:rFonts w:ascii="Verdana" w:hAnsi="Verdana" w:cs="Verdana"/>
      <w:lang w:val="en-US" w:eastAsia="en-US"/>
    </w:rPr>
  </w:style>
  <w:style w:type="character" w:styleId="Hiperhivatkozs">
    <w:name w:val="Hyperlink"/>
    <w:uiPriority w:val="99"/>
    <w:rsid w:val="00D85FFB"/>
    <w:rPr>
      <w:rFonts w:cs="Times New Roman"/>
      <w:color w:val="0000FF"/>
      <w:u w:val="single"/>
    </w:rPr>
  </w:style>
  <w:style w:type="paragraph" w:styleId="Szvegtrzsbehzssal3">
    <w:name w:val="Body Text Indent 3"/>
    <w:basedOn w:val="Norml"/>
    <w:link w:val="Szvegtrzsbehzssal3Char"/>
    <w:rsid w:val="00D85FFB"/>
    <w:pPr>
      <w:spacing w:after="120"/>
      <w:ind w:left="283"/>
    </w:pPr>
    <w:rPr>
      <w:sz w:val="16"/>
      <w:szCs w:val="16"/>
      <w:lang w:val="x-none" w:eastAsia="x-none"/>
    </w:rPr>
  </w:style>
  <w:style w:type="character" w:customStyle="1" w:styleId="Szvegtrzsbehzssal3Char">
    <w:name w:val="Szövegtörzs behúzással 3 Char"/>
    <w:link w:val="Szvegtrzsbehzssal3"/>
    <w:uiPriority w:val="99"/>
    <w:locked/>
    <w:rsid w:val="003E3514"/>
    <w:rPr>
      <w:rFonts w:cs="Times New Roman"/>
      <w:sz w:val="16"/>
      <w:szCs w:val="16"/>
    </w:rPr>
  </w:style>
  <w:style w:type="paragraph" w:customStyle="1" w:styleId="modszerszoveg0">
    <w:name w:val="modszerszoveg"/>
    <w:basedOn w:val="Norml"/>
    <w:uiPriority w:val="99"/>
    <w:rsid w:val="00D85FFB"/>
    <w:pPr>
      <w:spacing w:before="100" w:beforeAutospacing="1" w:after="100" w:afterAutospacing="1" w:line="240" w:lineRule="auto"/>
    </w:pPr>
    <w:rPr>
      <w:sz w:val="24"/>
      <w:szCs w:val="24"/>
    </w:rPr>
  </w:style>
  <w:style w:type="character" w:customStyle="1" w:styleId="style211">
    <w:name w:val="style211"/>
    <w:uiPriority w:val="99"/>
    <w:rsid w:val="00D85FFB"/>
    <w:rPr>
      <w:i/>
      <w:sz w:val="18"/>
    </w:rPr>
  </w:style>
  <w:style w:type="paragraph" w:customStyle="1" w:styleId="BodyText4">
    <w:name w:val="Body Text 4"/>
    <w:basedOn w:val="Norml"/>
    <w:uiPriority w:val="99"/>
    <w:rsid w:val="00D85FFB"/>
    <w:pPr>
      <w:spacing w:line="288" w:lineRule="auto"/>
      <w:ind w:left="2438"/>
    </w:pPr>
    <w:rPr>
      <w:lang w:eastAsia="en-GB"/>
    </w:rPr>
  </w:style>
  <w:style w:type="paragraph" w:customStyle="1" w:styleId="Attention">
    <w:name w:val="Attention"/>
    <w:basedOn w:val="Norml"/>
    <w:next w:val="Norml"/>
    <w:uiPriority w:val="99"/>
    <w:rsid w:val="00D85FFB"/>
    <w:pPr>
      <w:spacing w:before="200" w:line="288" w:lineRule="auto"/>
    </w:pPr>
    <w:rPr>
      <w:b/>
      <w:bCs/>
      <w:lang w:eastAsia="en-GB"/>
    </w:rPr>
  </w:style>
  <w:style w:type="paragraph" w:customStyle="1" w:styleId="Char1CharCharChar">
    <w:name w:val="Char1 Char Char Char"/>
    <w:basedOn w:val="Norml"/>
    <w:uiPriority w:val="99"/>
    <w:rsid w:val="00D85FFB"/>
    <w:pPr>
      <w:spacing w:after="160" w:line="240" w:lineRule="exact"/>
    </w:pPr>
    <w:rPr>
      <w:rFonts w:ascii="Verdana" w:hAnsi="Verdana" w:cs="Verdana"/>
      <w:lang w:val="en-US" w:eastAsia="en-US"/>
    </w:rPr>
  </w:style>
  <w:style w:type="paragraph" w:customStyle="1" w:styleId="ZU">
    <w:name w:val="Z_U"/>
    <w:basedOn w:val="Norml"/>
    <w:uiPriority w:val="99"/>
    <w:rsid w:val="00D85FFB"/>
    <w:pPr>
      <w:spacing w:line="240" w:lineRule="auto"/>
    </w:pPr>
    <w:rPr>
      <w:rFonts w:ascii="Arial" w:hAnsi="Arial" w:cs="Arial"/>
      <w:b/>
      <w:bCs/>
      <w:sz w:val="16"/>
      <w:szCs w:val="16"/>
      <w:lang w:val="fr-FR"/>
    </w:rPr>
  </w:style>
  <w:style w:type="paragraph" w:styleId="Felsorols2">
    <w:name w:val="List Bullet 2"/>
    <w:basedOn w:val="Norml"/>
    <w:autoRedefine/>
    <w:uiPriority w:val="99"/>
    <w:rsid w:val="00D85FFB"/>
    <w:pPr>
      <w:spacing w:line="240" w:lineRule="auto"/>
      <w:ind w:right="-159"/>
    </w:pPr>
    <w:rPr>
      <w:sz w:val="24"/>
      <w:szCs w:val="24"/>
    </w:rPr>
  </w:style>
  <w:style w:type="paragraph" w:customStyle="1" w:styleId="dokszvegtrzs">
    <w:name w:val="dok_szövegtörzs"/>
    <w:basedOn w:val="Norml"/>
    <w:link w:val="dokszvegtrzsCharChar"/>
    <w:autoRedefine/>
    <w:uiPriority w:val="99"/>
    <w:rsid w:val="006F15F7"/>
    <w:pPr>
      <w:tabs>
        <w:tab w:val="left" w:pos="360"/>
      </w:tabs>
      <w:spacing w:line="240" w:lineRule="auto"/>
      <w:jc w:val="center"/>
    </w:pPr>
    <w:rPr>
      <w:sz w:val="24"/>
    </w:rPr>
  </w:style>
  <w:style w:type="character" w:customStyle="1" w:styleId="dokszvegtrzsCharChar">
    <w:name w:val="dok_szövegtörzs Char Char"/>
    <w:link w:val="dokszvegtrzs"/>
    <w:uiPriority w:val="99"/>
    <w:locked/>
    <w:rsid w:val="006F15F7"/>
    <w:rPr>
      <w:sz w:val="24"/>
      <w:lang w:val="hu-HU" w:eastAsia="hu-HU"/>
    </w:rPr>
  </w:style>
  <w:style w:type="paragraph" w:customStyle="1" w:styleId="Char1">
    <w:name w:val="Char1"/>
    <w:basedOn w:val="Norml"/>
    <w:uiPriority w:val="99"/>
    <w:rsid w:val="00D85FFB"/>
    <w:pPr>
      <w:spacing w:after="160" w:line="240" w:lineRule="exact"/>
    </w:pPr>
    <w:rPr>
      <w:rFonts w:ascii="Verdana" w:hAnsi="Verdana" w:cs="Verdana"/>
      <w:lang w:val="en-US" w:eastAsia="en-US"/>
    </w:rPr>
  </w:style>
  <w:style w:type="paragraph" w:styleId="Szvegtrzs2">
    <w:name w:val="Body Text 2"/>
    <w:aliases w:val="Szövegtörzs 2 Okean"/>
    <w:basedOn w:val="Norml"/>
    <w:link w:val="Szvegtrzs2Char"/>
    <w:rsid w:val="00D85FFB"/>
    <w:pPr>
      <w:spacing w:after="120" w:line="480" w:lineRule="auto"/>
    </w:pPr>
    <w:rPr>
      <w:lang w:val="x-none" w:eastAsia="x-none"/>
    </w:rPr>
  </w:style>
  <w:style w:type="character" w:customStyle="1" w:styleId="Szvegtrzs2Char">
    <w:name w:val="Szövegtörzs 2 Char"/>
    <w:aliases w:val="Szövegtörzs 2 Okean Char"/>
    <w:link w:val="Szvegtrzs2"/>
    <w:uiPriority w:val="99"/>
    <w:locked/>
    <w:rsid w:val="003E3514"/>
    <w:rPr>
      <w:rFonts w:cs="Times New Roman"/>
      <w:sz w:val="20"/>
      <w:szCs w:val="20"/>
    </w:rPr>
  </w:style>
  <w:style w:type="paragraph" w:customStyle="1" w:styleId="OkeanVastag">
    <w:name w:val="Okean_Vastag"/>
    <w:basedOn w:val="Norml"/>
    <w:uiPriority w:val="99"/>
    <w:rsid w:val="00D85FFB"/>
    <w:pPr>
      <w:spacing w:before="120" w:after="120" w:line="360" w:lineRule="exact"/>
      <w:ind w:left="567"/>
    </w:pPr>
    <w:rPr>
      <w:rFonts w:ascii="Arial" w:hAnsi="Arial" w:cs="Arial"/>
      <w:b/>
      <w:bCs/>
    </w:rPr>
  </w:style>
  <w:style w:type="paragraph" w:customStyle="1" w:styleId="prSzvegtrzs">
    <w:name w:val="prSzövegtörzs"/>
    <w:basedOn w:val="Norml"/>
    <w:autoRedefine/>
    <w:uiPriority w:val="99"/>
    <w:rsid w:val="00D85FFB"/>
    <w:pPr>
      <w:spacing w:after="240" w:line="320" w:lineRule="exact"/>
      <w:ind w:left="851"/>
    </w:pPr>
    <w:rPr>
      <w:rFonts w:ascii="Bookman Old Style" w:hAnsi="Bookman Old Style" w:cs="Bookman Old Style"/>
      <w:sz w:val="26"/>
      <w:szCs w:val="26"/>
    </w:rPr>
  </w:style>
  <w:style w:type="paragraph" w:customStyle="1" w:styleId="prCmsor2">
    <w:name w:val="prCímsor2"/>
    <w:basedOn w:val="Norml"/>
    <w:next w:val="prSzvegtrzs"/>
    <w:autoRedefine/>
    <w:uiPriority w:val="99"/>
    <w:rsid w:val="00D85FFB"/>
    <w:pPr>
      <w:spacing w:before="240" w:line="240" w:lineRule="auto"/>
      <w:ind w:left="851"/>
    </w:pPr>
    <w:rPr>
      <w:rFonts w:ascii="Bookman Old Style" w:hAnsi="Bookman Old Style" w:cs="Bookman Old Style"/>
      <w:b/>
      <w:bCs/>
      <w:sz w:val="36"/>
      <w:szCs w:val="36"/>
    </w:rPr>
  </w:style>
  <w:style w:type="paragraph" w:customStyle="1" w:styleId="prFelsorols1">
    <w:name w:val="prFelsorolás1"/>
    <w:basedOn w:val="prSzvegtrzs"/>
    <w:autoRedefine/>
    <w:uiPriority w:val="99"/>
    <w:rsid w:val="00D85FFB"/>
    <w:pPr>
      <w:numPr>
        <w:numId w:val="4"/>
      </w:numPr>
      <w:tabs>
        <w:tab w:val="clear" w:pos="720"/>
        <w:tab w:val="left" w:pos="1304"/>
      </w:tabs>
      <w:spacing w:after="0" w:line="240" w:lineRule="auto"/>
      <w:ind w:left="1305" w:hanging="454"/>
    </w:pPr>
  </w:style>
  <w:style w:type="paragraph" w:customStyle="1" w:styleId="prFelsorols2">
    <w:name w:val="prFelsorolás2"/>
    <w:basedOn w:val="prFelsorols1"/>
    <w:autoRedefine/>
    <w:uiPriority w:val="99"/>
    <w:rsid w:val="00D85FFB"/>
    <w:pPr>
      <w:numPr>
        <w:numId w:val="3"/>
      </w:numPr>
      <w:tabs>
        <w:tab w:val="clear" w:pos="1304"/>
        <w:tab w:val="left" w:pos="1758"/>
      </w:tabs>
    </w:pPr>
    <w:rPr>
      <w:sz w:val="22"/>
      <w:szCs w:val="22"/>
    </w:rPr>
  </w:style>
  <w:style w:type="paragraph" w:customStyle="1" w:styleId="prMegjegyzs1">
    <w:name w:val="prMegjegyzés1"/>
    <w:basedOn w:val="prSzvegtrzs"/>
    <w:autoRedefine/>
    <w:uiPriority w:val="99"/>
    <w:rsid w:val="00D85FFB"/>
    <w:pPr>
      <w:spacing w:after="120" w:line="240" w:lineRule="auto"/>
    </w:pPr>
    <w:rPr>
      <w:sz w:val="18"/>
      <w:szCs w:val="18"/>
    </w:rPr>
  </w:style>
  <w:style w:type="paragraph" w:styleId="Lbjegyzetszveg">
    <w:name w:val="footnote text"/>
    <w:aliases w:val="Lábjegyzetszöveg Char1,Lábjegyzetszöveg Char Char,Lábjegyzetszöveg Char1 Char Char,Lábjegyzetszöveg Char Char Char Char,Footnote Char Char Char Char,Char1 Char Char Char Char,Footnote Char1 Char Char,Char1 Char1 Char Char, Char Char,Cha"/>
    <w:basedOn w:val="Norml"/>
    <w:link w:val="LbjegyzetszvegChar"/>
    <w:rsid w:val="00D85FFB"/>
    <w:pPr>
      <w:spacing w:line="240" w:lineRule="auto"/>
    </w:pPr>
  </w:style>
  <w:style w:type="character" w:customStyle="1" w:styleId="FootnoteTextChar">
    <w:name w:val="Footnote Text Char"/>
    <w:aliases w:val="Lábjegyzetszöveg Char1 Char,Lábjegyzetszöveg Char Char Char,Lábjegyzetszöveg Char1 Char Char Char,Lábjegyzetszöveg Char Char Char Char Char,Footnote Char Char Char Char Char,Char1 Char Char Char Char Char,Footnote Char1 Char Char Char"/>
    <w:basedOn w:val="Bekezdsalapbettpusa"/>
    <w:uiPriority w:val="99"/>
    <w:semiHidden/>
    <w:rsid w:val="00545F6A"/>
  </w:style>
  <w:style w:type="character" w:customStyle="1" w:styleId="FootnoteTextChar4">
    <w:name w:val="Footnote Text Char4"/>
    <w:aliases w:val="Lábjegyzetszöveg Char1 Char4,Lábjegyzetszöveg Char Char Char4,Lábjegyzetszöveg Char1 Char Char Char4,Lábjegyzetszöveg Char Char Char Char Char4,Footnote Char Char Char Char Char4,Char1 Char Char Char Char Char4"/>
    <w:uiPriority w:val="99"/>
    <w:semiHidden/>
    <w:locked/>
    <w:rPr>
      <w:rFonts w:cs="Times New Roman"/>
      <w:sz w:val="20"/>
      <w:szCs w:val="20"/>
    </w:rPr>
  </w:style>
  <w:style w:type="character" w:customStyle="1" w:styleId="FootnoteTextChar3">
    <w:name w:val="Footnote Text Char3"/>
    <w:aliases w:val="Lábjegyzetszöveg Char1 Char3,Lábjegyzetszöveg Char Char Char3,Lábjegyzetszöveg Char1 Char Char Char3,Lábjegyzetszöveg Char Char Char Char Char3,Footnote Char Char Char Char Char3,Char1 Char Char Char Char Char3"/>
    <w:uiPriority w:val="99"/>
    <w:semiHidden/>
    <w:locked/>
    <w:rsid w:val="00EF0793"/>
    <w:rPr>
      <w:rFonts w:cs="Times New Roman"/>
      <w:sz w:val="20"/>
      <w:szCs w:val="20"/>
    </w:rPr>
  </w:style>
  <w:style w:type="character" w:customStyle="1" w:styleId="FootnoteTextChar2">
    <w:name w:val="Footnote Text Char2"/>
    <w:aliases w:val="Lábjegyzetszöveg Char1 Char2,Lábjegyzetszöveg Char Char Char2,Lábjegyzetszöveg Char1 Char Char Char2,Lábjegyzetszöveg Char Char Char Char Char2,Footnote Char Char Char Char Char2,Char1 Char Char Char Char Char2"/>
    <w:uiPriority w:val="99"/>
    <w:semiHidden/>
    <w:locked/>
    <w:rsid w:val="007B7446"/>
    <w:rPr>
      <w:rFonts w:cs="Times New Roman"/>
      <w:lang w:val="hu-HU" w:eastAsia="hu-HU"/>
    </w:rPr>
  </w:style>
  <w:style w:type="character" w:styleId="Lbjegyzet-hivatkozs">
    <w:name w:val="footnote reference"/>
    <w:aliases w:val="Footnote symbol,BVI fnr,Times 10 Point, Exposant 3 Point,Footnote Reference Number,Exposant 3 Point,16 Point,Superscript 6 Point,Voetnootverwijzing,Footnote"/>
    <w:rsid w:val="00D85FFB"/>
    <w:rPr>
      <w:rFonts w:cs="Times New Roman"/>
      <w:vertAlign w:val="superscript"/>
    </w:rPr>
  </w:style>
  <w:style w:type="paragraph" w:customStyle="1" w:styleId="prFelsorols3">
    <w:name w:val="prFelsorolás3"/>
    <w:basedOn w:val="prFelsorols2"/>
    <w:autoRedefine/>
    <w:uiPriority w:val="99"/>
    <w:rsid w:val="00D85FFB"/>
    <w:pPr>
      <w:spacing w:line="240" w:lineRule="exact"/>
      <w:ind w:left="1661" w:hanging="357"/>
    </w:pPr>
  </w:style>
  <w:style w:type="paragraph" w:customStyle="1" w:styleId="prFelsorols1b">
    <w:name w:val="prFelsorolás1b"/>
    <w:basedOn w:val="prFelsorols1"/>
    <w:autoRedefine/>
    <w:uiPriority w:val="99"/>
    <w:rsid w:val="00D85FFB"/>
    <w:pPr>
      <w:spacing w:after="120"/>
    </w:pPr>
  </w:style>
  <w:style w:type="paragraph" w:customStyle="1" w:styleId="prCmsor1">
    <w:name w:val="prCímsor1"/>
    <w:basedOn w:val="prSzvegtrzs"/>
    <w:next w:val="prSzvegtrzs"/>
    <w:autoRedefine/>
    <w:uiPriority w:val="99"/>
    <w:rsid w:val="00D85FFB"/>
    <w:pPr>
      <w:pageBreakBefore/>
      <w:spacing w:before="240" w:after="200" w:line="240" w:lineRule="auto"/>
      <w:ind w:left="0"/>
    </w:pPr>
    <w:rPr>
      <w:b/>
      <w:bCs/>
      <w:color w:val="0000FF"/>
      <w:sz w:val="36"/>
      <w:szCs w:val="36"/>
    </w:rPr>
  </w:style>
  <w:style w:type="paragraph" w:styleId="Szvegtrzsbehzssal">
    <w:name w:val="Body Text Indent"/>
    <w:basedOn w:val="Norml"/>
    <w:link w:val="SzvegtrzsbehzssalChar"/>
    <w:rsid w:val="00D85FFB"/>
    <w:pPr>
      <w:spacing w:after="120"/>
      <w:ind w:left="283"/>
    </w:pPr>
    <w:rPr>
      <w:lang w:val="x-none" w:eastAsia="x-none"/>
    </w:rPr>
  </w:style>
  <w:style w:type="character" w:customStyle="1" w:styleId="SzvegtrzsbehzssalChar">
    <w:name w:val="Szövegtörzs behúzással Char"/>
    <w:link w:val="Szvegtrzsbehzssal"/>
    <w:uiPriority w:val="99"/>
    <w:locked/>
    <w:rsid w:val="003E3514"/>
    <w:rPr>
      <w:rFonts w:cs="Times New Roman"/>
      <w:sz w:val="20"/>
      <w:szCs w:val="20"/>
    </w:rPr>
  </w:style>
  <w:style w:type="paragraph" w:customStyle="1" w:styleId="okeanujnorml">
    <w:name w:val="okean_uj_normál"/>
    <w:basedOn w:val="Norml"/>
    <w:uiPriority w:val="99"/>
    <w:rsid w:val="00D85FFB"/>
    <w:pPr>
      <w:spacing w:after="240" w:line="240" w:lineRule="auto"/>
    </w:pPr>
    <w:rPr>
      <w:sz w:val="24"/>
      <w:szCs w:val="24"/>
    </w:rPr>
  </w:style>
  <w:style w:type="paragraph" w:customStyle="1" w:styleId="COWIHeader">
    <w:name w:val="COWI Header"/>
    <w:basedOn w:val="Norml"/>
    <w:uiPriority w:val="99"/>
    <w:rsid w:val="00D85FFB"/>
    <w:pPr>
      <w:framePr w:w="7088" w:h="2630" w:wrap="notBeside" w:vAnchor="page" w:hAnchor="margin" w:x="1" w:y="1798" w:anchorLock="1"/>
      <w:tabs>
        <w:tab w:val="left" w:pos="1559"/>
        <w:tab w:val="left" w:pos="1985"/>
      </w:tabs>
      <w:spacing w:after="130" w:line="270" w:lineRule="atLeast"/>
      <w:ind w:left="1559" w:hanging="1559"/>
    </w:pPr>
    <w:rPr>
      <w:sz w:val="23"/>
      <w:szCs w:val="23"/>
    </w:rPr>
  </w:style>
  <w:style w:type="paragraph" w:styleId="Szvegtrzs3">
    <w:name w:val="Body Text 3"/>
    <w:basedOn w:val="Norml"/>
    <w:link w:val="Szvegtrzs3Char"/>
    <w:rsid w:val="00D85FFB"/>
    <w:pPr>
      <w:spacing w:after="120"/>
    </w:pPr>
    <w:rPr>
      <w:sz w:val="16"/>
      <w:szCs w:val="16"/>
      <w:lang w:val="x-none" w:eastAsia="x-none"/>
    </w:rPr>
  </w:style>
  <w:style w:type="character" w:customStyle="1" w:styleId="Szvegtrzs3Char">
    <w:name w:val="Szövegtörzs 3 Char"/>
    <w:link w:val="Szvegtrzs3"/>
    <w:locked/>
    <w:rsid w:val="003E3514"/>
    <w:rPr>
      <w:rFonts w:cs="Times New Roman"/>
      <w:sz w:val="16"/>
      <w:szCs w:val="16"/>
    </w:rPr>
  </w:style>
  <w:style w:type="paragraph" w:customStyle="1" w:styleId="OkeanFelsorolas">
    <w:name w:val="Okean_Felsorolas"/>
    <w:basedOn w:val="Szvegtrzs3"/>
    <w:uiPriority w:val="99"/>
    <w:rsid w:val="00D85FFB"/>
    <w:pPr>
      <w:numPr>
        <w:numId w:val="5"/>
      </w:numPr>
      <w:spacing w:line="320" w:lineRule="exact"/>
    </w:pPr>
    <w:rPr>
      <w:rFonts w:ascii="Arial" w:hAnsi="Arial" w:cs="Arial"/>
      <w:sz w:val="22"/>
      <w:szCs w:val="22"/>
    </w:rPr>
  </w:style>
  <w:style w:type="paragraph" w:styleId="Cm">
    <w:name w:val="Title"/>
    <w:aliases w:val="Cím Char Char,Cím Char2,Cím Char Char1"/>
    <w:basedOn w:val="Norml"/>
    <w:next w:val="Norml"/>
    <w:link w:val="CmChar"/>
    <w:uiPriority w:val="99"/>
    <w:qFormat/>
    <w:rsid w:val="0063363C"/>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CmChar">
    <w:name w:val="Cím Char"/>
    <w:aliases w:val="Cím Char Char Char,Cím Char2 Char,Cím Char Char1 Char"/>
    <w:link w:val="Cm"/>
    <w:uiPriority w:val="99"/>
    <w:locked/>
    <w:rsid w:val="0063363C"/>
    <w:rPr>
      <w:rFonts w:eastAsia="Times New Roman" w:cs="Times New Roman"/>
      <w:caps/>
      <w:color w:val="632423"/>
      <w:spacing w:val="50"/>
      <w:sz w:val="44"/>
      <w:szCs w:val="44"/>
    </w:rPr>
  </w:style>
  <w:style w:type="paragraph" w:customStyle="1" w:styleId="Client">
    <w:name w:val="Client"/>
    <w:basedOn w:val="Norml"/>
    <w:uiPriority w:val="99"/>
    <w:rsid w:val="00D85FFB"/>
    <w:pPr>
      <w:spacing w:line="216" w:lineRule="auto"/>
    </w:pPr>
    <w:rPr>
      <w:rFonts w:ascii="Arial" w:hAnsi="Arial" w:cs="Arial"/>
      <w:sz w:val="30"/>
      <w:szCs w:val="30"/>
      <w:lang w:val="en-GB"/>
    </w:rPr>
  </w:style>
  <w:style w:type="paragraph" w:customStyle="1" w:styleId="Rub1">
    <w:name w:val="Rub1"/>
    <w:basedOn w:val="Norml"/>
    <w:uiPriority w:val="99"/>
    <w:rsid w:val="00D85FFB"/>
    <w:pPr>
      <w:tabs>
        <w:tab w:val="left" w:pos="1276"/>
      </w:tabs>
      <w:spacing w:line="240" w:lineRule="auto"/>
    </w:pPr>
    <w:rPr>
      <w:b/>
      <w:bCs/>
      <w:smallCaps/>
      <w:lang w:val="en-GB"/>
    </w:rPr>
  </w:style>
  <w:style w:type="paragraph" w:customStyle="1" w:styleId="CharCharCharCharCharCharCharCharCharCharCharCharChar">
    <w:name w:val="Char Char Char Char Char Char Char Char Char Char Char Char Char"/>
    <w:basedOn w:val="Norml"/>
    <w:uiPriority w:val="99"/>
    <w:rsid w:val="00D85FFB"/>
    <w:pPr>
      <w:spacing w:after="160" w:line="240" w:lineRule="exact"/>
    </w:pPr>
    <w:rPr>
      <w:rFonts w:ascii="Verdana" w:hAnsi="Verdana" w:cs="Verdana"/>
      <w:lang w:val="en-US" w:eastAsia="en-US"/>
    </w:rPr>
  </w:style>
  <w:style w:type="paragraph" w:customStyle="1" w:styleId="DefaultText">
    <w:name w:val="Default Text"/>
    <w:basedOn w:val="Norml"/>
    <w:uiPriority w:val="99"/>
    <w:rsid w:val="00D85FFB"/>
    <w:pPr>
      <w:suppressAutoHyphens/>
      <w:spacing w:line="240" w:lineRule="auto"/>
    </w:pPr>
    <w:rPr>
      <w:sz w:val="24"/>
      <w:szCs w:val="24"/>
      <w:lang w:val="en-US" w:eastAsia="ar-SA"/>
    </w:rPr>
  </w:style>
  <w:style w:type="paragraph" w:customStyle="1" w:styleId="CharChar">
    <w:name w:val="Char Char"/>
    <w:basedOn w:val="Norml"/>
    <w:uiPriority w:val="99"/>
    <w:rsid w:val="00D85FFB"/>
    <w:pPr>
      <w:spacing w:after="160" w:line="240" w:lineRule="exact"/>
    </w:pPr>
    <w:rPr>
      <w:rFonts w:ascii="Verdana" w:hAnsi="Verdana" w:cs="Verdana"/>
      <w:lang w:val="en-US" w:eastAsia="en-US"/>
    </w:rPr>
  </w:style>
  <w:style w:type="paragraph" w:customStyle="1" w:styleId="Rub3">
    <w:name w:val="Rub3"/>
    <w:basedOn w:val="Norml"/>
    <w:next w:val="Norml"/>
    <w:uiPriority w:val="99"/>
    <w:rsid w:val="00D85FFB"/>
    <w:pPr>
      <w:tabs>
        <w:tab w:val="left" w:pos="709"/>
      </w:tabs>
      <w:spacing w:line="240" w:lineRule="auto"/>
    </w:pPr>
    <w:rPr>
      <w:b/>
      <w:bCs/>
      <w:i/>
      <w:iCs/>
      <w:lang w:eastAsia="en-GB"/>
    </w:rPr>
  </w:style>
  <w:style w:type="paragraph" w:styleId="NormlWeb">
    <w:name w:val="Normal (Web)"/>
    <w:basedOn w:val="Norml"/>
    <w:link w:val="NormlWebChar"/>
    <w:uiPriority w:val="99"/>
    <w:rsid w:val="00D85FFB"/>
    <w:pPr>
      <w:spacing w:before="100" w:beforeAutospacing="1" w:after="100" w:afterAutospacing="1" w:line="240" w:lineRule="auto"/>
    </w:pPr>
    <w:rPr>
      <w:color w:val="000000"/>
      <w:sz w:val="24"/>
      <w:szCs w:val="24"/>
    </w:rPr>
  </w:style>
  <w:style w:type="table" w:styleId="Rcsostblzat">
    <w:name w:val="Table Grid"/>
    <w:basedOn w:val="Normltblzat"/>
    <w:uiPriority w:val="99"/>
    <w:rsid w:val="00D85FFB"/>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rsid w:val="006121F2"/>
    <w:rPr>
      <w:szCs w:val="2"/>
      <w:lang w:val="x-none" w:eastAsia="x-none"/>
    </w:rPr>
  </w:style>
  <w:style w:type="character" w:customStyle="1" w:styleId="BuborkszvegChar">
    <w:name w:val="Buborékszöveg Char"/>
    <w:link w:val="Buborkszveg"/>
    <w:uiPriority w:val="99"/>
    <w:locked/>
    <w:rsid w:val="006121F2"/>
    <w:rPr>
      <w:szCs w:val="2"/>
      <w:lang w:val="x-none" w:eastAsia="x-none"/>
    </w:rPr>
  </w:style>
  <w:style w:type="paragraph" w:styleId="Felsorols">
    <w:name w:val="List Bullet"/>
    <w:basedOn w:val="Norml"/>
    <w:uiPriority w:val="99"/>
    <w:rsid w:val="00FB6C02"/>
    <w:pPr>
      <w:numPr>
        <w:numId w:val="1"/>
      </w:numPr>
      <w:tabs>
        <w:tab w:val="clear" w:pos="2203"/>
        <w:tab w:val="num" w:pos="643"/>
      </w:tabs>
      <w:ind w:left="360"/>
    </w:pPr>
  </w:style>
  <w:style w:type="character" w:customStyle="1" w:styleId="Okean3CharChar">
    <w:name w:val="Okean3 Char Char"/>
    <w:uiPriority w:val="99"/>
    <w:rsid w:val="00E64615"/>
    <w:rPr>
      <w:rFonts w:ascii="Arial" w:hAnsi="Arial"/>
      <w:b/>
      <w:sz w:val="26"/>
      <w:lang w:val="hu-HU" w:eastAsia="hu-HU"/>
    </w:rPr>
  </w:style>
  <w:style w:type="paragraph" w:styleId="Trgymutat1">
    <w:name w:val="index 1"/>
    <w:basedOn w:val="Norml"/>
    <w:next w:val="Norml"/>
    <w:autoRedefine/>
    <w:uiPriority w:val="99"/>
    <w:semiHidden/>
    <w:rsid w:val="00E64615"/>
    <w:pPr>
      <w:ind w:left="200" w:hanging="200"/>
    </w:pPr>
  </w:style>
  <w:style w:type="paragraph" w:customStyle="1" w:styleId="Rub2">
    <w:name w:val="Rub2"/>
    <w:basedOn w:val="Norml"/>
    <w:next w:val="Norml"/>
    <w:uiPriority w:val="99"/>
    <w:rsid w:val="00E64615"/>
    <w:pPr>
      <w:tabs>
        <w:tab w:val="left" w:pos="709"/>
        <w:tab w:val="left" w:pos="5670"/>
        <w:tab w:val="left" w:pos="6663"/>
        <w:tab w:val="left" w:pos="7088"/>
      </w:tabs>
      <w:ind w:right="-596"/>
    </w:pPr>
    <w:rPr>
      <w:smallCaps/>
      <w:lang w:val="en-GB"/>
    </w:rPr>
  </w:style>
  <w:style w:type="paragraph" w:styleId="TJ1">
    <w:name w:val="toc 1"/>
    <w:aliases w:val="OkeanTJ1"/>
    <w:basedOn w:val="Norml"/>
    <w:next w:val="Norml"/>
    <w:autoRedefine/>
    <w:uiPriority w:val="39"/>
    <w:rsid w:val="00A81321"/>
    <w:pPr>
      <w:tabs>
        <w:tab w:val="left" w:pos="1600"/>
        <w:tab w:val="right" w:leader="dot" w:pos="9062"/>
      </w:tabs>
      <w:spacing w:before="120" w:after="120"/>
      <w:ind w:left="1560" w:hanging="1560"/>
    </w:pPr>
    <w:rPr>
      <w:b/>
      <w:bCs/>
      <w:caps/>
    </w:rPr>
  </w:style>
  <w:style w:type="paragraph" w:customStyle="1" w:styleId="Rub4">
    <w:name w:val="Rub4"/>
    <w:basedOn w:val="Norml"/>
    <w:next w:val="Norml"/>
    <w:uiPriority w:val="99"/>
    <w:rsid w:val="00E64615"/>
    <w:pPr>
      <w:tabs>
        <w:tab w:val="left" w:pos="709"/>
      </w:tabs>
    </w:pPr>
    <w:rPr>
      <w:b/>
      <w:bCs/>
      <w:i/>
      <w:iCs/>
      <w:lang w:val="en-GB"/>
    </w:rPr>
  </w:style>
  <w:style w:type="paragraph" w:customStyle="1" w:styleId="NORMAL">
    <w:name w:val="NORMAL£"/>
    <w:basedOn w:val="Rub3"/>
    <w:uiPriority w:val="99"/>
    <w:rsid w:val="00E64615"/>
    <w:pPr>
      <w:widowControl w:val="0"/>
      <w:adjustRightInd w:val="0"/>
      <w:spacing w:line="360" w:lineRule="atLeast"/>
      <w:ind w:left="705" w:hanging="705"/>
      <w:textAlignment w:val="baseline"/>
    </w:pPr>
    <w:rPr>
      <w:i w:val="0"/>
      <w:iCs w:val="0"/>
      <w:lang w:val="en-GB" w:eastAsia="hu-HU"/>
    </w:rPr>
  </w:style>
  <w:style w:type="paragraph" w:customStyle="1" w:styleId="Alap">
    <w:name w:val="Alap"/>
    <w:basedOn w:val="Norml"/>
    <w:uiPriority w:val="99"/>
    <w:rsid w:val="00E64615"/>
    <w:pPr>
      <w:overflowPunct w:val="0"/>
      <w:autoSpaceDE w:val="0"/>
      <w:autoSpaceDN w:val="0"/>
    </w:pPr>
    <w:rPr>
      <w:sz w:val="24"/>
      <w:szCs w:val="24"/>
    </w:rPr>
  </w:style>
  <w:style w:type="paragraph" w:styleId="Lista">
    <w:name w:val="List"/>
    <w:basedOn w:val="Norml"/>
    <w:uiPriority w:val="99"/>
    <w:rsid w:val="00E64615"/>
    <w:pPr>
      <w:ind w:left="283" w:hanging="283"/>
    </w:pPr>
    <w:rPr>
      <w:sz w:val="24"/>
      <w:szCs w:val="24"/>
    </w:rPr>
  </w:style>
  <w:style w:type="paragraph" w:styleId="Lista2">
    <w:name w:val="List 2"/>
    <w:basedOn w:val="Norml"/>
    <w:uiPriority w:val="99"/>
    <w:rsid w:val="00E64615"/>
    <w:pPr>
      <w:ind w:left="566" w:hanging="283"/>
    </w:pPr>
    <w:rPr>
      <w:sz w:val="24"/>
      <w:szCs w:val="24"/>
    </w:rPr>
  </w:style>
  <w:style w:type="paragraph" w:styleId="Lista3">
    <w:name w:val="List 3"/>
    <w:basedOn w:val="Norml"/>
    <w:uiPriority w:val="99"/>
    <w:rsid w:val="00E64615"/>
    <w:pPr>
      <w:ind w:left="849" w:hanging="283"/>
    </w:pPr>
    <w:rPr>
      <w:sz w:val="24"/>
      <w:szCs w:val="24"/>
    </w:rPr>
  </w:style>
  <w:style w:type="paragraph" w:styleId="Listafolytatsa2">
    <w:name w:val="List Continue 2"/>
    <w:basedOn w:val="Norml"/>
    <w:uiPriority w:val="99"/>
    <w:rsid w:val="00E64615"/>
    <w:pPr>
      <w:spacing w:after="120"/>
      <w:ind w:left="566"/>
    </w:pPr>
    <w:rPr>
      <w:sz w:val="24"/>
      <w:szCs w:val="24"/>
    </w:rPr>
  </w:style>
  <w:style w:type="paragraph" w:styleId="Listafolytatsa3">
    <w:name w:val="List Continue 3"/>
    <w:basedOn w:val="Norml"/>
    <w:uiPriority w:val="99"/>
    <w:rsid w:val="00E64615"/>
    <w:pPr>
      <w:spacing w:after="120"/>
      <w:ind w:left="849"/>
    </w:pPr>
    <w:rPr>
      <w:sz w:val="24"/>
      <w:szCs w:val="24"/>
    </w:rPr>
  </w:style>
  <w:style w:type="paragraph" w:styleId="Listafolytatsa">
    <w:name w:val="List Continue"/>
    <w:basedOn w:val="Norml"/>
    <w:uiPriority w:val="99"/>
    <w:rsid w:val="00E64615"/>
    <w:pPr>
      <w:spacing w:after="120"/>
      <w:ind w:left="283"/>
    </w:pPr>
    <w:rPr>
      <w:sz w:val="24"/>
      <w:szCs w:val="24"/>
    </w:rPr>
  </w:style>
  <w:style w:type="paragraph" w:customStyle="1" w:styleId="felsorol">
    <w:name w:val="felsorol"/>
    <w:basedOn w:val="Norml"/>
    <w:uiPriority w:val="99"/>
    <w:rsid w:val="00E64615"/>
    <w:pPr>
      <w:tabs>
        <w:tab w:val="num" w:pos="1260"/>
      </w:tabs>
      <w:spacing w:before="120" w:after="120"/>
      <w:ind w:left="1260" w:hanging="360"/>
    </w:pPr>
    <w:rPr>
      <w:sz w:val="26"/>
      <w:szCs w:val="26"/>
    </w:rPr>
  </w:style>
  <w:style w:type="paragraph" w:customStyle="1" w:styleId="Text2">
    <w:name w:val="Text 2"/>
    <w:basedOn w:val="Norml"/>
    <w:uiPriority w:val="99"/>
    <w:rsid w:val="00E64615"/>
    <w:pPr>
      <w:tabs>
        <w:tab w:val="left" w:pos="2161"/>
      </w:tabs>
      <w:spacing w:after="240"/>
      <w:ind w:left="1202"/>
    </w:pPr>
    <w:rPr>
      <w:rFonts w:ascii="Arial" w:hAnsi="Arial" w:cs="Arial"/>
      <w:lang w:val="en-GB"/>
    </w:rPr>
  </w:style>
  <w:style w:type="paragraph" w:customStyle="1" w:styleId="Nadia">
    <w:name w:val="Nadia"/>
    <w:basedOn w:val="Norml"/>
    <w:uiPriority w:val="99"/>
    <w:rsid w:val="00E64615"/>
    <w:pPr>
      <w:spacing w:after="240"/>
    </w:pPr>
    <w:rPr>
      <w:rFonts w:ascii="Arial" w:hAnsi="Arial" w:cs="Arial"/>
      <w:lang w:val="en-GB" w:eastAsia="en-US"/>
    </w:rPr>
  </w:style>
  <w:style w:type="paragraph" w:styleId="Szmozottlista">
    <w:name w:val="List Number"/>
    <w:basedOn w:val="Norml"/>
    <w:uiPriority w:val="99"/>
    <w:rsid w:val="00E64615"/>
    <w:pPr>
      <w:tabs>
        <w:tab w:val="num" w:pos="360"/>
      </w:tabs>
      <w:ind w:left="360" w:hanging="360"/>
    </w:pPr>
  </w:style>
  <w:style w:type="paragraph" w:customStyle="1" w:styleId="Felsorolasabc">
    <w:name w:val="Felsorolas abc"/>
    <w:basedOn w:val="Norml"/>
    <w:uiPriority w:val="99"/>
    <w:rsid w:val="00E64615"/>
    <w:pPr>
      <w:tabs>
        <w:tab w:val="num" w:pos="720"/>
      </w:tabs>
      <w:spacing w:after="240"/>
      <w:ind w:left="1140" w:hanging="573"/>
    </w:pPr>
    <w:rPr>
      <w:rFonts w:ascii="Arial" w:hAnsi="Arial" w:cs="Arial"/>
    </w:rPr>
  </w:style>
  <w:style w:type="paragraph" w:customStyle="1" w:styleId="Stlus1">
    <w:name w:val="Stílus1"/>
    <w:basedOn w:val="Cmsor3"/>
    <w:uiPriority w:val="99"/>
    <w:rsid w:val="00E64615"/>
    <w:pPr>
      <w:widowControl w:val="0"/>
      <w:adjustRightInd w:val="0"/>
      <w:spacing w:line="360" w:lineRule="atLeast"/>
      <w:jc w:val="both"/>
      <w:textAlignment w:val="baseline"/>
    </w:pPr>
    <w:rPr>
      <w:rFonts w:ascii="Palatino Linotype" w:hAnsi="Palatino Linotype" w:cs="Palatino Linotype"/>
      <w:i/>
      <w:iCs/>
    </w:rPr>
  </w:style>
  <w:style w:type="paragraph" w:customStyle="1" w:styleId="BIalcm">
    <w:name w:val="BÜI alcím"/>
    <w:basedOn w:val="Cmsor1"/>
    <w:next w:val="Norml"/>
    <w:autoRedefine/>
    <w:uiPriority w:val="99"/>
    <w:rsid w:val="00E64615"/>
    <w:pPr>
      <w:tabs>
        <w:tab w:val="right" w:leader="dot" w:pos="9062"/>
      </w:tabs>
    </w:pPr>
    <w:rPr>
      <w:b/>
      <w:bCs/>
      <w:kern w:val="28"/>
    </w:rPr>
  </w:style>
  <w:style w:type="paragraph" w:customStyle="1" w:styleId="BItrzs">
    <w:name w:val="BÜI törzs"/>
    <w:basedOn w:val="Norml"/>
    <w:autoRedefine/>
    <w:uiPriority w:val="99"/>
    <w:rsid w:val="00E64615"/>
    <w:pPr>
      <w:tabs>
        <w:tab w:val="num" w:pos="720"/>
      </w:tabs>
      <w:spacing w:line="240" w:lineRule="auto"/>
      <w:ind w:left="720" w:hanging="432"/>
    </w:pPr>
    <w:rPr>
      <w:rFonts w:ascii="Palatino Linotype" w:hAnsi="Palatino Linotype" w:cs="Palatino Linotype"/>
      <w:i/>
      <w:iCs/>
      <w:sz w:val="24"/>
      <w:szCs w:val="24"/>
    </w:rPr>
  </w:style>
  <w:style w:type="character" w:customStyle="1" w:styleId="BItrzsChar">
    <w:name w:val="BÜI törzs Char"/>
    <w:uiPriority w:val="99"/>
    <w:rsid w:val="00E64615"/>
    <w:rPr>
      <w:rFonts w:ascii="Palatino Linotype" w:hAnsi="Palatino Linotype"/>
      <w:i/>
      <w:sz w:val="28"/>
      <w:lang w:val="hu-HU" w:eastAsia="hu-HU"/>
    </w:rPr>
  </w:style>
  <w:style w:type="paragraph" w:customStyle="1" w:styleId="NormlZala">
    <w:name w:val="NormálZala"/>
    <w:basedOn w:val="Norml"/>
    <w:uiPriority w:val="99"/>
    <w:rsid w:val="00E64615"/>
    <w:pPr>
      <w:spacing w:before="120" w:after="120" w:line="240" w:lineRule="auto"/>
      <w:ind w:left="357"/>
    </w:pPr>
    <w:rPr>
      <w:rFonts w:ascii="Garamond" w:hAnsi="Garamond" w:cs="Garamond"/>
      <w:noProof/>
      <w:sz w:val="24"/>
      <w:szCs w:val="24"/>
    </w:rPr>
  </w:style>
  <w:style w:type="paragraph" w:customStyle="1" w:styleId="StlusBalrazrtEltte0ptUtna0ptSorkz15sor">
    <w:name w:val="Stílus Balra zárt Előtte:  0 pt Utána:  0 pt Sorköz:  15 sor"/>
    <w:basedOn w:val="Norml"/>
    <w:autoRedefine/>
    <w:uiPriority w:val="99"/>
    <w:rsid w:val="00E64615"/>
    <w:pPr>
      <w:spacing w:line="240" w:lineRule="auto"/>
    </w:pPr>
    <w:rPr>
      <w:rFonts w:ascii="Palatino Linotype" w:hAnsi="Palatino Linotype" w:cs="Palatino Linotype"/>
      <w:b/>
      <w:bCs/>
      <w:noProof/>
      <w:sz w:val="24"/>
      <w:szCs w:val="24"/>
    </w:rPr>
  </w:style>
  <w:style w:type="paragraph" w:customStyle="1" w:styleId="Cim2Zala">
    <w:name w:val="Cim2Zala"/>
    <w:basedOn w:val="Norml"/>
    <w:uiPriority w:val="99"/>
    <w:rsid w:val="00E64615"/>
    <w:pPr>
      <w:tabs>
        <w:tab w:val="num" w:pos="360"/>
      </w:tabs>
      <w:spacing w:before="120" w:after="240" w:line="240" w:lineRule="auto"/>
      <w:ind w:left="360" w:hanging="360"/>
    </w:pPr>
    <w:rPr>
      <w:rFonts w:ascii="Garamond" w:hAnsi="Garamond" w:cs="Garamond"/>
      <w:b/>
      <w:bCs/>
      <w:noProof/>
      <w:sz w:val="24"/>
      <w:szCs w:val="24"/>
    </w:rPr>
  </w:style>
  <w:style w:type="character" w:customStyle="1" w:styleId="Cim2ZalaChar">
    <w:name w:val="Cim2Zala Char"/>
    <w:uiPriority w:val="99"/>
    <w:rsid w:val="00E64615"/>
    <w:rPr>
      <w:rFonts w:ascii="Garamond" w:hAnsi="Garamond"/>
      <w:b/>
      <w:noProof/>
      <w:snapToGrid w:val="0"/>
      <w:sz w:val="24"/>
      <w:lang w:val="hu-HU" w:eastAsia="hu-HU"/>
    </w:rPr>
  </w:style>
  <w:style w:type="paragraph" w:customStyle="1" w:styleId="StlusEltte0ptUtna0ptSorkz15sor">
    <w:name w:val="Stílus Előtte:  0 pt Utána:  0 pt Sorköz:  15 sor"/>
    <w:basedOn w:val="Norml"/>
    <w:uiPriority w:val="99"/>
    <w:rsid w:val="00E64615"/>
    <w:pPr>
      <w:spacing w:before="120" w:line="360" w:lineRule="auto"/>
      <w:ind w:left="425" w:right="170"/>
    </w:pPr>
    <w:rPr>
      <w:rFonts w:ascii="Courier New" w:hAnsi="Courier New" w:cs="Courier New"/>
      <w:lang w:val="en-GB"/>
    </w:rPr>
  </w:style>
  <w:style w:type="paragraph" w:customStyle="1" w:styleId="Tblzatcme">
    <w:name w:val="Táblázat címe"/>
    <w:basedOn w:val="Norml"/>
    <w:uiPriority w:val="99"/>
    <w:rsid w:val="00E64615"/>
    <w:pPr>
      <w:spacing w:before="120" w:line="360" w:lineRule="auto"/>
      <w:ind w:left="284"/>
    </w:pPr>
    <w:rPr>
      <w:rFonts w:ascii="Courier New" w:hAnsi="Courier New" w:cs="Courier New"/>
      <w:b/>
      <w:bCs/>
      <w:sz w:val="24"/>
      <w:szCs w:val="24"/>
    </w:rPr>
  </w:style>
  <w:style w:type="paragraph" w:customStyle="1" w:styleId="Bullet1">
    <w:name w:val="Bullet1"/>
    <w:basedOn w:val="Norml"/>
    <w:uiPriority w:val="99"/>
    <w:rsid w:val="00E64615"/>
    <w:pPr>
      <w:tabs>
        <w:tab w:val="num" w:pos="720"/>
      </w:tabs>
      <w:spacing w:before="60" w:after="60" w:line="240" w:lineRule="auto"/>
      <w:ind w:left="360" w:hanging="360"/>
    </w:pPr>
    <w:rPr>
      <w:noProof/>
      <w:sz w:val="24"/>
      <w:szCs w:val="24"/>
      <w:lang w:val="en-GB"/>
    </w:rPr>
  </w:style>
  <w:style w:type="paragraph" w:customStyle="1" w:styleId="normaltableau">
    <w:name w:val="normal_tableau"/>
    <w:basedOn w:val="Norml"/>
    <w:uiPriority w:val="99"/>
    <w:rsid w:val="00E64615"/>
    <w:pPr>
      <w:spacing w:before="120" w:after="120" w:line="240" w:lineRule="auto"/>
      <w:ind w:left="425" w:right="170"/>
    </w:pPr>
    <w:rPr>
      <w:rFonts w:ascii="Braggadocio" w:hAnsi="Braggadocio" w:cs="Braggadocio"/>
      <w:lang w:val="en-GB"/>
    </w:rPr>
  </w:style>
  <w:style w:type="paragraph" w:customStyle="1" w:styleId="xl26">
    <w:name w:val="xl26"/>
    <w:basedOn w:val="Norml"/>
    <w:uiPriority w:val="99"/>
    <w:rsid w:val="00E64615"/>
    <w:pPr>
      <w:spacing w:before="100" w:beforeAutospacing="1" w:after="100" w:afterAutospacing="1" w:line="240" w:lineRule="auto"/>
    </w:pPr>
    <w:rPr>
      <w:rFonts w:ascii="Arial Unicode MS" w:hAnsi="Arial Unicode MS" w:cs="Arial Unicode MS"/>
      <w:noProof/>
      <w:sz w:val="24"/>
      <w:szCs w:val="24"/>
      <w:lang w:val="en-GB" w:eastAsia="en-US"/>
    </w:rPr>
  </w:style>
  <w:style w:type="paragraph" w:customStyle="1" w:styleId="Cims1">
    <w:name w:val="Cims1"/>
    <w:basedOn w:val="Norml"/>
    <w:uiPriority w:val="99"/>
    <w:rsid w:val="00E64615"/>
    <w:pPr>
      <w:tabs>
        <w:tab w:val="num" w:pos="1449"/>
      </w:tabs>
      <w:spacing w:before="120" w:after="120" w:line="240" w:lineRule="auto"/>
      <w:ind w:left="1905" w:hanging="1080"/>
    </w:pPr>
    <w:rPr>
      <w:rFonts w:ascii="Garamond" w:hAnsi="Garamond" w:cs="Garamond"/>
      <w:noProof/>
      <w:sz w:val="24"/>
      <w:szCs w:val="24"/>
    </w:rPr>
  </w:style>
  <w:style w:type="paragraph" w:customStyle="1" w:styleId="Section">
    <w:name w:val="Section"/>
    <w:basedOn w:val="Norml"/>
    <w:uiPriority w:val="99"/>
    <w:rsid w:val="00E64615"/>
    <w:pPr>
      <w:spacing w:line="-360" w:lineRule="auto"/>
      <w:jc w:val="center"/>
    </w:pPr>
    <w:rPr>
      <w:b/>
      <w:bCs/>
      <w:sz w:val="32"/>
      <w:szCs w:val="32"/>
      <w:lang w:val="cs-CZ"/>
    </w:rPr>
  </w:style>
  <w:style w:type="character" w:styleId="Kiemels2">
    <w:name w:val="Strong"/>
    <w:uiPriority w:val="99"/>
    <w:qFormat/>
    <w:rsid w:val="0063363C"/>
    <w:rPr>
      <w:b/>
      <w:bCs/>
      <w:color w:val="943634"/>
      <w:spacing w:val="5"/>
    </w:rPr>
  </w:style>
  <w:style w:type="character" w:styleId="Kiemels">
    <w:name w:val="Emphasis"/>
    <w:uiPriority w:val="99"/>
    <w:qFormat/>
    <w:rsid w:val="0063363C"/>
    <w:rPr>
      <w:caps/>
      <w:spacing w:val="5"/>
      <w:sz w:val="20"/>
      <w:szCs w:val="20"/>
    </w:rPr>
  </w:style>
  <w:style w:type="character" w:styleId="Mrltotthiperhivatkozs">
    <w:name w:val="FollowedHyperlink"/>
    <w:uiPriority w:val="99"/>
    <w:rsid w:val="00E64615"/>
    <w:rPr>
      <w:rFonts w:cs="Times New Roman"/>
      <w:color w:val="800080"/>
      <w:u w:val="single"/>
    </w:rPr>
  </w:style>
  <w:style w:type="paragraph" w:customStyle="1" w:styleId="Szvegtrzs21">
    <w:name w:val="Szövegtörzs 21"/>
    <w:basedOn w:val="Norml"/>
    <w:uiPriority w:val="99"/>
    <w:rsid w:val="00E64615"/>
    <w:pPr>
      <w:overflowPunct w:val="0"/>
      <w:autoSpaceDE w:val="0"/>
      <w:autoSpaceDN w:val="0"/>
      <w:spacing w:line="240" w:lineRule="auto"/>
      <w:ind w:left="426"/>
    </w:pPr>
    <w:rPr>
      <w:sz w:val="24"/>
      <w:szCs w:val="24"/>
    </w:rPr>
  </w:style>
  <w:style w:type="paragraph" w:customStyle="1" w:styleId="rsz">
    <w:name w:val="rész"/>
    <w:basedOn w:val="Norml"/>
    <w:uiPriority w:val="99"/>
    <w:rsid w:val="00E64615"/>
    <w:pPr>
      <w:keepNext/>
      <w:tabs>
        <w:tab w:val="left" w:pos="0"/>
      </w:tabs>
      <w:spacing w:before="360" w:after="360" w:line="240" w:lineRule="auto"/>
      <w:jc w:val="center"/>
    </w:pPr>
    <w:rPr>
      <w:rFonts w:ascii="Arial" w:hAnsi="Arial" w:cs="Arial"/>
      <w:sz w:val="24"/>
      <w:szCs w:val="24"/>
    </w:rPr>
  </w:style>
  <w:style w:type="paragraph" w:customStyle="1" w:styleId="tblcm">
    <w:name w:val="táblcím"/>
    <w:basedOn w:val="Norml"/>
    <w:uiPriority w:val="99"/>
    <w:rsid w:val="00E64615"/>
    <w:pPr>
      <w:spacing w:line="240" w:lineRule="auto"/>
      <w:jc w:val="center"/>
    </w:pPr>
    <w:rPr>
      <w:b/>
      <w:bCs/>
      <w:sz w:val="24"/>
      <w:szCs w:val="24"/>
    </w:rPr>
  </w:style>
  <w:style w:type="paragraph" w:customStyle="1" w:styleId="C">
    <w:name w:val="C"/>
    <w:uiPriority w:val="99"/>
    <w:rsid w:val="00E64615"/>
    <w:pPr>
      <w:spacing w:before="240" w:after="200" w:line="240" w:lineRule="exact"/>
      <w:ind w:left="1440" w:hanging="720"/>
      <w:jc w:val="both"/>
    </w:pPr>
    <w:rPr>
      <w:rFonts w:ascii="Times" w:hAnsi="Times" w:cs="Times"/>
      <w:sz w:val="24"/>
      <w:szCs w:val="24"/>
      <w:lang w:val="en-GB"/>
    </w:rPr>
  </w:style>
  <w:style w:type="paragraph" w:customStyle="1" w:styleId="Stlus5">
    <w:name w:val="Stílus5"/>
    <w:basedOn w:val="Norml"/>
    <w:uiPriority w:val="99"/>
    <w:rsid w:val="00E64615"/>
    <w:pPr>
      <w:spacing w:line="240" w:lineRule="exact"/>
      <w:ind w:left="1021" w:right="284"/>
    </w:pPr>
    <w:rPr>
      <w:sz w:val="24"/>
      <w:szCs w:val="24"/>
    </w:rPr>
  </w:style>
  <w:style w:type="paragraph" w:customStyle="1" w:styleId="oddl-nadpis">
    <w:name w:val="oddíl-nadpis"/>
    <w:basedOn w:val="Norml"/>
    <w:uiPriority w:val="99"/>
    <w:rsid w:val="00E64615"/>
    <w:pPr>
      <w:keepNext/>
      <w:tabs>
        <w:tab w:val="left" w:pos="567"/>
      </w:tabs>
      <w:spacing w:before="240" w:line="-240" w:lineRule="auto"/>
    </w:pPr>
    <w:rPr>
      <w:rFonts w:ascii="Arial" w:hAnsi="Arial" w:cs="Arial"/>
      <w:b/>
      <w:bCs/>
      <w:sz w:val="24"/>
      <w:szCs w:val="24"/>
      <w:lang w:val="cs-CZ"/>
    </w:rPr>
  </w:style>
  <w:style w:type="paragraph" w:customStyle="1" w:styleId="text-3mezera">
    <w:name w:val="text - 3 mezera"/>
    <w:basedOn w:val="Norml"/>
    <w:uiPriority w:val="99"/>
    <w:rsid w:val="00E64615"/>
    <w:pPr>
      <w:spacing w:before="60" w:line="-240" w:lineRule="auto"/>
    </w:pPr>
    <w:rPr>
      <w:sz w:val="24"/>
      <w:szCs w:val="24"/>
      <w:lang w:val="cs-CZ"/>
    </w:rPr>
  </w:style>
  <w:style w:type="paragraph" w:customStyle="1" w:styleId="textcslovan">
    <w:name w:val="text císlovaný"/>
    <w:basedOn w:val="text"/>
    <w:uiPriority w:val="99"/>
    <w:rsid w:val="00E64615"/>
    <w:pPr>
      <w:ind w:left="567" w:hanging="567"/>
    </w:pPr>
  </w:style>
  <w:style w:type="paragraph" w:customStyle="1" w:styleId="text">
    <w:name w:val="text"/>
    <w:uiPriority w:val="99"/>
    <w:rsid w:val="00E64615"/>
    <w:pPr>
      <w:widowControl w:val="0"/>
      <w:spacing w:before="240" w:after="200" w:line="-240" w:lineRule="auto"/>
      <w:jc w:val="both"/>
    </w:pPr>
    <w:rPr>
      <w:sz w:val="24"/>
      <w:szCs w:val="24"/>
      <w:lang w:val="cs-CZ"/>
    </w:rPr>
  </w:style>
  <w:style w:type="paragraph" w:customStyle="1" w:styleId="tabulka">
    <w:name w:val="tabulka"/>
    <w:basedOn w:val="text-3mezera"/>
    <w:uiPriority w:val="99"/>
    <w:rsid w:val="00E64615"/>
    <w:pPr>
      <w:spacing w:before="120"/>
      <w:jc w:val="center"/>
    </w:pPr>
    <w:rPr>
      <w:sz w:val="20"/>
      <w:szCs w:val="20"/>
    </w:rPr>
  </w:style>
  <w:style w:type="paragraph" w:customStyle="1" w:styleId="N">
    <w:name w:val="ÉN"/>
    <w:basedOn w:val="Norml"/>
    <w:uiPriority w:val="99"/>
    <w:rsid w:val="00E64615"/>
    <w:pPr>
      <w:spacing w:line="240" w:lineRule="auto"/>
    </w:pPr>
    <w:rPr>
      <w:sz w:val="26"/>
      <w:szCs w:val="26"/>
    </w:rPr>
  </w:style>
  <w:style w:type="paragraph" w:customStyle="1" w:styleId="Char2">
    <w:name w:val="Char2"/>
    <w:basedOn w:val="Norml"/>
    <w:uiPriority w:val="99"/>
    <w:rsid w:val="00E64615"/>
    <w:pPr>
      <w:spacing w:after="160" w:line="240" w:lineRule="exact"/>
    </w:pPr>
    <w:rPr>
      <w:rFonts w:ascii="Verdana" w:hAnsi="Verdana" w:cs="Verdana"/>
      <w:lang w:val="en-US" w:eastAsia="en-US"/>
    </w:rPr>
  </w:style>
  <w:style w:type="paragraph" w:customStyle="1" w:styleId="Mellklet">
    <w:name w:val="Melléklet"/>
    <w:basedOn w:val="Cmsor9"/>
    <w:autoRedefine/>
    <w:uiPriority w:val="99"/>
    <w:rsid w:val="00E64615"/>
    <w:pPr>
      <w:numPr>
        <w:numId w:val="2"/>
      </w:numPr>
      <w:tabs>
        <w:tab w:val="num" w:pos="0"/>
      </w:tabs>
      <w:suppressAutoHyphens/>
      <w:spacing w:after="300" w:line="336" w:lineRule="auto"/>
      <w:ind w:left="0" w:firstLine="0"/>
    </w:pPr>
    <w:rPr>
      <w:rFonts w:ascii="Times New Roman" w:hAnsi="Times New Roman"/>
      <w:smallCaps/>
      <w:lang w:eastAsia="en-GB"/>
    </w:rPr>
  </w:style>
  <w:style w:type="paragraph" w:customStyle="1" w:styleId="StlusOkeanfocimFlkvrFlkvr">
    <w:name w:val="Stílus Okean_fo_cim + Félkövér + Félkövér"/>
    <w:basedOn w:val="Norml"/>
    <w:uiPriority w:val="99"/>
    <w:rsid w:val="00E64615"/>
    <w:pPr>
      <w:keepNext/>
      <w:suppressAutoHyphens/>
      <w:spacing w:before="120" w:after="60" w:line="320" w:lineRule="exact"/>
      <w:jc w:val="center"/>
    </w:pPr>
    <w:rPr>
      <w:rFonts w:ascii="Arial" w:hAnsi="Arial" w:cs="Arial"/>
      <w:b/>
      <w:bCs/>
      <w:caps/>
      <w:sz w:val="32"/>
      <w:szCs w:val="32"/>
      <w:lang w:eastAsia="ar-SA"/>
    </w:rPr>
  </w:style>
  <w:style w:type="paragraph" w:customStyle="1" w:styleId="leiras">
    <w:name w:val="leiras"/>
    <w:basedOn w:val="Norml"/>
    <w:uiPriority w:val="99"/>
    <w:rsid w:val="00E64615"/>
    <w:pPr>
      <w:autoSpaceDE w:val="0"/>
      <w:autoSpaceDN w:val="0"/>
      <w:spacing w:line="240" w:lineRule="auto"/>
    </w:pPr>
    <w:rPr>
      <w:rFonts w:ascii="Verdana" w:hAnsi="Verdana" w:cs="Verdana"/>
    </w:rPr>
  </w:style>
  <w:style w:type="paragraph" w:customStyle="1" w:styleId="Listaszerbekezds1">
    <w:name w:val="Listaszerű bekezdés1"/>
    <w:basedOn w:val="Norml"/>
    <w:qFormat/>
    <w:rsid w:val="00E64615"/>
    <w:pPr>
      <w:spacing w:line="276" w:lineRule="auto"/>
      <w:ind w:left="720"/>
    </w:pPr>
    <w:rPr>
      <w:rFonts w:ascii="Calibri" w:hAnsi="Calibri" w:cs="Calibri"/>
      <w:lang w:eastAsia="en-US"/>
    </w:rPr>
  </w:style>
  <w:style w:type="paragraph" w:customStyle="1" w:styleId="Vzszintesvonal">
    <w:name w:val="Vízszintes vonal"/>
    <w:basedOn w:val="Norml"/>
    <w:next w:val="Szvegtrzs"/>
    <w:uiPriority w:val="99"/>
    <w:rsid w:val="00E64615"/>
    <w:pPr>
      <w:suppressLineNumbers/>
      <w:pBdr>
        <w:bottom w:val="double" w:sz="2" w:space="0" w:color="808080"/>
      </w:pBdr>
      <w:suppressAutoHyphens/>
      <w:spacing w:after="283" w:line="276" w:lineRule="auto"/>
    </w:pPr>
    <w:rPr>
      <w:rFonts w:ascii="Calibri" w:hAnsi="Calibri" w:cs="Calibri"/>
      <w:sz w:val="12"/>
      <w:szCs w:val="12"/>
      <w:lang w:eastAsia="ar-SA"/>
    </w:rPr>
  </w:style>
  <w:style w:type="paragraph" w:styleId="Dokumentumtrkp">
    <w:name w:val="Document Map"/>
    <w:basedOn w:val="Norml"/>
    <w:link w:val="DokumentumtrkpChar"/>
    <w:uiPriority w:val="99"/>
    <w:rsid w:val="00E64615"/>
    <w:pPr>
      <w:spacing w:line="240" w:lineRule="auto"/>
    </w:pPr>
    <w:rPr>
      <w:rFonts w:ascii="Tahoma" w:hAnsi="Tahoma"/>
      <w:sz w:val="16"/>
      <w:szCs w:val="16"/>
      <w:lang w:eastAsia="en-US"/>
    </w:rPr>
  </w:style>
  <w:style w:type="character" w:customStyle="1" w:styleId="DokumentumtrkpChar">
    <w:name w:val="Dokumentumtérkép Char"/>
    <w:link w:val="Dokumentumtrkp"/>
    <w:uiPriority w:val="99"/>
    <w:locked/>
    <w:rsid w:val="00E64615"/>
    <w:rPr>
      <w:rFonts w:ascii="Tahoma" w:hAnsi="Tahoma" w:cs="Tahoma"/>
      <w:sz w:val="16"/>
      <w:szCs w:val="16"/>
      <w:lang w:val="hu-HU" w:eastAsia="en-US"/>
    </w:rPr>
  </w:style>
  <w:style w:type="character" w:styleId="Sorszma">
    <w:name w:val="line number"/>
    <w:uiPriority w:val="99"/>
    <w:rsid w:val="00E64615"/>
    <w:rPr>
      <w:rFonts w:cs="Times New Roman"/>
    </w:rPr>
  </w:style>
  <w:style w:type="character" w:customStyle="1" w:styleId="Hiperhivatkozs1">
    <w:name w:val="Hiperhivatkozás1"/>
    <w:uiPriority w:val="99"/>
    <w:rsid w:val="00E64615"/>
    <w:rPr>
      <w:color w:val="0000FF"/>
      <w:u w:val="single"/>
    </w:rPr>
  </w:style>
  <w:style w:type="character" w:customStyle="1" w:styleId="Char2CharCharCharCharCharCharCharCharCharChar">
    <w:name w:val="Char2 Char Char Char Char Char Char Char Char Char Char"/>
    <w:aliases w:val="Char2 Char Char,Char2 Char Char Char Char Char Char Char Char Char Char Char Char,Char2 Char Char Char Char Char Char Char Char Char Cha Char Char"/>
    <w:uiPriority w:val="99"/>
    <w:rsid w:val="00E64615"/>
    <w:rPr>
      <w:rFonts w:ascii="Verdana" w:hAnsi="Verdana"/>
      <w:lang w:val="hu-HU" w:eastAsia="hu-HU"/>
    </w:rPr>
  </w:style>
  <w:style w:type="paragraph" w:customStyle="1" w:styleId="OkeanBehuzas">
    <w:name w:val="Okean_Behuzas"/>
    <w:basedOn w:val="Norml"/>
    <w:uiPriority w:val="99"/>
    <w:rsid w:val="00E64615"/>
    <w:pPr>
      <w:overflowPunct w:val="0"/>
      <w:autoSpaceDE w:val="0"/>
      <w:autoSpaceDN w:val="0"/>
      <w:spacing w:after="60" w:line="360" w:lineRule="exact"/>
      <w:ind w:left="567"/>
    </w:pPr>
    <w:rPr>
      <w:rFonts w:ascii="Arial" w:hAnsi="Arial" w:cs="Arial"/>
    </w:rPr>
  </w:style>
  <w:style w:type="paragraph" w:customStyle="1" w:styleId="standard">
    <w:name w:val="standard"/>
    <w:basedOn w:val="Norml"/>
    <w:uiPriority w:val="99"/>
    <w:rsid w:val="00E64615"/>
    <w:pPr>
      <w:spacing w:line="240" w:lineRule="auto"/>
    </w:pPr>
    <w:rPr>
      <w:rFonts w:ascii="&amp;#39" w:hAnsi="&amp;#39" w:cs="&amp;#39"/>
      <w:sz w:val="24"/>
      <w:szCs w:val="24"/>
    </w:rPr>
  </w:style>
  <w:style w:type="paragraph" w:customStyle="1" w:styleId="Cmsor6Okean6">
    <w:name w:val="Címsor 6.Okean6"/>
    <w:basedOn w:val="Norml"/>
    <w:next w:val="Norml"/>
    <w:uiPriority w:val="99"/>
    <w:rsid w:val="00E64615"/>
    <w:pPr>
      <w:keepNext/>
      <w:spacing w:before="120" w:after="120" w:line="360" w:lineRule="exact"/>
      <w:outlineLvl w:val="5"/>
    </w:pPr>
    <w:rPr>
      <w:rFonts w:ascii="Arial" w:hAnsi="Arial" w:cs="Arial"/>
      <w:b/>
      <w:bCs/>
    </w:rPr>
  </w:style>
  <w:style w:type="character" w:customStyle="1" w:styleId="bot">
    <w:name w:val="bot"/>
    <w:uiPriority w:val="99"/>
    <w:rsid w:val="00E64615"/>
    <w:rPr>
      <w:rFonts w:cs="Times New Roman"/>
    </w:rPr>
  </w:style>
  <w:style w:type="character" w:customStyle="1" w:styleId="rvts1">
    <w:name w:val="rvts1"/>
    <w:uiPriority w:val="99"/>
    <w:rsid w:val="00E64615"/>
    <w:rPr>
      <w:rFonts w:cs="Times New Roman"/>
    </w:rPr>
  </w:style>
  <w:style w:type="paragraph" w:customStyle="1" w:styleId="Bullet10">
    <w:name w:val="Bullet 1"/>
    <w:basedOn w:val="Norml"/>
    <w:uiPriority w:val="99"/>
    <w:rsid w:val="00E64615"/>
    <w:pPr>
      <w:tabs>
        <w:tab w:val="left" w:pos="1134"/>
      </w:tabs>
      <w:spacing w:after="120" w:line="240" w:lineRule="auto"/>
    </w:pPr>
    <w:rPr>
      <w:rFonts w:ascii="Arial" w:hAnsi="Arial" w:cs="Arial"/>
      <w:lang w:val="en-US"/>
    </w:rPr>
  </w:style>
  <w:style w:type="paragraph" w:customStyle="1" w:styleId="Annexetitle">
    <w:name w:val="Annexe_title"/>
    <w:basedOn w:val="Cmsor1"/>
    <w:next w:val="Norml"/>
    <w:autoRedefine/>
    <w:uiPriority w:val="99"/>
    <w:rsid w:val="00E64615"/>
    <w:pPr>
      <w:outlineLvl w:val="9"/>
    </w:pPr>
    <w:rPr>
      <w:rFonts w:ascii="Arial" w:hAnsi="Arial" w:cs="Arial"/>
      <w:sz w:val="20"/>
      <w:szCs w:val="20"/>
    </w:rPr>
  </w:style>
  <w:style w:type="character" w:customStyle="1" w:styleId="LbjegyzetszvegChar">
    <w:name w:val="Lábjegyzetszöveg Char"/>
    <w:aliases w:val="Lábjegyzetszöveg Char1 Char1,Lábjegyzetszöveg Char Char Char1,Lábjegyzetszöveg Char1 Char Char Char1,Lábjegyzetszöveg Char Char Char Char Char1,Footnote Char Char Char Char Char1,Char1 Char Char Char Char Char1, Char Char Char"/>
    <w:link w:val="Lbjegyzetszveg"/>
    <w:locked/>
    <w:rsid w:val="001444EF"/>
  </w:style>
  <w:style w:type="paragraph" w:customStyle="1" w:styleId="CharCharChar1CharCharChar1Char">
    <w:name w:val="Char Char Char1 Char Char Char1 Char"/>
    <w:basedOn w:val="Norml"/>
    <w:uiPriority w:val="99"/>
    <w:rsid w:val="00632EA3"/>
    <w:pPr>
      <w:spacing w:after="160" w:line="240" w:lineRule="exact"/>
    </w:pPr>
    <w:rPr>
      <w:rFonts w:ascii="Verdana" w:hAnsi="Verdana" w:cs="Verdana"/>
      <w:lang w:val="en-US" w:eastAsia="en-US"/>
    </w:rPr>
  </w:style>
  <w:style w:type="paragraph" w:customStyle="1" w:styleId="Norml1">
    <w:name w:val="Normál1"/>
    <w:basedOn w:val="Norml"/>
    <w:uiPriority w:val="99"/>
    <w:rsid w:val="00DC788F"/>
    <w:pPr>
      <w:autoSpaceDE w:val="0"/>
      <w:autoSpaceDN w:val="0"/>
      <w:spacing w:line="240" w:lineRule="auto"/>
    </w:pPr>
  </w:style>
  <w:style w:type="character" w:styleId="Jegyzethivatkozs">
    <w:name w:val="annotation reference"/>
    <w:uiPriority w:val="99"/>
    <w:rsid w:val="00A824AB"/>
    <w:rPr>
      <w:rFonts w:cs="Times New Roman"/>
      <w:sz w:val="16"/>
      <w:szCs w:val="16"/>
    </w:rPr>
  </w:style>
  <w:style w:type="paragraph" w:styleId="Jegyzetszveg">
    <w:name w:val="annotation text"/>
    <w:aliases w:val="Char21"/>
    <w:basedOn w:val="Norml"/>
    <w:link w:val="JegyzetszvegChar"/>
    <w:uiPriority w:val="99"/>
    <w:rsid w:val="00A824AB"/>
    <w:rPr>
      <w:lang w:val="x-none" w:eastAsia="x-none"/>
    </w:rPr>
  </w:style>
  <w:style w:type="character" w:customStyle="1" w:styleId="JegyzetszvegChar">
    <w:name w:val="Jegyzetszöveg Char"/>
    <w:aliases w:val="Char21 Char1"/>
    <w:link w:val="Jegyzetszveg"/>
    <w:uiPriority w:val="99"/>
    <w:locked/>
    <w:rsid w:val="00CF2004"/>
    <w:rPr>
      <w:rFonts w:cs="Times New Roman"/>
    </w:rPr>
  </w:style>
  <w:style w:type="paragraph" w:styleId="Megjegyzstrgya">
    <w:name w:val="annotation subject"/>
    <w:basedOn w:val="Jegyzetszveg"/>
    <w:next w:val="Jegyzetszveg"/>
    <w:link w:val="MegjegyzstrgyaChar"/>
    <w:uiPriority w:val="99"/>
    <w:rsid w:val="00A824AB"/>
    <w:rPr>
      <w:b/>
      <w:bCs/>
    </w:rPr>
  </w:style>
  <w:style w:type="character" w:customStyle="1" w:styleId="MegjegyzstrgyaChar">
    <w:name w:val="Megjegyzés tárgya Char"/>
    <w:link w:val="Megjegyzstrgya"/>
    <w:uiPriority w:val="99"/>
    <w:locked/>
    <w:rsid w:val="003E3514"/>
    <w:rPr>
      <w:rFonts w:cs="Times New Roman"/>
      <w:b/>
      <w:bCs/>
      <w:sz w:val="20"/>
      <w:szCs w:val="20"/>
    </w:rPr>
  </w:style>
  <w:style w:type="paragraph" w:customStyle="1" w:styleId="Default">
    <w:name w:val="Default"/>
    <w:uiPriority w:val="99"/>
    <w:rsid w:val="00AC6B64"/>
    <w:pPr>
      <w:autoSpaceDE w:val="0"/>
      <w:autoSpaceDN w:val="0"/>
      <w:adjustRightInd w:val="0"/>
      <w:spacing w:after="200" w:line="252" w:lineRule="auto"/>
    </w:pPr>
    <w:rPr>
      <w:color w:val="000000"/>
      <w:sz w:val="24"/>
      <w:szCs w:val="24"/>
    </w:rPr>
  </w:style>
  <w:style w:type="paragraph" w:styleId="TJ3">
    <w:name w:val="toc 3"/>
    <w:basedOn w:val="Norml"/>
    <w:next w:val="Norml"/>
    <w:autoRedefine/>
    <w:uiPriority w:val="99"/>
    <w:rsid w:val="00CC2222"/>
    <w:pPr>
      <w:ind w:left="400"/>
    </w:pPr>
  </w:style>
  <w:style w:type="paragraph" w:styleId="Csakszveg">
    <w:name w:val="Plain Text"/>
    <w:basedOn w:val="Norml"/>
    <w:link w:val="CsakszvegChar"/>
    <w:uiPriority w:val="99"/>
    <w:rsid w:val="008E3478"/>
    <w:pPr>
      <w:spacing w:line="240" w:lineRule="auto"/>
    </w:pPr>
    <w:rPr>
      <w:rFonts w:ascii="Courier New" w:hAnsi="Courier New"/>
      <w:lang w:val="x-none" w:eastAsia="x-none"/>
    </w:rPr>
  </w:style>
  <w:style w:type="character" w:customStyle="1" w:styleId="CsakszvegChar">
    <w:name w:val="Csak szöveg Char"/>
    <w:link w:val="Csakszveg"/>
    <w:uiPriority w:val="99"/>
    <w:locked/>
    <w:rsid w:val="003E3514"/>
    <w:rPr>
      <w:rFonts w:ascii="Courier New" w:hAnsi="Courier New" w:cs="Courier New"/>
      <w:sz w:val="20"/>
      <w:szCs w:val="20"/>
    </w:rPr>
  </w:style>
  <w:style w:type="paragraph" w:styleId="Listaszerbekezds">
    <w:name w:val="List Paragraph"/>
    <w:aliases w:val="List Paragraph à moi,Dot pt,No Spacing1,List Paragraph Char Char Char,Indicator Text,Numbered Para 1,Számozott lista 1,Eszeri felsorolás,Welt L,Bullet_1,List Paragraph,lista_2,Bullet List,FooterText,numbered,Paragraphe de liste1,列出段落"/>
    <w:basedOn w:val="Norml"/>
    <w:link w:val="ListaszerbekezdsChar"/>
    <w:uiPriority w:val="34"/>
    <w:qFormat/>
    <w:rsid w:val="0063363C"/>
    <w:pPr>
      <w:ind w:left="720"/>
      <w:contextualSpacing/>
    </w:pPr>
  </w:style>
  <w:style w:type="paragraph" w:customStyle="1" w:styleId="Alaprtelmezett">
    <w:name w:val="Alapértelmezett"/>
    <w:uiPriority w:val="99"/>
    <w:rsid w:val="008C6668"/>
    <w:pPr>
      <w:tabs>
        <w:tab w:val="left" w:pos="709"/>
      </w:tabs>
      <w:suppressAutoHyphens/>
      <w:spacing w:after="200" w:line="276" w:lineRule="atLeast"/>
    </w:pPr>
    <w:rPr>
      <w:rFonts w:ascii="Calibri" w:hAnsi="Calibri"/>
      <w:color w:val="00000A"/>
      <w:sz w:val="22"/>
      <w:szCs w:val="22"/>
      <w:lang w:eastAsia="en-US"/>
    </w:rPr>
  </w:style>
  <w:style w:type="character" w:customStyle="1" w:styleId="JegyzetszvegChar1">
    <w:name w:val="Jegyzetszöveg Char1"/>
    <w:aliases w:val="Char2 Char,Char21 Char"/>
    <w:uiPriority w:val="99"/>
    <w:semiHidden/>
    <w:rsid w:val="005E348B"/>
    <w:rPr>
      <w:sz w:val="20"/>
      <w:szCs w:val="20"/>
    </w:rPr>
  </w:style>
  <w:style w:type="table" w:customStyle="1" w:styleId="Rcsostblzat1">
    <w:name w:val="Rácsos táblázat1"/>
    <w:basedOn w:val="Normltblzat"/>
    <w:next w:val="Rcsostblzat"/>
    <w:uiPriority w:val="59"/>
    <w:rsid w:val="007E2B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rsid w:val="00C37094"/>
    <w:pPr>
      <w:spacing w:after="200" w:line="252" w:lineRule="auto"/>
    </w:pPr>
    <w:rPr>
      <w:sz w:val="22"/>
      <w:szCs w:val="22"/>
    </w:rPr>
  </w:style>
  <w:style w:type="character" w:customStyle="1" w:styleId="ListaszerbekezdsChar">
    <w:name w:val="Listaszerű bekezdés Char"/>
    <w:aliases w:val="List Paragraph à moi Char,Dot pt Char,No Spacing1 Char,List Paragraph Char Char Char Char,Indicator Text Char,Numbered Para 1 Char,Számozott lista 1 Char,Eszeri felsorolás Char,Welt L Char,Bullet_1 Char,List Paragraph Char"/>
    <w:link w:val="Listaszerbekezds"/>
    <w:uiPriority w:val="34"/>
    <w:qFormat/>
    <w:locked/>
    <w:rsid w:val="00AC6F4B"/>
  </w:style>
  <w:style w:type="paragraph" w:customStyle="1" w:styleId="NormlWeb1">
    <w:name w:val="Normál (Web)1"/>
    <w:basedOn w:val="Norml"/>
    <w:uiPriority w:val="99"/>
    <w:rsid w:val="006621A9"/>
    <w:pPr>
      <w:suppressAutoHyphens/>
      <w:spacing w:before="28" w:after="28" w:line="100" w:lineRule="atLeast"/>
    </w:pPr>
    <w:rPr>
      <w:color w:val="000000"/>
      <w:kern w:val="1"/>
      <w:sz w:val="24"/>
      <w:szCs w:val="24"/>
      <w:lang w:eastAsia="zh-CN"/>
    </w:rPr>
  </w:style>
  <w:style w:type="character" w:customStyle="1" w:styleId="Lbjegyzet-karakterek">
    <w:name w:val="Lábjegyzet-karakterek"/>
    <w:uiPriority w:val="99"/>
    <w:rsid w:val="00F96387"/>
    <w:rPr>
      <w:vertAlign w:val="superscript"/>
    </w:rPr>
  </w:style>
  <w:style w:type="paragraph" w:styleId="Vgjegyzetszvege">
    <w:name w:val="endnote text"/>
    <w:basedOn w:val="Norml"/>
    <w:link w:val="VgjegyzetszvegeChar"/>
    <w:uiPriority w:val="99"/>
    <w:semiHidden/>
    <w:unhideWhenUsed/>
    <w:locked/>
    <w:rsid w:val="00433644"/>
  </w:style>
  <w:style w:type="character" w:customStyle="1" w:styleId="VgjegyzetszvegeChar">
    <w:name w:val="Végjegyzet szövege Char"/>
    <w:basedOn w:val="Bekezdsalapbettpusa"/>
    <w:link w:val="Vgjegyzetszvege"/>
    <w:uiPriority w:val="99"/>
    <w:semiHidden/>
    <w:rsid w:val="00433644"/>
  </w:style>
  <w:style w:type="character" w:styleId="Vgjegyzet-hivatkozs">
    <w:name w:val="endnote reference"/>
    <w:uiPriority w:val="99"/>
    <w:unhideWhenUsed/>
    <w:locked/>
    <w:rsid w:val="00433644"/>
    <w:rPr>
      <w:vertAlign w:val="superscript"/>
    </w:rPr>
  </w:style>
  <w:style w:type="character" w:customStyle="1" w:styleId="CmChar1">
    <w:name w:val="Cím Char1"/>
    <w:aliases w:val="Cím Char Char Char1,Cím Char2 Char1,Cím Char Char1 Char1"/>
    <w:uiPriority w:val="99"/>
    <w:locked/>
    <w:rsid w:val="0019711A"/>
    <w:rPr>
      <w:rFonts w:ascii="Cambria" w:hAnsi="Cambria"/>
      <w:i/>
      <w:color w:val="FFFFFF"/>
      <w:spacing w:val="10"/>
      <w:sz w:val="48"/>
      <w:shd w:val="clear" w:color="auto" w:fill="C0504D"/>
      <w:lang w:eastAsia="ar-SA" w:bidi="ar-SA"/>
    </w:rPr>
  </w:style>
  <w:style w:type="paragraph" w:styleId="Kpalrs">
    <w:name w:val="caption"/>
    <w:basedOn w:val="Norml"/>
    <w:next w:val="Norml"/>
    <w:uiPriority w:val="99"/>
    <w:unhideWhenUsed/>
    <w:qFormat/>
    <w:locked/>
    <w:rsid w:val="0063363C"/>
    <w:rPr>
      <w:caps/>
      <w:spacing w:val="10"/>
      <w:sz w:val="18"/>
      <w:szCs w:val="18"/>
    </w:rPr>
  </w:style>
  <w:style w:type="paragraph" w:styleId="Alcm">
    <w:name w:val="Subtitle"/>
    <w:aliases w:val="címsor2"/>
    <w:basedOn w:val="Norml"/>
    <w:next w:val="Norml"/>
    <w:link w:val="AlcmChar"/>
    <w:uiPriority w:val="99"/>
    <w:qFormat/>
    <w:locked/>
    <w:rsid w:val="0063363C"/>
    <w:pPr>
      <w:spacing w:after="560" w:line="240" w:lineRule="auto"/>
      <w:jc w:val="center"/>
    </w:pPr>
    <w:rPr>
      <w:caps/>
      <w:spacing w:val="20"/>
      <w:sz w:val="18"/>
      <w:szCs w:val="18"/>
    </w:rPr>
  </w:style>
  <w:style w:type="character" w:customStyle="1" w:styleId="AlcmChar">
    <w:name w:val="Alcím Char"/>
    <w:aliases w:val="címsor2 Char1"/>
    <w:link w:val="Alcm"/>
    <w:uiPriority w:val="99"/>
    <w:rsid w:val="0063363C"/>
    <w:rPr>
      <w:rFonts w:eastAsia="Times New Roman" w:cs="Times New Roman"/>
      <w:caps/>
      <w:spacing w:val="20"/>
      <w:sz w:val="18"/>
      <w:szCs w:val="18"/>
    </w:rPr>
  </w:style>
  <w:style w:type="paragraph" w:styleId="Nincstrkz">
    <w:name w:val="No Spacing"/>
    <w:basedOn w:val="Norml"/>
    <w:link w:val="NincstrkzChar"/>
    <w:uiPriority w:val="99"/>
    <w:qFormat/>
    <w:rsid w:val="0063363C"/>
    <w:pPr>
      <w:spacing w:after="0" w:line="240" w:lineRule="auto"/>
    </w:pPr>
  </w:style>
  <w:style w:type="character" w:customStyle="1" w:styleId="NincstrkzChar">
    <w:name w:val="Nincs térköz Char"/>
    <w:link w:val="Nincstrkz"/>
    <w:uiPriority w:val="99"/>
    <w:rsid w:val="0063363C"/>
  </w:style>
  <w:style w:type="paragraph" w:styleId="Idzet">
    <w:name w:val="Quote"/>
    <w:basedOn w:val="Norml"/>
    <w:next w:val="Norml"/>
    <w:link w:val="IdzetChar"/>
    <w:uiPriority w:val="99"/>
    <w:qFormat/>
    <w:rsid w:val="0063363C"/>
    <w:rPr>
      <w:i/>
      <w:iCs/>
    </w:rPr>
  </w:style>
  <w:style w:type="character" w:customStyle="1" w:styleId="IdzetChar">
    <w:name w:val="Idézet Char"/>
    <w:link w:val="Idzet"/>
    <w:uiPriority w:val="99"/>
    <w:rsid w:val="0063363C"/>
    <w:rPr>
      <w:rFonts w:eastAsia="Times New Roman" w:cs="Times New Roman"/>
      <w:i/>
      <w:iCs/>
    </w:rPr>
  </w:style>
  <w:style w:type="paragraph" w:styleId="Kiemeltidzet">
    <w:name w:val="Intense Quote"/>
    <w:basedOn w:val="Norml"/>
    <w:next w:val="Norml"/>
    <w:link w:val="KiemeltidzetChar"/>
    <w:uiPriority w:val="99"/>
    <w:qFormat/>
    <w:rsid w:val="0063363C"/>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KiemeltidzetChar">
    <w:name w:val="Kiemelt idézet Char"/>
    <w:link w:val="Kiemeltidzet"/>
    <w:uiPriority w:val="99"/>
    <w:rsid w:val="0063363C"/>
    <w:rPr>
      <w:rFonts w:eastAsia="Times New Roman" w:cs="Times New Roman"/>
      <w:caps/>
      <w:color w:val="622423"/>
      <w:spacing w:val="5"/>
      <w:sz w:val="20"/>
      <w:szCs w:val="20"/>
    </w:rPr>
  </w:style>
  <w:style w:type="character" w:styleId="Finomkiemels">
    <w:name w:val="Subtle Emphasis"/>
    <w:uiPriority w:val="99"/>
    <w:qFormat/>
    <w:rsid w:val="0063363C"/>
    <w:rPr>
      <w:i/>
      <w:iCs/>
    </w:rPr>
  </w:style>
  <w:style w:type="character" w:styleId="Erskiemels">
    <w:name w:val="Intense Emphasis"/>
    <w:uiPriority w:val="21"/>
    <w:qFormat/>
    <w:rsid w:val="0063363C"/>
    <w:rPr>
      <w:i/>
      <w:iCs/>
      <w:caps/>
      <w:spacing w:val="10"/>
      <w:sz w:val="20"/>
      <w:szCs w:val="20"/>
    </w:rPr>
  </w:style>
  <w:style w:type="character" w:styleId="Finomhivatkozs">
    <w:name w:val="Subtle Reference"/>
    <w:uiPriority w:val="99"/>
    <w:qFormat/>
    <w:rsid w:val="0063363C"/>
    <w:rPr>
      <w:rFonts w:ascii="Calibri" w:eastAsia="Times New Roman" w:hAnsi="Calibri" w:cs="Times New Roman"/>
      <w:i/>
      <w:iCs/>
      <w:color w:val="622423"/>
    </w:rPr>
  </w:style>
  <w:style w:type="character" w:styleId="Ershivatkozs">
    <w:name w:val="Intense Reference"/>
    <w:uiPriority w:val="99"/>
    <w:qFormat/>
    <w:rsid w:val="0063363C"/>
    <w:rPr>
      <w:rFonts w:ascii="Calibri" w:eastAsia="Times New Roman" w:hAnsi="Calibri" w:cs="Times New Roman"/>
      <w:b/>
      <w:bCs/>
      <w:i/>
      <w:iCs/>
      <w:color w:val="622423"/>
    </w:rPr>
  </w:style>
  <w:style w:type="character" w:styleId="Knyvcme">
    <w:name w:val="Book Title"/>
    <w:uiPriority w:val="99"/>
    <w:qFormat/>
    <w:rsid w:val="0063363C"/>
    <w:rPr>
      <w:caps/>
      <w:color w:val="622423"/>
      <w:spacing w:val="5"/>
      <w:u w:color="622423"/>
    </w:rPr>
  </w:style>
  <w:style w:type="paragraph" w:styleId="Tartalomjegyzkcmsora">
    <w:name w:val="TOC Heading"/>
    <w:basedOn w:val="Cmsor1"/>
    <w:next w:val="Norml"/>
    <w:uiPriority w:val="99"/>
    <w:unhideWhenUsed/>
    <w:qFormat/>
    <w:rsid w:val="0063363C"/>
    <w:pPr>
      <w:outlineLvl w:val="9"/>
    </w:pPr>
    <w:rPr>
      <w:lang w:bidi="en-US"/>
    </w:rPr>
  </w:style>
  <w:style w:type="paragraph" w:styleId="TJ2">
    <w:name w:val="toc 2"/>
    <w:basedOn w:val="Norml"/>
    <w:next w:val="Norml"/>
    <w:autoRedefine/>
    <w:uiPriority w:val="39"/>
    <w:unhideWhenUsed/>
    <w:locked/>
    <w:rsid w:val="00014B94"/>
    <w:pPr>
      <w:tabs>
        <w:tab w:val="right" w:leader="dot" w:pos="9060"/>
      </w:tabs>
      <w:ind w:left="220"/>
    </w:pPr>
  </w:style>
  <w:style w:type="character" w:customStyle="1" w:styleId="Cmsor1Char1">
    <w:name w:val="Címsor 1 Char1"/>
    <w:uiPriority w:val="99"/>
    <w:locked/>
    <w:rsid w:val="000232A6"/>
    <w:rPr>
      <w:rFonts w:ascii="Cambria" w:hAnsi="Cambria"/>
      <w:b/>
      <w:bCs/>
      <w:i/>
      <w:iCs/>
      <w:color w:val="622423"/>
      <w:sz w:val="20"/>
      <w:szCs w:val="20"/>
      <w:shd w:val="clear" w:color="auto" w:fill="F2DBDB"/>
      <w:lang w:eastAsia="ar-SA"/>
    </w:rPr>
  </w:style>
  <w:style w:type="character" w:customStyle="1" w:styleId="Cmsor2Char1">
    <w:name w:val="Címsor 2 Char1"/>
    <w:uiPriority w:val="99"/>
    <w:locked/>
    <w:rsid w:val="000232A6"/>
    <w:rPr>
      <w:rFonts w:ascii="Cambria" w:hAnsi="Cambria"/>
      <w:b/>
      <w:bCs/>
      <w:i/>
      <w:iCs/>
      <w:color w:val="943634"/>
      <w:sz w:val="20"/>
      <w:szCs w:val="20"/>
      <w:lang w:eastAsia="ar-SA"/>
    </w:rPr>
  </w:style>
  <w:style w:type="character" w:customStyle="1" w:styleId="Cmsor3Char1">
    <w:name w:val="Címsor 3 Char1"/>
    <w:uiPriority w:val="99"/>
    <w:locked/>
    <w:rsid w:val="000232A6"/>
    <w:rPr>
      <w:rFonts w:ascii="Cambria" w:hAnsi="Cambria"/>
      <w:b/>
      <w:bCs/>
      <w:i/>
      <w:iCs/>
      <w:color w:val="943634"/>
      <w:sz w:val="20"/>
      <w:szCs w:val="20"/>
      <w:lang w:eastAsia="ar-SA"/>
    </w:rPr>
  </w:style>
  <w:style w:type="character" w:customStyle="1" w:styleId="Cmsor4Char1">
    <w:name w:val="Címsor 4 Char1"/>
    <w:uiPriority w:val="99"/>
    <w:locked/>
    <w:rsid w:val="000232A6"/>
    <w:rPr>
      <w:rFonts w:ascii="Cambria" w:hAnsi="Cambria"/>
      <w:b/>
      <w:bCs/>
      <w:i/>
      <w:iCs/>
      <w:color w:val="943634"/>
      <w:sz w:val="20"/>
      <w:szCs w:val="20"/>
      <w:lang w:eastAsia="ar-SA"/>
    </w:rPr>
  </w:style>
  <w:style w:type="character" w:customStyle="1" w:styleId="Cmsor5Char1">
    <w:name w:val="Címsor 5 Char1"/>
    <w:uiPriority w:val="99"/>
    <w:locked/>
    <w:rsid w:val="000232A6"/>
    <w:rPr>
      <w:rFonts w:ascii="Cambria" w:hAnsi="Cambria"/>
      <w:b/>
      <w:bCs/>
      <w:i/>
      <w:iCs/>
      <w:color w:val="943634"/>
      <w:sz w:val="20"/>
      <w:szCs w:val="20"/>
      <w:lang w:eastAsia="ar-SA"/>
    </w:rPr>
  </w:style>
  <w:style w:type="character" w:customStyle="1" w:styleId="Cmsor6Char1">
    <w:name w:val="Címsor 6 Char1"/>
    <w:uiPriority w:val="99"/>
    <w:locked/>
    <w:rsid w:val="000232A6"/>
    <w:rPr>
      <w:rFonts w:ascii="Cambria" w:hAnsi="Cambria"/>
      <w:i/>
      <w:iCs/>
      <w:color w:val="943634"/>
      <w:sz w:val="20"/>
      <w:szCs w:val="20"/>
      <w:lang w:eastAsia="ar-SA"/>
    </w:rPr>
  </w:style>
  <w:style w:type="character" w:customStyle="1" w:styleId="Cmsor7Char1">
    <w:name w:val="Címsor 7 Char1"/>
    <w:uiPriority w:val="99"/>
    <w:locked/>
    <w:rsid w:val="000232A6"/>
    <w:rPr>
      <w:rFonts w:ascii="Cambria" w:hAnsi="Cambria"/>
      <w:i/>
      <w:iCs/>
      <w:color w:val="943634"/>
      <w:sz w:val="20"/>
      <w:szCs w:val="20"/>
      <w:lang w:eastAsia="ar-SA"/>
    </w:rPr>
  </w:style>
  <w:style w:type="character" w:customStyle="1" w:styleId="Cmsor8Char1">
    <w:name w:val="Címsor 8 Char1"/>
    <w:uiPriority w:val="99"/>
    <w:locked/>
    <w:rsid w:val="000232A6"/>
    <w:rPr>
      <w:rFonts w:ascii="Cambria" w:hAnsi="Cambria"/>
      <w:i/>
      <w:iCs/>
      <w:color w:val="C0504D"/>
      <w:sz w:val="20"/>
      <w:szCs w:val="20"/>
      <w:lang w:eastAsia="ar-SA"/>
    </w:rPr>
  </w:style>
  <w:style w:type="character" w:customStyle="1" w:styleId="Cmsor9Char1">
    <w:name w:val="Címsor 9 Char1"/>
    <w:uiPriority w:val="99"/>
    <w:locked/>
    <w:rsid w:val="000232A6"/>
    <w:rPr>
      <w:rFonts w:ascii="Cambria" w:hAnsi="Cambria"/>
      <w:i/>
      <w:iCs/>
      <w:color w:val="C0504D"/>
      <w:sz w:val="20"/>
      <w:szCs w:val="20"/>
      <w:lang w:eastAsia="ar-SA"/>
    </w:rPr>
  </w:style>
  <w:style w:type="character" w:customStyle="1" w:styleId="WW8Num1z0">
    <w:name w:val="WW8Num1z0"/>
    <w:uiPriority w:val="99"/>
    <w:rsid w:val="000232A6"/>
    <w:rPr>
      <w:rFonts w:ascii="Symbol" w:hAnsi="Symbol"/>
    </w:rPr>
  </w:style>
  <w:style w:type="character" w:customStyle="1" w:styleId="WW8Num3z0">
    <w:name w:val="WW8Num3z0"/>
    <w:uiPriority w:val="99"/>
    <w:rsid w:val="000232A6"/>
    <w:rPr>
      <w:rFonts w:ascii="Times New Roman" w:hAnsi="Times New Roman"/>
    </w:rPr>
  </w:style>
  <w:style w:type="character" w:customStyle="1" w:styleId="WW8Num4z0">
    <w:name w:val="WW8Num4z0"/>
    <w:uiPriority w:val="99"/>
    <w:rsid w:val="000232A6"/>
    <w:rPr>
      <w:rFonts w:ascii="Verdana" w:hAnsi="Verdana"/>
    </w:rPr>
  </w:style>
  <w:style w:type="character" w:customStyle="1" w:styleId="WW8Num6z0">
    <w:name w:val="WW8Num6z0"/>
    <w:uiPriority w:val="99"/>
    <w:rsid w:val="000232A6"/>
    <w:rPr>
      <w:b/>
    </w:rPr>
  </w:style>
  <w:style w:type="character" w:customStyle="1" w:styleId="WW8Num8z0">
    <w:name w:val="WW8Num8z0"/>
    <w:uiPriority w:val="99"/>
    <w:rsid w:val="000232A6"/>
    <w:rPr>
      <w:rFonts w:ascii="Wingdings" w:hAnsi="Wingdings"/>
    </w:rPr>
  </w:style>
  <w:style w:type="character" w:customStyle="1" w:styleId="WW8Num11z0">
    <w:name w:val="WW8Num11z0"/>
    <w:uiPriority w:val="99"/>
    <w:rsid w:val="000232A6"/>
    <w:rPr>
      <w:rFonts w:ascii="Garamond" w:hAnsi="Garamond"/>
    </w:rPr>
  </w:style>
  <w:style w:type="character" w:customStyle="1" w:styleId="WW8Num11z1">
    <w:name w:val="WW8Num11z1"/>
    <w:uiPriority w:val="99"/>
    <w:rsid w:val="000232A6"/>
    <w:rPr>
      <w:rFonts w:ascii="Courier New" w:hAnsi="Courier New"/>
    </w:rPr>
  </w:style>
  <w:style w:type="character" w:customStyle="1" w:styleId="WW8Num11z2">
    <w:name w:val="WW8Num11z2"/>
    <w:uiPriority w:val="99"/>
    <w:rsid w:val="000232A6"/>
    <w:rPr>
      <w:rFonts w:ascii="Wingdings" w:hAnsi="Wingdings"/>
    </w:rPr>
  </w:style>
  <w:style w:type="character" w:customStyle="1" w:styleId="WW8Num11z6">
    <w:name w:val="WW8Num11z6"/>
    <w:uiPriority w:val="99"/>
    <w:rsid w:val="000232A6"/>
    <w:rPr>
      <w:rFonts w:ascii="Symbol" w:hAnsi="Symbol"/>
    </w:rPr>
  </w:style>
  <w:style w:type="character" w:customStyle="1" w:styleId="WW8Num12z0">
    <w:name w:val="WW8Num12z0"/>
    <w:uiPriority w:val="99"/>
    <w:rsid w:val="000232A6"/>
    <w:rPr>
      <w:rFonts w:ascii="Symbol" w:hAnsi="Symbol"/>
    </w:rPr>
  </w:style>
  <w:style w:type="character" w:customStyle="1" w:styleId="WW8Num12z1">
    <w:name w:val="WW8Num12z1"/>
    <w:uiPriority w:val="99"/>
    <w:rsid w:val="000232A6"/>
    <w:rPr>
      <w:rFonts w:ascii="Times New Roman" w:hAnsi="Times New Roman"/>
      <w:sz w:val="24"/>
    </w:rPr>
  </w:style>
  <w:style w:type="character" w:customStyle="1" w:styleId="WW8Num12z2">
    <w:name w:val="WW8Num12z2"/>
    <w:uiPriority w:val="99"/>
    <w:rsid w:val="000232A6"/>
    <w:rPr>
      <w:rFonts w:ascii="Times New Roman" w:hAnsi="Times New Roman"/>
      <w:color w:val="auto"/>
      <w:sz w:val="22"/>
    </w:rPr>
  </w:style>
  <w:style w:type="character" w:customStyle="1" w:styleId="WW8Num13z0">
    <w:name w:val="WW8Num13z0"/>
    <w:uiPriority w:val="99"/>
    <w:rsid w:val="000232A6"/>
    <w:rPr>
      <w:rFonts w:ascii="Times New Roman" w:hAnsi="Times New Roman"/>
      <w:sz w:val="18"/>
    </w:rPr>
  </w:style>
  <w:style w:type="character" w:customStyle="1" w:styleId="WW8Num15z0">
    <w:name w:val="WW8Num15z0"/>
    <w:uiPriority w:val="99"/>
    <w:rsid w:val="000232A6"/>
    <w:rPr>
      <w:rFonts w:ascii="Garamond" w:hAnsi="Garamond"/>
    </w:rPr>
  </w:style>
  <w:style w:type="character" w:customStyle="1" w:styleId="WW8Num18z0">
    <w:name w:val="WW8Num18z0"/>
    <w:uiPriority w:val="99"/>
    <w:rsid w:val="000232A6"/>
    <w:rPr>
      <w:rFonts w:ascii="Garamond" w:hAnsi="Garamond"/>
    </w:rPr>
  </w:style>
  <w:style w:type="character" w:customStyle="1" w:styleId="WW8Num20z0">
    <w:name w:val="WW8Num20z0"/>
    <w:uiPriority w:val="99"/>
    <w:rsid w:val="000232A6"/>
    <w:rPr>
      <w:rFonts w:ascii="Wingdings" w:hAnsi="Wingdings"/>
    </w:rPr>
  </w:style>
  <w:style w:type="character" w:customStyle="1" w:styleId="WW8Num20z1">
    <w:name w:val="WW8Num20z1"/>
    <w:uiPriority w:val="99"/>
    <w:rsid w:val="000232A6"/>
    <w:rPr>
      <w:rFonts w:ascii="Courier New" w:hAnsi="Courier New"/>
    </w:rPr>
  </w:style>
  <w:style w:type="character" w:customStyle="1" w:styleId="WW8Num20z3">
    <w:name w:val="WW8Num20z3"/>
    <w:uiPriority w:val="99"/>
    <w:rsid w:val="000232A6"/>
    <w:rPr>
      <w:rFonts w:ascii="Symbol" w:hAnsi="Symbol"/>
    </w:rPr>
  </w:style>
  <w:style w:type="character" w:customStyle="1" w:styleId="WW8Num21z2">
    <w:name w:val="WW8Num21z2"/>
    <w:uiPriority w:val="99"/>
    <w:rsid w:val="000232A6"/>
    <w:rPr>
      <w:b/>
      <w:u w:val="single"/>
    </w:rPr>
  </w:style>
  <w:style w:type="character" w:customStyle="1" w:styleId="WW8Num23z0">
    <w:name w:val="WW8Num23z0"/>
    <w:uiPriority w:val="99"/>
    <w:rsid w:val="000232A6"/>
    <w:rPr>
      <w:rFonts w:ascii="Arial" w:hAnsi="Arial"/>
    </w:rPr>
  </w:style>
  <w:style w:type="character" w:customStyle="1" w:styleId="WW8Num23z1">
    <w:name w:val="WW8Num23z1"/>
    <w:uiPriority w:val="99"/>
    <w:rsid w:val="000232A6"/>
    <w:rPr>
      <w:rFonts w:ascii="Courier New" w:hAnsi="Courier New"/>
    </w:rPr>
  </w:style>
  <w:style w:type="character" w:customStyle="1" w:styleId="WW8Num23z2">
    <w:name w:val="WW8Num23z2"/>
    <w:uiPriority w:val="99"/>
    <w:rsid w:val="000232A6"/>
    <w:rPr>
      <w:rFonts w:ascii="Wingdings" w:hAnsi="Wingdings"/>
    </w:rPr>
  </w:style>
  <w:style w:type="character" w:customStyle="1" w:styleId="WW8Num23z3">
    <w:name w:val="WW8Num23z3"/>
    <w:uiPriority w:val="99"/>
    <w:rsid w:val="000232A6"/>
    <w:rPr>
      <w:rFonts w:ascii="Symbol" w:hAnsi="Symbol"/>
    </w:rPr>
  </w:style>
  <w:style w:type="character" w:customStyle="1" w:styleId="WW8Num25z0">
    <w:name w:val="WW8Num25z0"/>
    <w:uiPriority w:val="99"/>
    <w:rsid w:val="000232A6"/>
    <w:rPr>
      <w:rFonts w:ascii="Wingdings" w:hAnsi="Wingdings"/>
    </w:rPr>
  </w:style>
  <w:style w:type="character" w:customStyle="1" w:styleId="WW8Num25z1">
    <w:name w:val="WW8Num25z1"/>
    <w:uiPriority w:val="99"/>
    <w:rsid w:val="000232A6"/>
    <w:rPr>
      <w:rFonts w:ascii="Courier New" w:hAnsi="Courier New"/>
    </w:rPr>
  </w:style>
  <w:style w:type="character" w:customStyle="1" w:styleId="WW8Num25z3">
    <w:name w:val="WW8Num25z3"/>
    <w:uiPriority w:val="99"/>
    <w:rsid w:val="000232A6"/>
    <w:rPr>
      <w:rFonts w:ascii="Symbol" w:hAnsi="Symbol"/>
    </w:rPr>
  </w:style>
  <w:style w:type="character" w:customStyle="1" w:styleId="WW8Num26z0">
    <w:name w:val="WW8Num26z0"/>
    <w:uiPriority w:val="99"/>
    <w:rsid w:val="000232A6"/>
    <w:rPr>
      <w:rFonts w:ascii="Symbol" w:hAnsi="Symbol"/>
    </w:rPr>
  </w:style>
  <w:style w:type="character" w:customStyle="1" w:styleId="WW8Num26z1">
    <w:name w:val="WW8Num26z1"/>
    <w:uiPriority w:val="99"/>
    <w:rsid w:val="000232A6"/>
    <w:rPr>
      <w:rFonts w:ascii="Courier New" w:hAnsi="Courier New"/>
    </w:rPr>
  </w:style>
  <w:style w:type="character" w:customStyle="1" w:styleId="WW8Num26z2">
    <w:name w:val="WW8Num26z2"/>
    <w:uiPriority w:val="99"/>
    <w:rsid w:val="000232A6"/>
    <w:rPr>
      <w:rFonts w:ascii="Wingdings" w:hAnsi="Wingdings"/>
    </w:rPr>
  </w:style>
  <w:style w:type="character" w:customStyle="1" w:styleId="WW8Num29z0">
    <w:name w:val="WW8Num29z0"/>
    <w:uiPriority w:val="99"/>
    <w:rsid w:val="000232A6"/>
    <w:rPr>
      <w:rFonts w:ascii="Arial Narrow" w:hAnsi="Arial Narrow"/>
    </w:rPr>
  </w:style>
  <w:style w:type="character" w:customStyle="1" w:styleId="WW8Num29z1">
    <w:name w:val="WW8Num29z1"/>
    <w:uiPriority w:val="99"/>
    <w:rsid w:val="000232A6"/>
    <w:rPr>
      <w:rFonts w:ascii="Courier New" w:hAnsi="Courier New"/>
    </w:rPr>
  </w:style>
  <w:style w:type="character" w:customStyle="1" w:styleId="WW8Num29z2">
    <w:name w:val="WW8Num29z2"/>
    <w:uiPriority w:val="99"/>
    <w:rsid w:val="000232A6"/>
    <w:rPr>
      <w:rFonts w:ascii="Wingdings" w:hAnsi="Wingdings"/>
    </w:rPr>
  </w:style>
  <w:style w:type="character" w:customStyle="1" w:styleId="WW8Num29z3">
    <w:name w:val="WW8Num29z3"/>
    <w:uiPriority w:val="99"/>
    <w:rsid w:val="000232A6"/>
    <w:rPr>
      <w:rFonts w:ascii="Symbol" w:hAnsi="Symbol"/>
    </w:rPr>
  </w:style>
  <w:style w:type="character" w:customStyle="1" w:styleId="WW8Num31z0">
    <w:name w:val="WW8Num31z0"/>
    <w:uiPriority w:val="99"/>
    <w:rsid w:val="000232A6"/>
    <w:rPr>
      <w:i/>
    </w:rPr>
  </w:style>
  <w:style w:type="character" w:customStyle="1" w:styleId="WW8Num31z1">
    <w:name w:val="WW8Num31z1"/>
    <w:uiPriority w:val="99"/>
    <w:rsid w:val="000232A6"/>
    <w:rPr>
      <w:i/>
      <w:color w:val="auto"/>
    </w:rPr>
  </w:style>
  <w:style w:type="character" w:customStyle="1" w:styleId="WW8Num32z0">
    <w:name w:val="WW8Num32z0"/>
    <w:uiPriority w:val="99"/>
    <w:rsid w:val="000232A6"/>
    <w:rPr>
      <w:rFonts w:ascii="Symbol" w:hAnsi="Symbol"/>
      <w:color w:val="auto"/>
    </w:rPr>
  </w:style>
  <w:style w:type="character" w:customStyle="1" w:styleId="WW8Num32z1">
    <w:name w:val="WW8Num32z1"/>
    <w:uiPriority w:val="99"/>
    <w:rsid w:val="000232A6"/>
    <w:rPr>
      <w:rFonts w:ascii="Courier New" w:hAnsi="Courier New"/>
    </w:rPr>
  </w:style>
  <w:style w:type="character" w:customStyle="1" w:styleId="WW8Num32z2">
    <w:name w:val="WW8Num32z2"/>
    <w:uiPriority w:val="99"/>
    <w:rsid w:val="000232A6"/>
    <w:rPr>
      <w:rFonts w:ascii="Wingdings" w:hAnsi="Wingdings"/>
    </w:rPr>
  </w:style>
  <w:style w:type="character" w:customStyle="1" w:styleId="WW8Num32z3">
    <w:name w:val="WW8Num32z3"/>
    <w:uiPriority w:val="99"/>
    <w:rsid w:val="000232A6"/>
    <w:rPr>
      <w:rFonts w:ascii="Symbol" w:hAnsi="Symbol"/>
    </w:rPr>
  </w:style>
  <w:style w:type="character" w:customStyle="1" w:styleId="WW8Num33z0">
    <w:name w:val="WW8Num33z0"/>
    <w:uiPriority w:val="99"/>
    <w:rsid w:val="000232A6"/>
    <w:rPr>
      <w:rFonts w:ascii="Symbol" w:hAnsi="Symbol"/>
    </w:rPr>
  </w:style>
  <w:style w:type="character" w:customStyle="1" w:styleId="WW8Num33z1">
    <w:name w:val="WW8Num33z1"/>
    <w:uiPriority w:val="99"/>
    <w:rsid w:val="000232A6"/>
    <w:rPr>
      <w:rFonts w:ascii="Times New Roman" w:hAnsi="Times New Roman"/>
    </w:rPr>
  </w:style>
  <w:style w:type="character" w:customStyle="1" w:styleId="WW8Num33z2">
    <w:name w:val="WW8Num33z2"/>
    <w:uiPriority w:val="99"/>
    <w:rsid w:val="000232A6"/>
    <w:rPr>
      <w:rFonts w:ascii="Wingdings" w:hAnsi="Wingdings"/>
    </w:rPr>
  </w:style>
  <w:style w:type="character" w:customStyle="1" w:styleId="WW8Num33z4">
    <w:name w:val="WW8Num33z4"/>
    <w:uiPriority w:val="99"/>
    <w:rsid w:val="000232A6"/>
    <w:rPr>
      <w:rFonts w:ascii="Courier New" w:hAnsi="Courier New"/>
    </w:rPr>
  </w:style>
  <w:style w:type="character" w:customStyle="1" w:styleId="WW8Num34z0">
    <w:name w:val="WW8Num34z0"/>
    <w:uiPriority w:val="99"/>
    <w:rsid w:val="000232A6"/>
  </w:style>
  <w:style w:type="character" w:customStyle="1" w:styleId="WW8Num36z0">
    <w:name w:val="WW8Num36z0"/>
    <w:uiPriority w:val="99"/>
    <w:rsid w:val="000232A6"/>
    <w:rPr>
      <w:rFonts w:ascii="Symbol" w:hAnsi="Symbol"/>
    </w:rPr>
  </w:style>
  <w:style w:type="character" w:customStyle="1" w:styleId="WW8Num36z1">
    <w:name w:val="WW8Num36z1"/>
    <w:uiPriority w:val="99"/>
    <w:rsid w:val="000232A6"/>
    <w:rPr>
      <w:rFonts w:ascii="Courier New" w:hAnsi="Courier New"/>
    </w:rPr>
  </w:style>
  <w:style w:type="character" w:customStyle="1" w:styleId="WW8Num36z2">
    <w:name w:val="WW8Num36z2"/>
    <w:uiPriority w:val="99"/>
    <w:rsid w:val="000232A6"/>
    <w:rPr>
      <w:rFonts w:ascii="Wingdings" w:hAnsi="Wingdings"/>
    </w:rPr>
  </w:style>
  <w:style w:type="character" w:customStyle="1" w:styleId="WW8Num37z0">
    <w:name w:val="WW8Num37z0"/>
    <w:uiPriority w:val="99"/>
    <w:rsid w:val="000232A6"/>
    <w:rPr>
      <w:rFonts w:ascii="Symbol" w:hAnsi="Symbol"/>
    </w:rPr>
  </w:style>
  <w:style w:type="character" w:customStyle="1" w:styleId="WW8Num37z1">
    <w:name w:val="WW8Num37z1"/>
    <w:uiPriority w:val="99"/>
    <w:rsid w:val="000232A6"/>
    <w:rPr>
      <w:rFonts w:ascii="Courier New" w:hAnsi="Courier New"/>
    </w:rPr>
  </w:style>
  <w:style w:type="character" w:customStyle="1" w:styleId="WW8Num37z2">
    <w:name w:val="WW8Num37z2"/>
    <w:uiPriority w:val="99"/>
    <w:rsid w:val="000232A6"/>
    <w:rPr>
      <w:rFonts w:ascii="Wingdings" w:hAnsi="Wingdings"/>
    </w:rPr>
  </w:style>
  <w:style w:type="character" w:customStyle="1" w:styleId="WW8Num39z0">
    <w:name w:val="WW8Num39z0"/>
    <w:uiPriority w:val="99"/>
    <w:rsid w:val="000232A6"/>
    <w:rPr>
      <w:rFonts w:ascii="Wingdings" w:hAnsi="Wingdings"/>
    </w:rPr>
  </w:style>
  <w:style w:type="character" w:customStyle="1" w:styleId="WW8Num39z3">
    <w:name w:val="WW8Num39z3"/>
    <w:uiPriority w:val="99"/>
    <w:rsid w:val="000232A6"/>
    <w:rPr>
      <w:rFonts w:ascii="Symbol" w:hAnsi="Symbol"/>
    </w:rPr>
  </w:style>
  <w:style w:type="character" w:customStyle="1" w:styleId="WW8Num39z4">
    <w:name w:val="WW8Num39z4"/>
    <w:uiPriority w:val="99"/>
    <w:rsid w:val="000232A6"/>
    <w:rPr>
      <w:rFonts w:ascii="Courier New" w:hAnsi="Courier New"/>
    </w:rPr>
  </w:style>
  <w:style w:type="character" w:customStyle="1" w:styleId="WW8Num41z0">
    <w:name w:val="WW8Num41z0"/>
    <w:uiPriority w:val="99"/>
    <w:rsid w:val="000232A6"/>
    <w:rPr>
      <w:rFonts w:ascii="Symbol" w:hAnsi="Symbol"/>
    </w:rPr>
  </w:style>
  <w:style w:type="character" w:customStyle="1" w:styleId="WW8Num41z1">
    <w:name w:val="WW8Num41z1"/>
    <w:uiPriority w:val="99"/>
    <w:rsid w:val="000232A6"/>
    <w:rPr>
      <w:rFonts w:ascii="Courier New" w:hAnsi="Courier New"/>
    </w:rPr>
  </w:style>
  <w:style w:type="character" w:customStyle="1" w:styleId="WW8Num41z2">
    <w:name w:val="WW8Num41z2"/>
    <w:uiPriority w:val="99"/>
    <w:rsid w:val="000232A6"/>
    <w:rPr>
      <w:rFonts w:ascii="Wingdings" w:hAnsi="Wingdings"/>
    </w:rPr>
  </w:style>
  <w:style w:type="character" w:customStyle="1" w:styleId="WW8Num42z0">
    <w:name w:val="WW8Num42z0"/>
    <w:uiPriority w:val="99"/>
    <w:rsid w:val="000232A6"/>
    <w:rPr>
      <w:rFonts w:ascii="Times New Roman" w:hAnsi="Times New Roman"/>
    </w:rPr>
  </w:style>
  <w:style w:type="character" w:customStyle="1" w:styleId="WW8Num42z1">
    <w:name w:val="WW8Num42z1"/>
    <w:uiPriority w:val="99"/>
    <w:rsid w:val="000232A6"/>
    <w:rPr>
      <w:rFonts w:ascii="Courier New" w:hAnsi="Courier New"/>
    </w:rPr>
  </w:style>
  <w:style w:type="character" w:customStyle="1" w:styleId="WW8Num42z2">
    <w:name w:val="WW8Num42z2"/>
    <w:uiPriority w:val="99"/>
    <w:rsid w:val="000232A6"/>
    <w:rPr>
      <w:rFonts w:ascii="Wingdings" w:hAnsi="Wingdings"/>
    </w:rPr>
  </w:style>
  <w:style w:type="character" w:customStyle="1" w:styleId="WW8Num42z3">
    <w:name w:val="WW8Num42z3"/>
    <w:uiPriority w:val="99"/>
    <w:rsid w:val="000232A6"/>
    <w:rPr>
      <w:rFonts w:ascii="Symbol" w:hAnsi="Symbol"/>
    </w:rPr>
  </w:style>
  <w:style w:type="character" w:customStyle="1" w:styleId="WW8Num43z2">
    <w:name w:val="WW8Num43z2"/>
    <w:uiPriority w:val="99"/>
    <w:rsid w:val="000232A6"/>
    <w:rPr>
      <w:b/>
      <w:u w:val="single"/>
    </w:rPr>
  </w:style>
  <w:style w:type="character" w:customStyle="1" w:styleId="WW8Num45z0">
    <w:name w:val="WW8Num45z0"/>
    <w:uiPriority w:val="99"/>
    <w:rsid w:val="000232A6"/>
    <w:rPr>
      <w:rFonts w:ascii="Symbol" w:hAnsi="Symbol"/>
      <w:color w:val="000000"/>
    </w:rPr>
  </w:style>
  <w:style w:type="character" w:customStyle="1" w:styleId="WW8Num45z1">
    <w:name w:val="WW8Num45z1"/>
    <w:uiPriority w:val="99"/>
    <w:rsid w:val="000232A6"/>
    <w:rPr>
      <w:rFonts w:ascii="Courier New" w:hAnsi="Courier New"/>
    </w:rPr>
  </w:style>
  <w:style w:type="character" w:customStyle="1" w:styleId="WW8Num45z2">
    <w:name w:val="WW8Num45z2"/>
    <w:uiPriority w:val="99"/>
    <w:rsid w:val="000232A6"/>
    <w:rPr>
      <w:rFonts w:ascii="Wingdings" w:hAnsi="Wingdings"/>
    </w:rPr>
  </w:style>
  <w:style w:type="character" w:customStyle="1" w:styleId="WW8Num45z3">
    <w:name w:val="WW8Num45z3"/>
    <w:uiPriority w:val="99"/>
    <w:rsid w:val="000232A6"/>
    <w:rPr>
      <w:rFonts w:ascii="Symbol" w:hAnsi="Symbol"/>
    </w:rPr>
  </w:style>
  <w:style w:type="character" w:customStyle="1" w:styleId="WW8Num46z0">
    <w:name w:val="WW8Num46z0"/>
    <w:uiPriority w:val="99"/>
    <w:rsid w:val="000232A6"/>
    <w:rPr>
      <w:rFonts w:ascii="Symbol" w:hAnsi="Symbol"/>
      <w:color w:val="auto"/>
    </w:rPr>
  </w:style>
  <w:style w:type="character" w:customStyle="1" w:styleId="WW8Num46z1">
    <w:name w:val="WW8Num46z1"/>
    <w:uiPriority w:val="99"/>
    <w:rsid w:val="000232A6"/>
    <w:rPr>
      <w:rFonts w:ascii="Courier New" w:hAnsi="Courier New"/>
    </w:rPr>
  </w:style>
  <w:style w:type="character" w:customStyle="1" w:styleId="WW8Num46z2">
    <w:name w:val="WW8Num46z2"/>
    <w:uiPriority w:val="99"/>
    <w:rsid w:val="000232A6"/>
    <w:rPr>
      <w:rFonts w:ascii="Wingdings" w:hAnsi="Wingdings"/>
    </w:rPr>
  </w:style>
  <w:style w:type="character" w:customStyle="1" w:styleId="WW8Num46z3">
    <w:name w:val="WW8Num46z3"/>
    <w:uiPriority w:val="99"/>
    <w:rsid w:val="000232A6"/>
    <w:rPr>
      <w:rFonts w:ascii="Symbol" w:hAnsi="Symbol"/>
    </w:rPr>
  </w:style>
  <w:style w:type="character" w:customStyle="1" w:styleId="WW8Num47z0">
    <w:name w:val="WW8Num47z0"/>
    <w:uiPriority w:val="99"/>
    <w:rsid w:val="000232A6"/>
    <w:rPr>
      <w:rFonts w:ascii="Times New Roman" w:hAnsi="Times New Roman"/>
    </w:rPr>
  </w:style>
  <w:style w:type="character" w:customStyle="1" w:styleId="WW8Num47z1">
    <w:name w:val="WW8Num47z1"/>
    <w:uiPriority w:val="99"/>
    <w:rsid w:val="000232A6"/>
    <w:rPr>
      <w:rFonts w:ascii="Courier New" w:hAnsi="Courier New"/>
    </w:rPr>
  </w:style>
  <w:style w:type="character" w:customStyle="1" w:styleId="WW8Num47z2">
    <w:name w:val="WW8Num47z2"/>
    <w:uiPriority w:val="99"/>
    <w:rsid w:val="000232A6"/>
    <w:rPr>
      <w:rFonts w:ascii="Wingdings" w:hAnsi="Wingdings"/>
    </w:rPr>
  </w:style>
  <w:style w:type="character" w:customStyle="1" w:styleId="WW8Num47z3">
    <w:name w:val="WW8Num47z3"/>
    <w:uiPriority w:val="99"/>
    <w:rsid w:val="000232A6"/>
    <w:rPr>
      <w:rFonts w:ascii="Symbol" w:hAnsi="Symbol"/>
    </w:rPr>
  </w:style>
  <w:style w:type="character" w:customStyle="1" w:styleId="WW8Num48z0">
    <w:name w:val="WW8Num48z0"/>
    <w:uiPriority w:val="99"/>
    <w:rsid w:val="000232A6"/>
    <w:rPr>
      <w:rFonts w:ascii="Symbol" w:hAnsi="Symbol"/>
      <w:sz w:val="20"/>
    </w:rPr>
  </w:style>
  <w:style w:type="character" w:customStyle="1" w:styleId="WW8Num48z1">
    <w:name w:val="WW8Num48z1"/>
    <w:uiPriority w:val="99"/>
    <w:rsid w:val="000232A6"/>
    <w:rPr>
      <w:rFonts w:ascii="Courier New" w:hAnsi="Courier New"/>
      <w:sz w:val="20"/>
    </w:rPr>
  </w:style>
  <w:style w:type="character" w:customStyle="1" w:styleId="WW8Num48z2">
    <w:name w:val="WW8Num48z2"/>
    <w:uiPriority w:val="99"/>
    <w:rsid w:val="000232A6"/>
    <w:rPr>
      <w:rFonts w:ascii="Wingdings" w:hAnsi="Wingdings"/>
      <w:sz w:val="20"/>
    </w:rPr>
  </w:style>
  <w:style w:type="character" w:customStyle="1" w:styleId="WW8Num49z0">
    <w:name w:val="WW8Num49z0"/>
    <w:uiPriority w:val="99"/>
    <w:rsid w:val="000232A6"/>
    <w:rPr>
      <w:rFonts w:ascii="Times New Roman" w:hAnsi="Times New Roman"/>
    </w:rPr>
  </w:style>
  <w:style w:type="character" w:customStyle="1" w:styleId="WW8Num49z1">
    <w:name w:val="WW8Num49z1"/>
    <w:uiPriority w:val="99"/>
    <w:rsid w:val="000232A6"/>
    <w:rPr>
      <w:rFonts w:ascii="Courier New" w:hAnsi="Courier New"/>
    </w:rPr>
  </w:style>
  <w:style w:type="character" w:customStyle="1" w:styleId="WW8Num49z2">
    <w:name w:val="WW8Num49z2"/>
    <w:uiPriority w:val="99"/>
    <w:rsid w:val="000232A6"/>
    <w:rPr>
      <w:rFonts w:ascii="Wingdings" w:hAnsi="Wingdings"/>
    </w:rPr>
  </w:style>
  <w:style w:type="character" w:customStyle="1" w:styleId="WW8Num49z3">
    <w:name w:val="WW8Num49z3"/>
    <w:uiPriority w:val="99"/>
    <w:rsid w:val="000232A6"/>
    <w:rPr>
      <w:rFonts w:ascii="Symbol" w:hAnsi="Symbol"/>
    </w:rPr>
  </w:style>
  <w:style w:type="character" w:customStyle="1" w:styleId="WW8Num50z0">
    <w:name w:val="WW8Num50z0"/>
    <w:uiPriority w:val="99"/>
    <w:rsid w:val="000232A6"/>
    <w:rPr>
      <w:rFonts w:ascii="Symbol" w:hAnsi="Symbol"/>
    </w:rPr>
  </w:style>
  <w:style w:type="character" w:customStyle="1" w:styleId="WW8Num50z1">
    <w:name w:val="WW8Num50z1"/>
    <w:uiPriority w:val="99"/>
    <w:rsid w:val="000232A6"/>
    <w:rPr>
      <w:rFonts w:ascii="Courier New" w:hAnsi="Courier New"/>
    </w:rPr>
  </w:style>
  <w:style w:type="character" w:customStyle="1" w:styleId="WW8Num50z2">
    <w:name w:val="WW8Num50z2"/>
    <w:uiPriority w:val="99"/>
    <w:rsid w:val="000232A6"/>
    <w:rPr>
      <w:rFonts w:ascii="Wingdings" w:hAnsi="Wingdings"/>
    </w:rPr>
  </w:style>
  <w:style w:type="character" w:customStyle="1" w:styleId="Bekezdsalapbettpusa2">
    <w:name w:val="Bekezdés alapbetűtípusa2"/>
    <w:uiPriority w:val="99"/>
    <w:rsid w:val="000232A6"/>
  </w:style>
  <w:style w:type="character" w:customStyle="1" w:styleId="CharCharCharChar">
    <w:name w:val="Char Char Char Char"/>
    <w:uiPriority w:val="99"/>
    <w:rsid w:val="000232A6"/>
    <w:rPr>
      <w:sz w:val="24"/>
      <w:lang w:val="hu-HU" w:eastAsia="ar-SA" w:bidi="ar-SA"/>
    </w:rPr>
  </w:style>
  <w:style w:type="character" w:customStyle="1" w:styleId="Jegyzethivatkozs1">
    <w:name w:val="Jegyzethivatkozás1"/>
    <w:uiPriority w:val="99"/>
    <w:rsid w:val="000232A6"/>
    <w:rPr>
      <w:sz w:val="16"/>
    </w:rPr>
  </w:style>
  <w:style w:type="character" w:customStyle="1" w:styleId="WW-Ershangslyozs">
    <w:name w:val="WW-Erős hangsúlyozás"/>
    <w:uiPriority w:val="99"/>
    <w:rsid w:val="000232A6"/>
    <w:rPr>
      <w:rFonts w:ascii="Cambria" w:hAnsi="Cambria"/>
      <w:b/>
      <w:i/>
      <w:color w:val="FFFFFF"/>
      <w:position w:val="0"/>
      <w:sz w:val="24"/>
      <w:shd w:val="clear" w:color="auto" w:fill="C0504D"/>
      <w:vertAlign w:val="baseline"/>
    </w:rPr>
  </w:style>
  <w:style w:type="character" w:customStyle="1" w:styleId="Bekezdsalapbettpusa1">
    <w:name w:val="Bekezdés alapbetűtípusa1"/>
    <w:uiPriority w:val="99"/>
    <w:rsid w:val="000232A6"/>
  </w:style>
  <w:style w:type="character" w:customStyle="1" w:styleId="Marker">
    <w:name w:val="Marker"/>
    <w:uiPriority w:val="99"/>
    <w:rsid w:val="000232A6"/>
    <w:rPr>
      <w:color w:val="0000FF"/>
    </w:rPr>
  </w:style>
  <w:style w:type="character" w:customStyle="1" w:styleId="E-mailStlus1061">
    <w:name w:val="E-mailStílus1061"/>
    <w:uiPriority w:val="99"/>
    <w:rsid w:val="000232A6"/>
    <w:rPr>
      <w:rFonts w:ascii="Arial" w:hAnsi="Arial"/>
      <w:color w:val="auto"/>
      <w:sz w:val="20"/>
    </w:rPr>
  </w:style>
  <w:style w:type="character" w:customStyle="1" w:styleId="Vgjegyzet-karakterek">
    <w:name w:val="Végjegyzet-karakterek"/>
    <w:uiPriority w:val="99"/>
    <w:rsid w:val="000232A6"/>
  </w:style>
  <w:style w:type="character" w:customStyle="1" w:styleId="SzvegtrzsChar1">
    <w:name w:val="Szövegtörzs Char1"/>
    <w:uiPriority w:val="99"/>
    <w:locked/>
    <w:rsid w:val="000232A6"/>
    <w:rPr>
      <w:sz w:val="24"/>
      <w:lang w:eastAsia="ar-SA" w:bidi="ar-SA"/>
    </w:rPr>
  </w:style>
  <w:style w:type="paragraph" w:customStyle="1" w:styleId="Felirat">
    <w:name w:val="Felirat"/>
    <w:basedOn w:val="Norml"/>
    <w:uiPriority w:val="99"/>
    <w:rsid w:val="000232A6"/>
    <w:pPr>
      <w:suppressLineNumbers/>
      <w:suppressAutoHyphens/>
      <w:spacing w:before="120" w:after="120" w:line="288" w:lineRule="auto"/>
    </w:pPr>
    <w:rPr>
      <w:rFonts w:ascii="Calibri" w:hAnsi="Calibri" w:cs="Mangal"/>
      <w:i/>
      <w:iCs/>
      <w:sz w:val="24"/>
      <w:szCs w:val="24"/>
      <w:lang w:eastAsia="en-US"/>
    </w:rPr>
  </w:style>
  <w:style w:type="paragraph" w:customStyle="1" w:styleId="Trgymutat">
    <w:name w:val="Tárgymutató"/>
    <w:basedOn w:val="Norml"/>
    <w:uiPriority w:val="99"/>
    <w:rsid w:val="000232A6"/>
    <w:pPr>
      <w:suppressLineNumbers/>
      <w:suppressAutoHyphens/>
      <w:spacing w:line="288" w:lineRule="auto"/>
    </w:pPr>
    <w:rPr>
      <w:rFonts w:ascii="Calibri" w:hAnsi="Calibri" w:cs="Mangal"/>
      <w:i/>
      <w:iCs/>
      <w:sz w:val="20"/>
      <w:szCs w:val="20"/>
      <w:lang w:eastAsia="en-US"/>
    </w:rPr>
  </w:style>
  <w:style w:type="paragraph" w:customStyle="1" w:styleId="Szvegtrzs32">
    <w:name w:val="Szövegtörzs 32"/>
    <w:basedOn w:val="Norml"/>
    <w:uiPriority w:val="99"/>
    <w:rsid w:val="000232A6"/>
    <w:pPr>
      <w:suppressAutoHyphens/>
      <w:spacing w:after="120" w:line="288" w:lineRule="auto"/>
    </w:pPr>
    <w:rPr>
      <w:rFonts w:ascii="Times New Roman" w:hAnsi="Times New Roman" w:cs="Calibri"/>
      <w:i/>
      <w:iCs/>
      <w:sz w:val="24"/>
      <w:szCs w:val="24"/>
      <w:lang w:eastAsia="ar-SA"/>
    </w:rPr>
  </w:style>
  <w:style w:type="character" w:customStyle="1" w:styleId="SzvegtrzsbehzssalChar1">
    <w:name w:val="Szövegtörzs behúzással Char1"/>
    <w:uiPriority w:val="99"/>
    <w:locked/>
    <w:rsid w:val="000232A6"/>
    <w:rPr>
      <w:sz w:val="24"/>
      <w:lang w:eastAsia="ar-SA" w:bidi="ar-SA"/>
    </w:rPr>
  </w:style>
  <w:style w:type="paragraph" w:customStyle="1" w:styleId="Szvegtrzsbehzssal21">
    <w:name w:val="Szövegtörzs behúzással 21"/>
    <w:basedOn w:val="Norml"/>
    <w:uiPriority w:val="99"/>
    <w:rsid w:val="000232A6"/>
    <w:pPr>
      <w:suppressAutoHyphens/>
      <w:spacing w:line="240" w:lineRule="exact"/>
      <w:ind w:left="709"/>
    </w:pPr>
    <w:rPr>
      <w:rFonts w:ascii="Times New Roman" w:hAnsi="Times New Roman" w:cs="Calibri"/>
      <w:b/>
      <w:sz w:val="24"/>
      <w:szCs w:val="20"/>
      <w:lang w:eastAsia="ar-SA"/>
    </w:rPr>
  </w:style>
  <w:style w:type="character" w:customStyle="1" w:styleId="AlcmChar1">
    <w:name w:val="Alcím Char1"/>
    <w:aliases w:val="címsor2 Char"/>
    <w:uiPriority w:val="99"/>
    <w:locked/>
    <w:rsid w:val="000232A6"/>
    <w:rPr>
      <w:rFonts w:ascii="Cambria" w:hAnsi="Cambria"/>
      <w:i/>
      <w:color w:val="622423"/>
      <w:sz w:val="24"/>
      <w:lang w:eastAsia="ar-SA" w:bidi="ar-SA"/>
    </w:rPr>
  </w:style>
  <w:style w:type="paragraph" w:customStyle="1" w:styleId="BodyText1">
    <w:name w:val="Body Text1"/>
    <w:basedOn w:val="Norml"/>
    <w:uiPriority w:val="99"/>
    <w:rsid w:val="000232A6"/>
    <w:pPr>
      <w:suppressAutoHyphens/>
      <w:spacing w:line="288" w:lineRule="auto"/>
    </w:pPr>
    <w:rPr>
      <w:rFonts w:ascii="Calibri" w:hAnsi="Calibri" w:cs="Calibri"/>
      <w:i/>
      <w:iCs/>
      <w:sz w:val="20"/>
      <w:szCs w:val="20"/>
      <w:lang w:eastAsia="en-US"/>
    </w:rPr>
  </w:style>
  <w:style w:type="paragraph" w:customStyle="1" w:styleId="Felsorols1">
    <w:name w:val="Felsorolás1"/>
    <w:basedOn w:val="Norml"/>
    <w:uiPriority w:val="99"/>
    <w:rsid w:val="000232A6"/>
    <w:pPr>
      <w:numPr>
        <w:numId w:val="8"/>
      </w:numPr>
      <w:tabs>
        <w:tab w:val="left" w:pos="360"/>
      </w:tabs>
      <w:suppressAutoHyphens/>
      <w:spacing w:line="288" w:lineRule="auto"/>
      <w:ind w:left="360" w:firstLine="0"/>
    </w:pPr>
    <w:rPr>
      <w:rFonts w:ascii="Calibri" w:hAnsi="Calibri" w:cs="Calibri"/>
      <w:i/>
      <w:iCs/>
      <w:sz w:val="20"/>
      <w:szCs w:val="20"/>
      <w:lang w:eastAsia="en-US"/>
    </w:rPr>
  </w:style>
  <w:style w:type="paragraph" w:customStyle="1" w:styleId="Felsorols31">
    <w:name w:val="Felsorolás 31"/>
    <w:basedOn w:val="Norml"/>
    <w:uiPriority w:val="99"/>
    <w:rsid w:val="000232A6"/>
    <w:pPr>
      <w:suppressAutoHyphens/>
      <w:spacing w:after="120" w:line="288" w:lineRule="auto"/>
      <w:ind w:left="927" w:hanging="360"/>
    </w:pPr>
    <w:rPr>
      <w:rFonts w:ascii="Calibri" w:hAnsi="Calibri" w:cs="Calibri"/>
      <w:b/>
      <w:bCs/>
      <w:sz w:val="20"/>
      <w:szCs w:val="20"/>
      <w:lang w:eastAsia="en-US"/>
    </w:rPr>
  </w:style>
  <w:style w:type="character" w:customStyle="1" w:styleId="llbChar1">
    <w:name w:val="Élőláb Char1"/>
    <w:uiPriority w:val="99"/>
    <w:locked/>
    <w:rsid w:val="000232A6"/>
    <w:rPr>
      <w:sz w:val="24"/>
      <w:lang w:eastAsia="ar-SA" w:bidi="ar-SA"/>
    </w:rPr>
  </w:style>
  <w:style w:type="paragraph" w:customStyle="1" w:styleId="alcm1">
    <w:name w:val="alcím.1."/>
    <w:basedOn w:val="Norml"/>
    <w:next w:val="Norml"/>
    <w:uiPriority w:val="99"/>
    <w:rsid w:val="000232A6"/>
    <w:pPr>
      <w:suppressAutoHyphens/>
      <w:spacing w:after="240" w:line="240" w:lineRule="exact"/>
      <w:jc w:val="center"/>
    </w:pPr>
    <w:rPr>
      <w:rFonts w:ascii="Calibri" w:hAnsi="Calibri" w:cs="Calibri"/>
      <w:i/>
      <w:iCs/>
      <w:smallCaps/>
      <w:spacing w:val="20"/>
      <w:sz w:val="28"/>
      <w:szCs w:val="20"/>
      <w:lang w:eastAsia="en-US"/>
    </w:rPr>
  </w:style>
  <w:style w:type="paragraph" w:customStyle="1" w:styleId="Stlus2">
    <w:name w:val="Stílus2"/>
    <w:basedOn w:val="Norml"/>
    <w:next w:val="Norml"/>
    <w:uiPriority w:val="99"/>
    <w:rsid w:val="000232A6"/>
    <w:pPr>
      <w:suppressAutoHyphens/>
      <w:spacing w:before="240" w:after="480" w:line="288" w:lineRule="auto"/>
      <w:jc w:val="center"/>
    </w:pPr>
    <w:rPr>
      <w:rFonts w:ascii="Calibri" w:hAnsi="Calibri" w:cs="Calibri"/>
      <w:i/>
      <w:iCs/>
      <w:smallCaps/>
      <w:spacing w:val="44"/>
      <w:sz w:val="20"/>
      <w:szCs w:val="20"/>
      <w:u w:val="words"/>
      <w:lang w:eastAsia="en-US"/>
    </w:rPr>
  </w:style>
  <w:style w:type="paragraph" w:customStyle="1" w:styleId="felsorols10">
    <w:name w:val="felsorolás1"/>
    <w:basedOn w:val="Norml"/>
    <w:next w:val="Norml"/>
    <w:uiPriority w:val="99"/>
    <w:rsid w:val="000232A6"/>
    <w:pPr>
      <w:suppressAutoHyphens/>
      <w:spacing w:before="120" w:after="120" w:line="288" w:lineRule="auto"/>
      <w:ind w:left="1211" w:hanging="360"/>
    </w:pPr>
    <w:rPr>
      <w:rFonts w:ascii="Calibri" w:hAnsi="Calibri" w:cs="Calibri"/>
      <w:i/>
      <w:iCs/>
      <w:sz w:val="20"/>
      <w:szCs w:val="20"/>
      <w:lang w:eastAsia="en-US"/>
    </w:rPr>
  </w:style>
  <w:style w:type="paragraph" w:customStyle="1" w:styleId="Stlus6">
    <w:name w:val="Stílus6"/>
    <w:basedOn w:val="Stlus5"/>
    <w:next w:val="Norml"/>
    <w:uiPriority w:val="99"/>
    <w:rsid w:val="000232A6"/>
    <w:pPr>
      <w:suppressAutoHyphens/>
      <w:spacing w:before="120" w:line="288" w:lineRule="auto"/>
      <w:ind w:left="397" w:right="0" w:hanging="113"/>
    </w:pPr>
    <w:rPr>
      <w:rFonts w:ascii="Calibri" w:hAnsi="Calibri" w:cs="Calibri"/>
      <w:b/>
      <w:i/>
      <w:iCs/>
      <w:sz w:val="20"/>
      <w:szCs w:val="20"/>
      <w:lang w:eastAsia="en-US"/>
    </w:rPr>
  </w:style>
  <w:style w:type="character" w:customStyle="1" w:styleId="CommentTextChar1Char">
    <w:name w:val="Comment Text Char1 Char"/>
    <w:aliases w:val="Char Char Char,Char2 Char1 Char, Char Char Char1,Lábjegyzetszöveg Char1 Char Char1,Lábjegyzetszöveg Char Char Char Char1,Footnote Char Char Char Char1, Char1 Char Char Char Char1,Footnote Char1 Char Char1,Lábjegyzetszöveg Char2"/>
    <w:uiPriority w:val="99"/>
    <w:rsid w:val="000232A6"/>
    <w:rPr>
      <w:rFonts w:ascii="Calibri" w:hAnsi="Calibri" w:cs="Calibri"/>
      <w:i/>
      <w:iCs/>
      <w:sz w:val="20"/>
      <w:szCs w:val="20"/>
      <w:lang w:eastAsia="en-US"/>
    </w:rPr>
  </w:style>
  <w:style w:type="character" w:customStyle="1" w:styleId="BuborkszvegChar1">
    <w:name w:val="Buborékszöveg Char1"/>
    <w:uiPriority w:val="99"/>
    <w:locked/>
    <w:rsid w:val="000232A6"/>
    <w:rPr>
      <w:rFonts w:ascii="Tahoma" w:hAnsi="Tahoma"/>
      <w:sz w:val="16"/>
      <w:lang w:eastAsia="ar-SA" w:bidi="ar-SA"/>
    </w:rPr>
  </w:style>
  <w:style w:type="paragraph" w:customStyle="1" w:styleId="Jegyzetszveg1">
    <w:name w:val="Jegyzetszöveg1"/>
    <w:basedOn w:val="Norml"/>
    <w:uiPriority w:val="99"/>
    <w:rsid w:val="000232A6"/>
    <w:pPr>
      <w:suppressAutoHyphens/>
      <w:spacing w:line="288" w:lineRule="auto"/>
    </w:pPr>
    <w:rPr>
      <w:rFonts w:ascii="Times New Roman" w:hAnsi="Times New Roman" w:cs="Calibri"/>
      <w:sz w:val="20"/>
      <w:szCs w:val="20"/>
      <w:lang w:eastAsia="ar-SA"/>
    </w:rPr>
  </w:style>
  <w:style w:type="character" w:customStyle="1" w:styleId="MegjegyzstrgyaChar1">
    <w:name w:val="Megjegyzés tárgya Char1"/>
    <w:uiPriority w:val="99"/>
    <w:locked/>
    <w:rsid w:val="000232A6"/>
    <w:rPr>
      <w:rFonts w:ascii="Calibri" w:hAnsi="Calibri"/>
      <w:b/>
      <w:i/>
      <w:sz w:val="20"/>
      <w:lang w:eastAsia="ar-SA" w:bidi="ar-SA"/>
    </w:rPr>
  </w:style>
  <w:style w:type="paragraph" w:customStyle="1" w:styleId="Szvegtrzsbehzssal31">
    <w:name w:val="Szövegtörzs behúzással 31"/>
    <w:basedOn w:val="Norml"/>
    <w:uiPriority w:val="99"/>
    <w:rsid w:val="000232A6"/>
    <w:pPr>
      <w:suppressAutoHyphens/>
      <w:spacing w:after="120" w:line="288" w:lineRule="auto"/>
      <w:ind w:left="283"/>
    </w:pPr>
    <w:rPr>
      <w:rFonts w:ascii="Times New Roman" w:hAnsi="Times New Roman" w:cs="Calibri"/>
      <w:sz w:val="16"/>
      <w:szCs w:val="16"/>
      <w:lang w:eastAsia="ar-SA"/>
    </w:rPr>
  </w:style>
  <w:style w:type="paragraph" w:customStyle="1" w:styleId="CharCharCharCharCharCharCharCharCharCharCharCharCharCharCharCharCharCharChar1CharCharChar1">
    <w:name w:val="Char Char Char Char Char Char Char Char Char Char Char Char Char Char Char Char Char Char Char1 Char Char Char1"/>
    <w:basedOn w:val="Norml"/>
    <w:uiPriority w:val="99"/>
    <w:rsid w:val="000232A6"/>
    <w:pPr>
      <w:suppressAutoHyphens/>
      <w:spacing w:after="160" w:line="240" w:lineRule="exact"/>
    </w:pPr>
    <w:rPr>
      <w:rFonts w:ascii="Tahoma" w:hAnsi="Tahoma" w:cs="Calibri"/>
      <w:i/>
      <w:iCs/>
      <w:sz w:val="20"/>
      <w:szCs w:val="20"/>
      <w:lang w:val="en-US" w:eastAsia="en-US"/>
    </w:rPr>
  </w:style>
  <w:style w:type="paragraph" w:customStyle="1" w:styleId="Kpalrs1">
    <w:name w:val="Képaláírás1"/>
    <w:basedOn w:val="Norml"/>
    <w:next w:val="Norml"/>
    <w:uiPriority w:val="99"/>
    <w:rsid w:val="000232A6"/>
    <w:pPr>
      <w:suppressAutoHyphens/>
      <w:spacing w:line="288" w:lineRule="auto"/>
    </w:pPr>
    <w:rPr>
      <w:rFonts w:ascii="Calibri" w:hAnsi="Calibri" w:cs="Calibri"/>
      <w:b/>
      <w:bCs/>
      <w:i/>
      <w:iCs/>
      <w:color w:val="943634"/>
      <w:sz w:val="18"/>
      <w:szCs w:val="18"/>
      <w:lang w:eastAsia="en-US"/>
    </w:rPr>
  </w:style>
  <w:style w:type="character" w:customStyle="1" w:styleId="IdzetChar1">
    <w:name w:val="Idézet Char1"/>
    <w:uiPriority w:val="99"/>
    <w:locked/>
    <w:rsid w:val="000232A6"/>
    <w:rPr>
      <w:rFonts w:ascii="Calibri" w:hAnsi="Calibri"/>
      <w:color w:val="943634"/>
      <w:lang w:eastAsia="ar-SA" w:bidi="ar-SA"/>
    </w:rPr>
  </w:style>
  <w:style w:type="character" w:customStyle="1" w:styleId="KiemeltidzetChar1">
    <w:name w:val="Kiemelt idézet Char1"/>
    <w:uiPriority w:val="99"/>
    <w:locked/>
    <w:rsid w:val="000232A6"/>
    <w:rPr>
      <w:rFonts w:ascii="Cambria" w:hAnsi="Cambria"/>
      <w:b/>
      <w:i/>
      <w:color w:val="C0504D"/>
      <w:lang w:eastAsia="ar-SA" w:bidi="ar-SA"/>
    </w:rPr>
  </w:style>
  <w:style w:type="paragraph" w:customStyle="1" w:styleId="Dokumentumtrkp1">
    <w:name w:val="Dokumentumtérkép1"/>
    <w:basedOn w:val="Norml"/>
    <w:uiPriority w:val="99"/>
    <w:rsid w:val="000232A6"/>
    <w:pPr>
      <w:suppressAutoHyphens/>
      <w:spacing w:line="288" w:lineRule="auto"/>
    </w:pPr>
    <w:rPr>
      <w:rFonts w:ascii="Tahoma" w:hAnsi="Tahoma" w:cs="Tahoma"/>
      <w:i/>
      <w:iCs/>
      <w:sz w:val="16"/>
      <w:szCs w:val="16"/>
      <w:lang w:eastAsia="en-US"/>
    </w:rPr>
  </w:style>
  <w:style w:type="paragraph" w:customStyle="1" w:styleId="Szvegtrzs31">
    <w:name w:val="Szövegtörzs 31"/>
    <w:basedOn w:val="Norml"/>
    <w:uiPriority w:val="99"/>
    <w:rsid w:val="000232A6"/>
    <w:pPr>
      <w:widowControl w:val="0"/>
      <w:suppressAutoHyphens/>
      <w:spacing w:after="0" w:line="240" w:lineRule="auto"/>
      <w:jc w:val="both"/>
    </w:pPr>
    <w:rPr>
      <w:rFonts w:ascii="Times New Roman" w:hAnsi="Times New Roman" w:cs="Calibri"/>
      <w:sz w:val="24"/>
      <w:szCs w:val="20"/>
      <w:lang w:eastAsia="ar-SA"/>
    </w:rPr>
  </w:style>
  <w:style w:type="paragraph" w:customStyle="1" w:styleId="CharCharCharCharCharCharCharCharChar">
    <w:name w:val="Char Char Char Char Char Char Char Char Char"/>
    <w:basedOn w:val="Norml"/>
    <w:uiPriority w:val="99"/>
    <w:rsid w:val="000232A6"/>
    <w:pPr>
      <w:suppressAutoHyphens/>
      <w:spacing w:before="120" w:after="120" w:line="240" w:lineRule="auto"/>
    </w:pPr>
    <w:rPr>
      <w:rFonts w:ascii="Times New Roman" w:hAnsi="Times New Roman" w:cs="Calibri"/>
      <w:b/>
      <w:iCs/>
      <w:spacing w:val="-5"/>
      <w:sz w:val="24"/>
      <w:szCs w:val="24"/>
      <w:lang w:val="en-US" w:eastAsia="ar-SA"/>
    </w:rPr>
  </w:style>
  <w:style w:type="paragraph" w:customStyle="1" w:styleId="Felsorols21">
    <w:name w:val="Felsorolás 21"/>
    <w:basedOn w:val="Norml"/>
    <w:uiPriority w:val="99"/>
    <w:rsid w:val="000232A6"/>
    <w:pPr>
      <w:numPr>
        <w:numId w:val="7"/>
      </w:numPr>
      <w:suppressAutoHyphens/>
      <w:spacing w:line="288" w:lineRule="auto"/>
    </w:pPr>
    <w:rPr>
      <w:rFonts w:ascii="Calibri" w:hAnsi="Calibri" w:cs="Calibri"/>
      <w:i/>
      <w:iCs/>
      <w:sz w:val="20"/>
      <w:szCs w:val="20"/>
      <w:lang w:eastAsia="en-US"/>
    </w:rPr>
  </w:style>
  <w:style w:type="paragraph" w:customStyle="1" w:styleId="stlus">
    <w:name w:val="stlus"/>
    <w:basedOn w:val="Norml"/>
    <w:uiPriority w:val="99"/>
    <w:rsid w:val="000232A6"/>
    <w:pPr>
      <w:suppressAutoHyphens/>
      <w:spacing w:before="100" w:after="100" w:line="240" w:lineRule="auto"/>
    </w:pPr>
    <w:rPr>
      <w:rFonts w:ascii="Times New Roman" w:hAnsi="Times New Roman" w:cs="Calibri"/>
      <w:sz w:val="24"/>
      <w:szCs w:val="24"/>
      <w:lang w:eastAsia="ar-SA"/>
    </w:rPr>
  </w:style>
  <w:style w:type="paragraph" w:customStyle="1" w:styleId="Tblzattartalom">
    <w:name w:val="Táblázattartalom"/>
    <w:basedOn w:val="Norml"/>
    <w:uiPriority w:val="99"/>
    <w:rsid w:val="000232A6"/>
    <w:pPr>
      <w:suppressLineNumbers/>
      <w:suppressAutoHyphens/>
      <w:spacing w:line="288" w:lineRule="auto"/>
    </w:pPr>
    <w:rPr>
      <w:rFonts w:ascii="Calibri" w:hAnsi="Calibri" w:cs="Calibri"/>
      <w:i/>
      <w:iCs/>
      <w:sz w:val="20"/>
      <w:szCs w:val="20"/>
      <w:lang w:eastAsia="en-US"/>
    </w:rPr>
  </w:style>
  <w:style w:type="paragraph" w:customStyle="1" w:styleId="Tblzatfejlc">
    <w:name w:val="Táblázatfejléc"/>
    <w:basedOn w:val="Tblzattartalom"/>
    <w:uiPriority w:val="99"/>
    <w:rsid w:val="000232A6"/>
    <w:pPr>
      <w:jc w:val="center"/>
    </w:pPr>
    <w:rPr>
      <w:b/>
      <w:bCs/>
    </w:rPr>
  </w:style>
  <w:style w:type="paragraph" w:styleId="TJ4">
    <w:name w:val="toc 4"/>
    <w:basedOn w:val="Trgymutat"/>
    <w:uiPriority w:val="99"/>
    <w:locked/>
    <w:rsid w:val="000232A6"/>
    <w:pPr>
      <w:tabs>
        <w:tab w:val="right" w:leader="dot" w:pos="8789"/>
      </w:tabs>
      <w:ind w:left="849"/>
    </w:pPr>
  </w:style>
  <w:style w:type="paragraph" w:styleId="TJ5">
    <w:name w:val="toc 5"/>
    <w:basedOn w:val="Trgymutat"/>
    <w:uiPriority w:val="99"/>
    <w:locked/>
    <w:rsid w:val="000232A6"/>
    <w:pPr>
      <w:tabs>
        <w:tab w:val="right" w:leader="dot" w:pos="8506"/>
      </w:tabs>
      <w:ind w:left="1132"/>
    </w:pPr>
  </w:style>
  <w:style w:type="paragraph" w:styleId="TJ6">
    <w:name w:val="toc 6"/>
    <w:basedOn w:val="Trgymutat"/>
    <w:uiPriority w:val="99"/>
    <w:locked/>
    <w:rsid w:val="000232A6"/>
    <w:pPr>
      <w:tabs>
        <w:tab w:val="right" w:leader="dot" w:pos="8223"/>
      </w:tabs>
      <w:ind w:left="1415"/>
    </w:pPr>
  </w:style>
  <w:style w:type="paragraph" w:styleId="TJ7">
    <w:name w:val="toc 7"/>
    <w:basedOn w:val="Trgymutat"/>
    <w:uiPriority w:val="99"/>
    <w:locked/>
    <w:rsid w:val="000232A6"/>
    <w:pPr>
      <w:tabs>
        <w:tab w:val="right" w:leader="dot" w:pos="7940"/>
      </w:tabs>
      <w:ind w:left="1698"/>
    </w:pPr>
  </w:style>
  <w:style w:type="paragraph" w:styleId="TJ8">
    <w:name w:val="toc 8"/>
    <w:basedOn w:val="Trgymutat"/>
    <w:uiPriority w:val="99"/>
    <w:locked/>
    <w:rsid w:val="000232A6"/>
    <w:pPr>
      <w:tabs>
        <w:tab w:val="right" w:leader="dot" w:pos="7657"/>
      </w:tabs>
      <w:ind w:left="1981"/>
    </w:pPr>
  </w:style>
  <w:style w:type="paragraph" w:styleId="TJ9">
    <w:name w:val="toc 9"/>
    <w:basedOn w:val="Trgymutat"/>
    <w:uiPriority w:val="99"/>
    <w:locked/>
    <w:rsid w:val="000232A6"/>
    <w:pPr>
      <w:tabs>
        <w:tab w:val="right" w:leader="dot" w:pos="7374"/>
      </w:tabs>
      <w:ind w:left="2264"/>
    </w:pPr>
  </w:style>
  <w:style w:type="paragraph" w:customStyle="1" w:styleId="Tartalomjegyzk10">
    <w:name w:val="Tartalomjegyzék 10"/>
    <w:basedOn w:val="Trgymutat"/>
    <w:uiPriority w:val="99"/>
    <w:rsid w:val="000232A6"/>
    <w:pPr>
      <w:tabs>
        <w:tab w:val="right" w:leader="dot" w:pos="7091"/>
      </w:tabs>
      <w:ind w:left="2547"/>
    </w:pPr>
  </w:style>
  <w:style w:type="character" w:customStyle="1" w:styleId="Szvegtrzsbehzssal3Char1">
    <w:name w:val="Szövegtörzs behúzással 3 Char1"/>
    <w:uiPriority w:val="99"/>
    <w:locked/>
    <w:rsid w:val="000232A6"/>
    <w:rPr>
      <w:rFonts w:ascii="Calibri" w:hAnsi="Calibri"/>
      <w:i/>
      <w:sz w:val="16"/>
      <w:lang w:eastAsia="en-US"/>
    </w:rPr>
  </w:style>
  <w:style w:type="character" w:customStyle="1" w:styleId="Szvegtrzsbehzssal2Char1">
    <w:name w:val="Szövegtörzs behúzással 2 Char1"/>
    <w:uiPriority w:val="99"/>
    <w:locked/>
    <w:rsid w:val="000232A6"/>
    <w:rPr>
      <w:color w:val="FF0000"/>
      <w:sz w:val="24"/>
    </w:rPr>
  </w:style>
  <w:style w:type="character" w:customStyle="1" w:styleId="Szvegtrzs2Char1">
    <w:name w:val="Szövegtörzs 2 Char1"/>
    <w:uiPriority w:val="99"/>
    <w:locked/>
    <w:rsid w:val="000232A6"/>
    <w:rPr>
      <w:sz w:val="24"/>
    </w:rPr>
  </w:style>
  <w:style w:type="paragraph" w:styleId="Szvegblokk">
    <w:name w:val="Block Text"/>
    <w:basedOn w:val="Norml"/>
    <w:uiPriority w:val="99"/>
    <w:locked/>
    <w:rsid w:val="000232A6"/>
    <w:pPr>
      <w:numPr>
        <w:ilvl w:val="12"/>
      </w:numPr>
      <w:spacing w:after="0" w:line="240" w:lineRule="auto"/>
      <w:ind w:left="-142" w:right="-420"/>
    </w:pPr>
    <w:rPr>
      <w:rFonts w:ascii="Times New Roman" w:hAnsi="Times New Roman"/>
      <w:color w:val="FF0000"/>
      <w:sz w:val="24"/>
      <w:szCs w:val="24"/>
    </w:rPr>
  </w:style>
  <w:style w:type="paragraph" w:customStyle="1" w:styleId="DefinitionTerm">
    <w:name w:val="Definition Term"/>
    <w:basedOn w:val="Norml"/>
    <w:next w:val="Norml"/>
    <w:uiPriority w:val="99"/>
    <w:rsid w:val="000232A6"/>
    <w:pPr>
      <w:tabs>
        <w:tab w:val="num" w:pos="709"/>
      </w:tabs>
      <w:spacing w:after="0" w:line="240" w:lineRule="auto"/>
      <w:ind w:left="1418" w:right="12" w:hanging="284"/>
      <w:jc w:val="both"/>
    </w:pPr>
    <w:rPr>
      <w:rFonts w:ascii="Times New Roman" w:hAnsi="Times New Roman"/>
      <w:sz w:val="24"/>
      <w:szCs w:val="20"/>
    </w:rPr>
  </w:style>
  <w:style w:type="paragraph" w:customStyle="1" w:styleId="krds">
    <w:name w:val="kérdés"/>
    <w:basedOn w:val="Norml"/>
    <w:autoRedefine/>
    <w:uiPriority w:val="99"/>
    <w:rsid w:val="000232A6"/>
    <w:pPr>
      <w:keepNext/>
      <w:tabs>
        <w:tab w:val="left" w:pos="567"/>
      </w:tabs>
      <w:spacing w:before="120" w:after="0" w:line="240" w:lineRule="exact"/>
      <w:ind w:left="567"/>
      <w:jc w:val="both"/>
    </w:pPr>
    <w:rPr>
      <w:rFonts w:ascii="Times New Roman" w:hAnsi="Times New Roman"/>
      <w:i/>
      <w:sz w:val="24"/>
      <w:szCs w:val="20"/>
    </w:rPr>
  </w:style>
  <w:style w:type="character" w:customStyle="1" w:styleId="Szvegtrzs3Char1">
    <w:name w:val="Szövegtörzs 3 Char1"/>
    <w:uiPriority w:val="99"/>
    <w:locked/>
    <w:rsid w:val="000232A6"/>
    <w:rPr>
      <w:color w:val="0000FF"/>
      <w:sz w:val="24"/>
    </w:rPr>
  </w:style>
  <w:style w:type="paragraph" w:customStyle="1" w:styleId="1">
    <w:name w:val="1"/>
    <w:basedOn w:val="Norml"/>
    <w:uiPriority w:val="99"/>
    <w:rsid w:val="000232A6"/>
    <w:pPr>
      <w:spacing w:after="0" w:line="360" w:lineRule="atLeast"/>
      <w:jc w:val="both"/>
    </w:pPr>
    <w:rPr>
      <w:rFonts w:ascii="Arial" w:hAnsi="Arial"/>
      <w:sz w:val="24"/>
      <w:szCs w:val="20"/>
      <w:lang w:val="en-GB"/>
    </w:rPr>
  </w:style>
  <w:style w:type="paragraph" w:customStyle="1" w:styleId="CM8">
    <w:name w:val="CM8"/>
    <w:basedOn w:val="Default"/>
    <w:next w:val="Default"/>
    <w:uiPriority w:val="99"/>
    <w:rsid w:val="000232A6"/>
    <w:pPr>
      <w:widowControl w:val="0"/>
      <w:spacing w:after="275" w:line="240" w:lineRule="auto"/>
    </w:pPr>
    <w:rPr>
      <w:rFonts w:ascii="Times New Roman" w:hAnsi="Times New Roman"/>
      <w:color w:val="auto"/>
      <w:sz w:val="20"/>
    </w:rPr>
  </w:style>
  <w:style w:type="paragraph" w:customStyle="1" w:styleId="CM3">
    <w:name w:val="CM3"/>
    <w:basedOn w:val="Default"/>
    <w:next w:val="Default"/>
    <w:uiPriority w:val="99"/>
    <w:rsid w:val="000232A6"/>
    <w:pPr>
      <w:widowControl w:val="0"/>
      <w:spacing w:after="0" w:line="278" w:lineRule="atLeast"/>
    </w:pPr>
    <w:rPr>
      <w:rFonts w:ascii="Times New Roman" w:hAnsi="Times New Roman"/>
      <w:color w:val="auto"/>
      <w:sz w:val="20"/>
    </w:rPr>
  </w:style>
  <w:style w:type="paragraph" w:customStyle="1" w:styleId="CM13">
    <w:name w:val="CM13"/>
    <w:basedOn w:val="Default"/>
    <w:next w:val="Default"/>
    <w:uiPriority w:val="99"/>
    <w:rsid w:val="000232A6"/>
    <w:pPr>
      <w:widowControl w:val="0"/>
      <w:spacing w:after="628" w:line="240" w:lineRule="auto"/>
    </w:pPr>
    <w:rPr>
      <w:rFonts w:ascii="Times New Roman" w:hAnsi="Times New Roman"/>
      <w:color w:val="auto"/>
      <w:sz w:val="20"/>
    </w:rPr>
  </w:style>
  <w:style w:type="paragraph" w:customStyle="1" w:styleId="Szvegtrzs1">
    <w:name w:val="Szövegtörzs1"/>
    <w:basedOn w:val="Norml"/>
    <w:uiPriority w:val="99"/>
    <w:rsid w:val="000232A6"/>
    <w:pPr>
      <w:spacing w:after="0" w:line="240" w:lineRule="auto"/>
      <w:jc w:val="both"/>
    </w:pPr>
    <w:rPr>
      <w:rFonts w:ascii="Times New Roman" w:hAnsi="Times New Roman"/>
      <w:sz w:val="24"/>
      <w:szCs w:val="20"/>
    </w:rPr>
  </w:style>
  <w:style w:type="paragraph" w:customStyle="1" w:styleId="Style1">
    <w:name w:val="Style1"/>
    <w:basedOn w:val="Norml"/>
    <w:uiPriority w:val="99"/>
    <w:rsid w:val="000232A6"/>
    <w:pPr>
      <w:spacing w:before="120" w:after="120" w:line="240" w:lineRule="auto"/>
      <w:ind w:left="567"/>
      <w:jc w:val="both"/>
    </w:pPr>
    <w:rPr>
      <w:rFonts w:ascii="Times New Roman" w:hAnsi="Times New Roman"/>
    </w:rPr>
  </w:style>
  <w:style w:type="paragraph" w:customStyle="1" w:styleId="cmsor0">
    <w:name w:val="címsor 0"/>
    <w:basedOn w:val="Cmsor6"/>
    <w:uiPriority w:val="99"/>
    <w:rsid w:val="000232A6"/>
    <w:pPr>
      <w:keepNext/>
      <w:spacing w:after="0" w:line="240" w:lineRule="auto"/>
    </w:pPr>
    <w:rPr>
      <w:rFonts w:ascii="Times New Roman" w:hAnsi="Times New Roman"/>
      <w:b/>
      <w:caps w:val="0"/>
      <w:color w:val="auto"/>
      <w:spacing w:val="0"/>
      <w:sz w:val="32"/>
      <w:u w:val="single"/>
    </w:rPr>
  </w:style>
  <w:style w:type="paragraph" w:styleId="Trgymutatcm">
    <w:name w:val="index heading"/>
    <w:basedOn w:val="Norml"/>
    <w:next w:val="Trgymutat1"/>
    <w:uiPriority w:val="99"/>
    <w:semiHidden/>
    <w:locked/>
    <w:rsid w:val="000232A6"/>
    <w:pPr>
      <w:tabs>
        <w:tab w:val="left" w:pos="1418"/>
      </w:tabs>
      <w:spacing w:after="0" w:line="360" w:lineRule="auto"/>
      <w:jc w:val="both"/>
    </w:pPr>
    <w:rPr>
      <w:rFonts w:ascii="Times New Roman" w:hAnsi="Times New Roman"/>
      <w:szCs w:val="24"/>
    </w:rPr>
  </w:style>
  <w:style w:type="character" w:customStyle="1" w:styleId="CharChar3">
    <w:name w:val="Char Char3"/>
    <w:uiPriority w:val="99"/>
    <w:rsid w:val="000232A6"/>
    <w:rPr>
      <w:lang w:val="hu-HU" w:eastAsia="hu-HU"/>
    </w:rPr>
  </w:style>
  <w:style w:type="paragraph" w:customStyle="1" w:styleId="n0">
    <w:name w:val="n"/>
    <w:basedOn w:val="Norml"/>
    <w:uiPriority w:val="99"/>
    <w:rsid w:val="000232A6"/>
    <w:pPr>
      <w:spacing w:after="0" w:line="240" w:lineRule="auto"/>
      <w:ind w:left="709"/>
      <w:jc w:val="both"/>
    </w:pPr>
    <w:rPr>
      <w:rFonts w:ascii="Times New Roman" w:hAnsi="Times New Roman"/>
      <w:sz w:val="24"/>
      <w:szCs w:val="20"/>
    </w:rPr>
  </w:style>
  <w:style w:type="paragraph" w:customStyle="1" w:styleId="tartalom">
    <w:name w:val="tartalom"/>
    <w:basedOn w:val="Norml"/>
    <w:uiPriority w:val="99"/>
    <w:rsid w:val="000232A6"/>
    <w:pPr>
      <w:tabs>
        <w:tab w:val="left" w:pos="1134"/>
        <w:tab w:val="left" w:pos="1702"/>
        <w:tab w:val="left" w:pos="4253"/>
        <w:tab w:val="left" w:pos="5529"/>
        <w:tab w:val="left" w:pos="6804"/>
      </w:tabs>
      <w:spacing w:after="0" w:line="240" w:lineRule="auto"/>
    </w:pPr>
    <w:rPr>
      <w:rFonts w:ascii="Times New Roman" w:hAnsi="Times New Roman"/>
      <w:sz w:val="24"/>
      <w:szCs w:val="20"/>
    </w:rPr>
  </w:style>
  <w:style w:type="paragraph" w:customStyle="1" w:styleId="Alevlszv">
    <w:name w:val="A_levél_szöv"/>
    <w:basedOn w:val="Norml"/>
    <w:uiPriority w:val="99"/>
    <w:rsid w:val="000232A6"/>
    <w:pPr>
      <w:spacing w:before="120" w:after="0" w:line="240" w:lineRule="auto"/>
      <w:jc w:val="both"/>
    </w:pPr>
    <w:rPr>
      <w:rFonts w:ascii="Garamond" w:hAnsi="Garamond"/>
      <w:sz w:val="24"/>
      <w:szCs w:val="20"/>
    </w:rPr>
  </w:style>
  <w:style w:type="paragraph" w:customStyle="1" w:styleId="Char8">
    <w:name w:val="Char8"/>
    <w:basedOn w:val="Norml"/>
    <w:uiPriority w:val="99"/>
    <w:rsid w:val="000232A6"/>
    <w:pPr>
      <w:spacing w:after="160" w:line="240" w:lineRule="exact"/>
    </w:pPr>
    <w:rPr>
      <w:rFonts w:ascii="Verdana" w:hAnsi="Verdana"/>
      <w:sz w:val="20"/>
      <w:szCs w:val="20"/>
      <w:lang w:val="en-US" w:eastAsia="en-US"/>
    </w:rPr>
  </w:style>
  <w:style w:type="paragraph" w:customStyle="1" w:styleId="CharCharCharChar2">
    <w:name w:val="Char Char Char Char2"/>
    <w:basedOn w:val="Norml"/>
    <w:uiPriority w:val="99"/>
    <w:rsid w:val="000232A6"/>
    <w:pPr>
      <w:spacing w:after="160" w:line="240" w:lineRule="exact"/>
    </w:pPr>
    <w:rPr>
      <w:rFonts w:ascii="Normal" w:hAnsi="Normal"/>
      <w:b/>
      <w:sz w:val="28"/>
      <w:szCs w:val="28"/>
      <w:lang w:val="en-US" w:eastAsia="en-US"/>
    </w:rPr>
  </w:style>
  <w:style w:type="paragraph" w:customStyle="1" w:styleId="CharCharCharCharCharChar">
    <w:name w:val="Char Char Char Char Char Char"/>
    <w:basedOn w:val="Norml"/>
    <w:uiPriority w:val="99"/>
    <w:rsid w:val="000232A6"/>
    <w:pPr>
      <w:spacing w:after="160" w:line="240" w:lineRule="exact"/>
    </w:pPr>
    <w:rPr>
      <w:rFonts w:ascii="Verdana" w:hAnsi="Verdana"/>
      <w:sz w:val="20"/>
      <w:szCs w:val="20"/>
      <w:lang w:val="en-US" w:eastAsia="en-US"/>
    </w:rPr>
  </w:style>
  <w:style w:type="paragraph" w:customStyle="1" w:styleId="felsorolas3">
    <w:name w:val="felsorolas_3"/>
    <w:basedOn w:val="Norml"/>
    <w:uiPriority w:val="99"/>
    <w:rsid w:val="000232A6"/>
    <w:pPr>
      <w:tabs>
        <w:tab w:val="left" w:pos="1276"/>
      </w:tabs>
      <w:spacing w:before="120" w:after="0" w:line="360" w:lineRule="auto"/>
      <w:jc w:val="both"/>
    </w:pPr>
    <w:rPr>
      <w:rFonts w:ascii="Arial" w:hAnsi="Arial"/>
      <w:sz w:val="24"/>
      <w:szCs w:val="20"/>
    </w:rPr>
  </w:style>
  <w:style w:type="paragraph" w:customStyle="1" w:styleId="felsorolas30">
    <w:name w:val="felsorolas3"/>
    <w:basedOn w:val="Norml"/>
    <w:uiPriority w:val="99"/>
    <w:rsid w:val="000232A6"/>
    <w:pPr>
      <w:snapToGrid w:val="0"/>
      <w:spacing w:before="120" w:after="0" w:line="360" w:lineRule="auto"/>
      <w:jc w:val="both"/>
    </w:pPr>
    <w:rPr>
      <w:rFonts w:ascii="Arial" w:hAnsi="Arial" w:cs="Arial"/>
      <w:sz w:val="24"/>
      <w:szCs w:val="24"/>
    </w:rPr>
  </w:style>
  <w:style w:type="character" w:customStyle="1" w:styleId="bodycondstrongercentredchar">
    <w:name w:val="body cond stronger centred char"/>
    <w:uiPriority w:val="99"/>
    <w:rsid w:val="000232A6"/>
    <w:rPr>
      <w:rFonts w:ascii="SimSun" w:eastAsia="SimSun"/>
      <w:b/>
      <w:caps/>
      <w:spacing w:val="-3"/>
      <w:sz w:val="22"/>
      <w:lang w:val="hu-HU" w:eastAsia="en-GB"/>
    </w:rPr>
  </w:style>
  <w:style w:type="paragraph" w:customStyle="1" w:styleId="CharChar5CharChar">
    <w:name w:val="Char Char5 Char Char"/>
    <w:basedOn w:val="Norml"/>
    <w:uiPriority w:val="99"/>
    <w:rsid w:val="000232A6"/>
    <w:pPr>
      <w:spacing w:after="160" w:line="240" w:lineRule="exact"/>
    </w:pPr>
    <w:rPr>
      <w:rFonts w:ascii="Verdana" w:hAnsi="Verdana"/>
      <w:sz w:val="20"/>
      <w:szCs w:val="20"/>
      <w:lang w:val="en-US" w:eastAsia="en-US"/>
    </w:rPr>
  </w:style>
  <w:style w:type="paragraph" w:customStyle="1" w:styleId="CharCharCharCharCharCharCharCharChar2">
    <w:name w:val="Char Char Char Char Char Char Char Char Char2"/>
    <w:basedOn w:val="Norml"/>
    <w:uiPriority w:val="99"/>
    <w:rsid w:val="000232A6"/>
    <w:pPr>
      <w:suppressAutoHyphens/>
      <w:spacing w:before="120" w:after="120" w:line="240" w:lineRule="auto"/>
    </w:pPr>
    <w:rPr>
      <w:rFonts w:ascii="Times New Roman" w:hAnsi="Times New Roman" w:cs="Calibri"/>
      <w:b/>
      <w:iCs/>
      <w:spacing w:val="-5"/>
      <w:sz w:val="24"/>
      <w:szCs w:val="24"/>
      <w:lang w:val="en-US" w:eastAsia="ar-SA"/>
    </w:rPr>
  </w:style>
  <w:style w:type="paragraph" w:customStyle="1" w:styleId="Szvegtrzs11">
    <w:name w:val="Szövegtörzs11"/>
    <w:basedOn w:val="Norml"/>
    <w:uiPriority w:val="99"/>
    <w:rsid w:val="000232A6"/>
    <w:pPr>
      <w:spacing w:after="0" w:line="240" w:lineRule="auto"/>
      <w:jc w:val="both"/>
    </w:pPr>
    <w:rPr>
      <w:rFonts w:ascii="Times New Roman" w:hAnsi="Times New Roman"/>
      <w:sz w:val="24"/>
      <w:szCs w:val="20"/>
    </w:rPr>
  </w:style>
  <w:style w:type="character" w:customStyle="1" w:styleId="CharChar2">
    <w:name w:val="Char Char2"/>
    <w:uiPriority w:val="99"/>
    <w:rsid w:val="000232A6"/>
    <w:rPr>
      <w:lang w:val="hu-HU" w:eastAsia="hu-HU"/>
    </w:rPr>
  </w:style>
  <w:style w:type="paragraph" w:customStyle="1" w:styleId="CharCharCharCharCharCharCharCharChar1">
    <w:name w:val="Char Char Char Char Char Char Char Char Char1"/>
    <w:basedOn w:val="Norml"/>
    <w:uiPriority w:val="99"/>
    <w:rsid w:val="000232A6"/>
    <w:pPr>
      <w:suppressAutoHyphens/>
      <w:spacing w:before="120" w:after="120" w:line="240" w:lineRule="auto"/>
    </w:pPr>
    <w:rPr>
      <w:rFonts w:ascii="Times New Roman" w:hAnsi="Times New Roman" w:cs="Calibri"/>
      <w:b/>
      <w:iCs/>
      <w:spacing w:val="-5"/>
      <w:sz w:val="24"/>
      <w:szCs w:val="24"/>
      <w:lang w:val="en-US" w:eastAsia="ar-SA"/>
    </w:rPr>
  </w:style>
  <w:style w:type="paragraph" w:customStyle="1" w:styleId="Szvegtrzs20">
    <w:name w:val="Szövegtörzs2"/>
    <w:basedOn w:val="Norml"/>
    <w:uiPriority w:val="99"/>
    <w:rsid w:val="000232A6"/>
    <w:pPr>
      <w:spacing w:after="0" w:line="240" w:lineRule="auto"/>
      <w:jc w:val="both"/>
    </w:pPr>
    <w:rPr>
      <w:rFonts w:ascii="Times New Roman" w:hAnsi="Times New Roman"/>
      <w:sz w:val="24"/>
      <w:szCs w:val="20"/>
    </w:rPr>
  </w:style>
  <w:style w:type="paragraph" w:customStyle="1" w:styleId="Char81">
    <w:name w:val="Char81"/>
    <w:basedOn w:val="Norml"/>
    <w:uiPriority w:val="99"/>
    <w:rsid w:val="000232A6"/>
    <w:pPr>
      <w:spacing w:after="160" w:line="240" w:lineRule="exact"/>
    </w:pPr>
    <w:rPr>
      <w:rFonts w:ascii="Verdana" w:hAnsi="Verdana"/>
      <w:sz w:val="20"/>
      <w:szCs w:val="20"/>
      <w:lang w:val="en-US" w:eastAsia="en-US"/>
    </w:rPr>
  </w:style>
  <w:style w:type="paragraph" w:customStyle="1" w:styleId="CharCharCharChar1">
    <w:name w:val="Char Char Char Char1"/>
    <w:basedOn w:val="Norml"/>
    <w:uiPriority w:val="99"/>
    <w:rsid w:val="000232A6"/>
    <w:pPr>
      <w:spacing w:after="160" w:line="240" w:lineRule="exact"/>
    </w:pPr>
    <w:rPr>
      <w:rFonts w:ascii="Normal" w:hAnsi="Normal"/>
      <w:b/>
      <w:sz w:val="28"/>
      <w:szCs w:val="28"/>
      <w:lang w:val="en-US" w:eastAsia="en-US"/>
    </w:rPr>
  </w:style>
  <w:style w:type="paragraph" w:customStyle="1" w:styleId="CharCharCharCharCharChar1">
    <w:name w:val="Char Char Char Char Char Char1"/>
    <w:basedOn w:val="Norml"/>
    <w:uiPriority w:val="99"/>
    <w:rsid w:val="000232A6"/>
    <w:pPr>
      <w:spacing w:after="160" w:line="240" w:lineRule="exact"/>
    </w:pPr>
    <w:rPr>
      <w:rFonts w:ascii="Verdana" w:hAnsi="Verdana"/>
      <w:sz w:val="20"/>
      <w:szCs w:val="20"/>
      <w:lang w:val="en-US" w:eastAsia="en-US"/>
    </w:rPr>
  </w:style>
  <w:style w:type="paragraph" w:customStyle="1" w:styleId="CharChar5CharChar1">
    <w:name w:val="Char Char5 Char Char1"/>
    <w:basedOn w:val="Norml"/>
    <w:uiPriority w:val="99"/>
    <w:rsid w:val="000232A6"/>
    <w:pPr>
      <w:spacing w:after="160" w:line="240" w:lineRule="exact"/>
    </w:pPr>
    <w:rPr>
      <w:rFonts w:ascii="Verdana" w:hAnsi="Verdana"/>
      <w:sz w:val="20"/>
      <w:szCs w:val="20"/>
      <w:lang w:val="en-US" w:eastAsia="en-US"/>
    </w:rPr>
  </w:style>
  <w:style w:type="character" w:customStyle="1" w:styleId="apple-converted-space">
    <w:name w:val="apple-converted-space"/>
    <w:rsid w:val="000232A6"/>
    <w:rPr>
      <w:rFonts w:cs="Times New Roman"/>
    </w:rPr>
  </w:style>
  <w:style w:type="paragraph" w:customStyle="1" w:styleId="western">
    <w:name w:val="western"/>
    <w:basedOn w:val="Norml"/>
    <w:uiPriority w:val="99"/>
    <w:rsid w:val="000232A6"/>
    <w:pPr>
      <w:spacing w:before="100" w:beforeAutospacing="1" w:after="100" w:afterAutospacing="1" w:line="240" w:lineRule="auto"/>
    </w:pPr>
    <w:rPr>
      <w:rFonts w:ascii="Times New Roman" w:hAnsi="Times New Roman"/>
      <w:sz w:val="24"/>
      <w:szCs w:val="24"/>
    </w:rPr>
  </w:style>
  <w:style w:type="paragraph" w:customStyle="1" w:styleId="WW-Cm">
    <w:name w:val="WW-Cím"/>
    <w:basedOn w:val="Alaprtelmezett"/>
    <w:uiPriority w:val="99"/>
    <w:rsid w:val="000232A6"/>
    <w:pPr>
      <w:tabs>
        <w:tab w:val="clear" w:pos="709"/>
      </w:tabs>
      <w:spacing w:line="276" w:lineRule="auto"/>
      <w:jc w:val="center"/>
    </w:pPr>
    <w:rPr>
      <w:rFonts w:ascii="Times New Roman" w:hAnsi="Times New Roman"/>
      <w:b/>
      <w:bCs/>
      <w:color w:val="000000"/>
      <w:sz w:val="28"/>
      <w:szCs w:val="24"/>
      <w:lang w:eastAsia="zh-CN"/>
    </w:rPr>
  </w:style>
  <w:style w:type="paragraph" w:customStyle="1" w:styleId="font5">
    <w:name w:val="font5"/>
    <w:basedOn w:val="Norml"/>
    <w:uiPriority w:val="99"/>
    <w:rsid w:val="000232A6"/>
    <w:pPr>
      <w:spacing w:before="100" w:beforeAutospacing="1" w:after="100" w:afterAutospacing="1" w:line="240" w:lineRule="auto"/>
    </w:pPr>
    <w:rPr>
      <w:rFonts w:ascii="Arial" w:hAnsi="Arial" w:cs="Arial"/>
      <w:b/>
      <w:bCs/>
      <w:sz w:val="20"/>
      <w:szCs w:val="20"/>
    </w:rPr>
  </w:style>
  <w:style w:type="paragraph" w:customStyle="1" w:styleId="xl63">
    <w:name w:val="xl63"/>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0"/>
      <w:szCs w:val="20"/>
    </w:rPr>
  </w:style>
  <w:style w:type="paragraph" w:customStyle="1" w:styleId="xl64">
    <w:name w:val="xl64"/>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5">
    <w:name w:val="xl65"/>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0"/>
      <w:szCs w:val="20"/>
    </w:rPr>
  </w:style>
  <w:style w:type="paragraph" w:customStyle="1" w:styleId="xl66">
    <w:name w:val="xl66"/>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7">
    <w:name w:val="xl67"/>
    <w:basedOn w:val="Norml"/>
    <w:uiPriority w:val="99"/>
    <w:rsid w:val="000232A6"/>
    <w:pPr>
      <w:spacing w:before="100" w:beforeAutospacing="1" w:after="100" w:afterAutospacing="1" w:line="240" w:lineRule="auto"/>
    </w:pPr>
    <w:rPr>
      <w:rFonts w:ascii="Arial" w:hAnsi="Arial" w:cs="Arial"/>
      <w:b/>
      <w:bCs/>
      <w:sz w:val="20"/>
      <w:szCs w:val="20"/>
    </w:rPr>
  </w:style>
  <w:style w:type="paragraph" w:customStyle="1" w:styleId="xl68">
    <w:name w:val="xl68"/>
    <w:basedOn w:val="Norml"/>
    <w:uiPriority w:val="99"/>
    <w:rsid w:val="000232A6"/>
    <w:pP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Norml"/>
    <w:uiPriority w:val="99"/>
    <w:rsid w:val="000232A6"/>
    <w:pPr>
      <w:spacing w:before="100" w:beforeAutospacing="1" w:after="100" w:afterAutospacing="1" w:line="240" w:lineRule="auto"/>
      <w:jc w:val="center"/>
    </w:pPr>
    <w:rPr>
      <w:rFonts w:ascii="Arial" w:hAnsi="Arial" w:cs="Arial"/>
      <w:b/>
      <w:bCs/>
      <w:sz w:val="20"/>
      <w:szCs w:val="20"/>
    </w:rPr>
  </w:style>
  <w:style w:type="paragraph" w:customStyle="1" w:styleId="xl70">
    <w:name w:val="xl70"/>
    <w:basedOn w:val="Norml"/>
    <w:uiPriority w:val="99"/>
    <w:rsid w:val="000232A6"/>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0"/>
      <w:szCs w:val="20"/>
    </w:rPr>
  </w:style>
  <w:style w:type="paragraph" w:customStyle="1" w:styleId="xl72">
    <w:name w:val="xl72"/>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0"/>
      <w:szCs w:val="20"/>
    </w:rPr>
  </w:style>
  <w:style w:type="paragraph" w:customStyle="1" w:styleId="xl73">
    <w:name w:val="xl73"/>
    <w:basedOn w:val="Norml"/>
    <w:uiPriority w:val="99"/>
    <w:rsid w:val="000232A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4">
    <w:name w:val="xl74"/>
    <w:basedOn w:val="Norml"/>
    <w:uiPriority w:val="99"/>
    <w:rsid w:val="000232A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5">
    <w:name w:val="xl75"/>
    <w:basedOn w:val="Norml"/>
    <w:uiPriority w:val="99"/>
    <w:rsid w:val="000232A6"/>
    <w:pPr>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Norml"/>
    <w:uiPriority w:val="99"/>
    <w:rsid w:val="000232A6"/>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8">
    <w:name w:val="xl78"/>
    <w:basedOn w:val="Norml"/>
    <w:uiPriority w:val="99"/>
    <w:rsid w:val="000232A6"/>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9">
    <w:name w:val="xl79"/>
    <w:basedOn w:val="Norml"/>
    <w:uiPriority w:val="99"/>
    <w:rsid w:val="000232A6"/>
    <w:pPr>
      <w:shd w:val="clear" w:color="000000" w:fill="FFFF00"/>
      <w:spacing w:before="100" w:beforeAutospacing="1" w:after="100" w:afterAutospacing="1" w:line="240" w:lineRule="auto"/>
    </w:pPr>
    <w:rPr>
      <w:rFonts w:ascii="Arial" w:hAnsi="Arial" w:cs="Arial"/>
      <w:b/>
      <w:bCs/>
      <w:sz w:val="20"/>
      <w:szCs w:val="20"/>
    </w:rPr>
  </w:style>
  <w:style w:type="paragraph" w:customStyle="1" w:styleId="xl80">
    <w:name w:val="xl80"/>
    <w:basedOn w:val="Norml"/>
    <w:uiPriority w:val="99"/>
    <w:rsid w:val="000232A6"/>
    <w:pPr>
      <w:shd w:val="clear" w:color="000000" w:fill="FFFF00"/>
      <w:spacing w:before="100" w:beforeAutospacing="1" w:after="100" w:afterAutospacing="1" w:line="240" w:lineRule="auto"/>
    </w:pPr>
    <w:rPr>
      <w:rFonts w:ascii="Times New Roman" w:hAnsi="Times New Roman"/>
      <w:sz w:val="24"/>
      <w:szCs w:val="24"/>
    </w:rPr>
  </w:style>
  <w:style w:type="paragraph" w:customStyle="1" w:styleId="xl81">
    <w:name w:val="xl81"/>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hAnsi="Arial" w:cs="Arial"/>
      <w:b/>
      <w:bCs/>
      <w:sz w:val="20"/>
      <w:szCs w:val="20"/>
    </w:rPr>
  </w:style>
  <w:style w:type="paragraph" w:customStyle="1" w:styleId="xl82">
    <w:name w:val="xl82"/>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hAnsi="Arial" w:cs="Arial"/>
      <w:b/>
      <w:bCs/>
      <w:sz w:val="20"/>
      <w:szCs w:val="20"/>
    </w:rPr>
  </w:style>
  <w:style w:type="paragraph" w:customStyle="1" w:styleId="xl83">
    <w:name w:val="xl83"/>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84">
    <w:name w:val="xl84"/>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85">
    <w:name w:val="xl85"/>
    <w:basedOn w:val="Norml"/>
    <w:uiPriority w:val="99"/>
    <w:rsid w:val="000232A6"/>
    <w:pP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86">
    <w:name w:val="xl86"/>
    <w:basedOn w:val="Norml"/>
    <w:uiPriority w:val="99"/>
    <w:rsid w:val="000232A6"/>
    <w:pPr>
      <w:shd w:val="clear" w:color="000000" w:fill="FFFF00"/>
      <w:spacing w:before="100" w:beforeAutospacing="1" w:after="100" w:afterAutospacing="1" w:line="240" w:lineRule="auto"/>
      <w:jc w:val="center"/>
    </w:pPr>
    <w:rPr>
      <w:rFonts w:ascii="Arial" w:hAnsi="Arial" w:cs="Arial"/>
      <w:b/>
      <w:bCs/>
      <w:sz w:val="20"/>
      <w:szCs w:val="20"/>
    </w:rPr>
  </w:style>
  <w:style w:type="paragraph" w:customStyle="1" w:styleId="xl87">
    <w:name w:val="xl87"/>
    <w:basedOn w:val="Norml"/>
    <w:uiPriority w:val="99"/>
    <w:rsid w:val="000232A6"/>
    <w:pPr>
      <w:spacing w:before="100" w:beforeAutospacing="1" w:after="100" w:afterAutospacing="1" w:line="240" w:lineRule="auto"/>
      <w:jc w:val="center"/>
    </w:pPr>
    <w:rPr>
      <w:rFonts w:ascii="Times New Roman" w:hAnsi="Times New Roman"/>
      <w:sz w:val="24"/>
      <w:szCs w:val="24"/>
    </w:rPr>
  </w:style>
  <w:style w:type="paragraph" w:customStyle="1" w:styleId="xl89">
    <w:name w:val="xl89"/>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90">
    <w:name w:val="xl90"/>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24"/>
      <w:szCs w:val="24"/>
    </w:rPr>
  </w:style>
  <w:style w:type="paragraph" w:customStyle="1" w:styleId="xl91">
    <w:name w:val="xl91"/>
    <w:basedOn w:val="Norml"/>
    <w:uiPriority w:val="99"/>
    <w:rsid w:val="000232A6"/>
    <w:pPr>
      <w:spacing w:before="100" w:beforeAutospacing="1" w:after="100" w:afterAutospacing="1" w:line="240" w:lineRule="auto"/>
    </w:pPr>
    <w:rPr>
      <w:rFonts w:ascii="Times New Roman" w:hAnsi="Times New Roman"/>
      <w:b/>
      <w:bCs/>
      <w:color w:val="000000"/>
      <w:sz w:val="24"/>
      <w:szCs w:val="24"/>
    </w:rPr>
  </w:style>
  <w:style w:type="paragraph" w:customStyle="1" w:styleId="xl92">
    <w:name w:val="xl92"/>
    <w:basedOn w:val="Norml"/>
    <w:uiPriority w:val="99"/>
    <w:rsid w:val="000232A6"/>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93">
    <w:name w:val="xl93"/>
    <w:basedOn w:val="Norml"/>
    <w:uiPriority w:val="99"/>
    <w:rsid w:val="000232A6"/>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94">
    <w:name w:val="xl94"/>
    <w:basedOn w:val="Norml"/>
    <w:uiPriority w:val="99"/>
    <w:rsid w:val="000232A6"/>
    <w:pPr>
      <w:shd w:val="clear" w:color="000000" w:fill="00B0F0"/>
      <w:spacing w:before="100" w:beforeAutospacing="1" w:after="100" w:afterAutospacing="1" w:line="240" w:lineRule="auto"/>
      <w:jc w:val="center"/>
    </w:pPr>
    <w:rPr>
      <w:rFonts w:ascii="Times New Roman" w:hAnsi="Times New Roman"/>
      <w:sz w:val="24"/>
      <w:szCs w:val="24"/>
    </w:rPr>
  </w:style>
  <w:style w:type="paragraph" w:customStyle="1" w:styleId="xl95">
    <w:name w:val="xl95"/>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sz w:val="20"/>
      <w:szCs w:val="20"/>
    </w:rPr>
  </w:style>
  <w:style w:type="paragraph" w:customStyle="1" w:styleId="xl96">
    <w:name w:val="xl96"/>
    <w:basedOn w:val="Norml"/>
    <w:uiPriority w:val="99"/>
    <w:rsid w:val="000232A6"/>
    <w:pPr>
      <w:shd w:val="clear" w:color="000000" w:fill="00B0F0"/>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sz w:val="24"/>
      <w:szCs w:val="24"/>
    </w:rPr>
  </w:style>
  <w:style w:type="paragraph" w:customStyle="1" w:styleId="xl98">
    <w:name w:val="xl98"/>
    <w:basedOn w:val="Norml"/>
    <w:uiPriority w:val="99"/>
    <w:rsid w:val="000232A6"/>
    <w:pPr>
      <w:shd w:val="clear" w:color="000000" w:fill="00B0F0"/>
      <w:spacing w:before="100" w:beforeAutospacing="1" w:after="100" w:afterAutospacing="1" w:line="240" w:lineRule="auto"/>
      <w:jc w:val="center"/>
    </w:pPr>
    <w:rPr>
      <w:rFonts w:ascii="Times New Roman" w:hAnsi="Times New Roman"/>
      <w:b/>
      <w:bCs/>
      <w:color w:val="000000"/>
      <w:sz w:val="24"/>
      <w:szCs w:val="24"/>
    </w:rPr>
  </w:style>
  <w:style w:type="paragraph" w:customStyle="1" w:styleId="xl99">
    <w:name w:val="xl99"/>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sz w:val="24"/>
      <w:szCs w:val="24"/>
    </w:rPr>
  </w:style>
  <w:style w:type="paragraph" w:customStyle="1" w:styleId="xl100">
    <w:name w:val="xl100"/>
    <w:basedOn w:val="Norml"/>
    <w:uiPriority w:val="99"/>
    <w:rsid w:val="000232A6"/>
    <w:pPr>
      <w:spacing w:before="100" w:beforeAutospacing="1" w:after="100" w:afterAutospacing="1" w:line="240" w:lineRule="auto"/>
      <w:jc w:val="center"/>
    </w:pPr>
    <w:rPr>
      <w:rFonts w:ascii="Arial" w:hAnsi="Arial" w:cs="Arial"/>
      <w:b/>
      <w:bCs/>
      <w:sz w:val="28"/>
      <w:szCs w:val="28"/>
    </w:rPr>
  </w:style>
  <w:style w:type="paragraph" w:customStyle="1" w:styleId="xl101">
    <w:name w:val="xl101"/>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02">
    <w:name w:val="xl102"/>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03">
    <w:name w:val="xl103"/>
    <w:basedOn w:val="Norml"/>
    <w:uiPriority w:val="99"/>
    <w:rsid w:val="000232A6"/>
    <w:pPr>
      <w:spacing w:before="100" w:beforeAutospacing="1" w:after="100" w:afterAutospacing="1" w:line="240" w:lineRule="auto"/>
    </w:pPr>
    <w:rPr>
      <w:rFonts w:ascii="Times New Roman" w:hAnsi="Times New Roman"/>
      <w:b/>
      <w:bCs/>
      <w:sz w:val="28"/>
      <w:szCs w:val="28"/>
    </w:rPr>
  </w:style>
  <w:style w:type="paragraph" w:customStyle="1" w:styleId="xl104">
    <w:name w:val="xl104"/>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05">
    <w:name w:val="xl105"/>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b/>
      <w:bCs/>
      <w:sz w:val="28"/>
      <w:szCs w:val="28"/>
    </w:rPr>
  </w:style>
  <w:style w:type="paragraph" w:customStyle="1" w:styleId="xl106">
    <w:name w:val="xl106"/>
    <w:basedOn w:val="Norml"/>
    <w:uiPriority w:val="99"/>
    <w:rsid w:val="000232A6"/>
    <w:pPr>
      <w:spacing w:before="100" w:beforeAutospacing="1" w:after="100" w:afterAutospacing="1" w:line="240" w:lineRule="auto"/>
      <w:jc w:val="center"/>
    </w:pPr>
    <w:rPr>
      <w:rFonts w:ascii="Times New Roman" w:hAnsi="Times New Roman"/>
      <w:b/>
      <w:bCs/>
      <w:sz w:val="24"/>
      <w:szCs w:val="24"/>
    </w:rPr>
  </w:style>
  <w:style w:type="paragraph" w:customStyle="1" w:styleId="xl107">
    <w:name w:val="xl107"/>
    <w:basedOn w:val="Norml"/>
    <w:uiPriority w:val="99"/>
    <w:rsid w:val="000232A6"/>
    <w:pPr>
      <w:spacing w:before="100" w:beforeAutospacing="1" w:after="100" w:afterAutospacing="1" w:line="240" w:lineRule="auto"/>
    </w:pPr>
    <w:rPr>
      <w:rFonts w:ascii="Times New Roman" w:hAnsi="Times New Roman"/>
      <w:b/>
      <w:bCs/>
      <w:sz w:val="24"/>
      <w:szCs w:val="24"/>
    </w:rPr>
  </w:style>
  <w:style w:type="paragraph" w:customStyle="1" w:styleId="xl108">
    <w:name w:val="xl108"/>
    <w:basedOn w:val="Norml"/>
    <w:uiPriority w:val="99"/>
    <w:rsid w:val="000232A6"/>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pPr>
    <w:rPr>
      <w:rFonts w:ascii="Times New Roman" w:hAnsi="Times New Roman"/>
      <w:b/>
      <w:bCs/>
      <w:sz w:val="28"/>
      <w:szCs w:val="28"/>
    </w:rPr>
  </w:style>
  <w:style w:type="paragraph" w:customStyle="1" w:styleId="xl109">
    <w:name w:val="xl109"/>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10">
    <w:name w:val="xl110"/>
    <w:basedOn w:val="Norml"/>
    <w:uiPriority w:val="99"/>
    <w:rsid w:val="000232A6"/>
    <w:pPr>
      <w:spacing w:before="100" w:beforeAutospacing="1" w:after="100" w:afterAutospacing="1" w:line="240" w:lineRule="auto"/>
    </w:pPr>
    <w:rPr>
      <w:rFonts w:ascii="Times New Roman" w:hAnsi="Times New Roman"/>
      <w:b/>
      <w:bCs/>
      <w:sz w:val="28"/>
      <w:szCs w:val="28"/>
    </w:rPr>
  </w:style>
  <w:style w:type="paragraph" w:customStyle="1" w:styleId="xl111">
    <w:name w:val="xl111"/>
    <w:basedOn w:val="Norml"/>
    <w:uiPriority w:val="99"/>
    <w:rsid w:val="000232A6"/>
    <w:pP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12">
    <w:name w:val="xl112"/>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3">
    <w:name w:val="xl113"/>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4">
    <w:name w:val="xl114"/>
    <w:basedOn w:val="Norml"/>
    <w:uiPriority w:val="99"/>
    <w:rsid w:val="000232A6"/>
    <w:pPr>
      <w:pBdr>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Standard0">
    <w:name w:val="Standard"/>
    <w:uiPriority w:val="99"/>
    <w:rsid w:val="000232A6"/>
    <w:pPr>
      <w:suppressAutoHyphens/>
      <w:autoSpaceDN w:val="0"/>
    </w:pPr>
    <w:rPr>
      <w:rFonts w:ascii="Times New Roman" w:hAnsi="Times New Roman"/>
      <w:kern w:val="3"/>
      <w:sz w:val="24"/>
      <w:szCs w:val="24"/>
      <w:lang w:eastAsia="zh-CN"/>
    </w:rPr>
  </w:style>
  <w:style w:type="numbering" w:customStyle="1" w:styleId="WW8Num11">
    <w:name w:val="WW8Num11"/>
    <w:rsid w:val="000232A6"/>
    <w:pPr>
      <w:numPr>
        <w:numId w:val="11"/>
      </w:numPr>
    </w:pPr>
  </w:style>
  <w:style w:type="numbering" w:customStyle="1" w:styleId="Nemlista1">
    <w:name w:val="Nem lista1"/>
    <w:next w:val="Nemlista"/>
    <w:uiPriority w:val="99"/>
    <w:semiHidden/>
    <w:unhideWhenUsed/>
    <w:rsid w:val="000232A6"/>
  </w:style>
  <w:style w:type="paragraph" w:customStyle="1" w:styleId="Doksihoz">
    <w:name w:val="Doksihoz"/>
    <w:basedOn w:val="Norml"/>
    <w:uiPriority w:val="99"/>
    <w:rsid w:val="009B6FAE"/>
    <w:pPr>
      <w:keepLines/>
      <w:tabs>
        <w:tab w:val="num" w:pos="705"/>
      </w:tabs>
      <w:spacing w:before="120" w:after="120" w:line="276" w:lineRule="auto"/>
      <w:ind w:left="705" w:hanging="705"/>
      <w:jc w:val="both"/>
    </w:pPr>
    <w:rPr>
      <w:rFonts w:ascii="Calibri" w:hAnsi="Calibri"/>
    </w:rPr>
  </w:style>
  <w:style w:type="paragraph" w:customStyle="1" w:styleId="PBDocTxt">
    <w:name w:val="PBDocTxt"/>
    <w:basedOn w:val="Norml"/>
    <w:uiPriority w:val="99"/>
    <w:rsid w:val="009B6FAE"/>
    <w:pPr>
      <w:numPr>
        <w:numId w:val="15"/>
      </w:numPr>
      <w:tabs>
        <w:tab w:val="clear" w:pos="360"/>
      </w:tabs>
      <w:spacing w:before="240" w:after="0" w:line="240" w:lineRule="auto"/>
      <w:ind w:left="0" w:firstLine="0"/>
      <w:jc w:val="both"/>
    </w:pPr>
    <w:rPr>
      <w:rFonts w:ascii="Calibri" w:hAnsi="Calibri"/>
      <w:szCs w:val="20"/>
      <w:lang w:eastAsia="en-US"/>
    </w:rPr>
  </w:style>
  <w:style w:type="paragraph" w:customStyle="1" w:styleId="PBDocTxtL1">
    <w:name w:val="PBDocTxtL1"/>
    <w:basedOn w:val="PBDocTxt"/>
    <w:link w:val="PBDocTxtL1Char"/>
    <w:uiPriority w:val="99"/>
    <w:rsid w:val="009B6FAE"/>
    <w:pPr>
      <w:numPr>
        <w:ilvl w:val="1"/>
      </w:numPr>
      <w:spacing w:line="260" w:lineRule="atLeast"/>
      <w:ind w:hanging="360"/>
    </w:pPr>
    <w:rPr>
      <w:sz w:val="20"/>
      <w:lang w:eastAsia="ja-JP"/>
    </w:rPr>
  </w:style>
  <w:style w:type="character" w:customStyle="1" w:styleId="PBDocTxtL1Char">
    <w:name w:val="PBDocTxtL1 Char"/>
    <w:link w:val="PBDocTxtL1"/>
    <w:uiPriority w:val="99"/>
    <w:locked/>
    <w:rsid w:val="009B6FAE"/>
    <w:rPr>
      <w:rFonts w:ascii="Calibri" w:hAnsi="Calibri"/>
      <w:lang w:eastAsia="ja-JP"/>
    </w:rPr>
  </w:style>
  <w:style w:type="paragraph" w:customStyle="1" w:styleId="PBDocTxtL2">
    <w:name w:val="PBDocTxtL2"/>
    <w:basedOn w:val="PBDocTxt"/>
    <w:uiPriority w:val="99"/>
    <w:rsid w:val="009B6FAE"/>
    <w:pPr>
      <w:numPr>
        <w:ilvl w:val="2"/>
      </w:numPr>
      <w:spacing w:line="260" w:lineRule="atLeast"/>
      <w:ind w:left="1440" w:hanging="360"/>
    </w:pPr>
  </w:style>
  <w:style w:type="paragraph" w:customStyle="1" w:styleId="PBDocTxtL3">
    <w:name w:val="PBDocTxtL3"/>
    <w:basedOn w:val="PBDocTxt"/>
    <w:uiPriority w:val="99"/>
    <w:rsid w:val="009B6FAE"/>
    <w:pPr>
      <w:numPr>
        <w:ilvl w:val="3"/>
      </w:numPr>
      <w:spacing w:line="260" w:lineRule="atLeast"/>
      <w:ind w:left="2160" w:hanging="360"/>
    </w:pPr>
  </w:style>
  <w:style w:type="paragraph" w:customStyle="1" w:styleId="PBDocTxtL4">
    <w:name w:val="PBDocTxtL4"/>
    <w:basedOn w:val="PBDocTxt"/>
    <w:uiPriority w:val="99"/>
    <w:rsid w:val="009B6FAE"/>
    <w:pPr>
      <w:numPr>
        <w:ilvl w:val="4"/>
      </w:numPr>
      <w:spacing w:line="260" w:lineRule="atLeast"/>
      <w:ind w:left="2880" w:hanging="360"/>
    </w:pPr>
  </w:style>
  <w:style w:type="paragraph" w:customStyle="1" w:styleId="PBDocTxtL5">
    <w:name w:val="PBDocTxtL5"/>
    <w:basedOn w:val="PBDocTxt"/>
    <w:uiPriority w:val="99"/>
    <w:rsid w:val="009B6FAE"/>
    <w:pPr>
      <w:numPr>
        <w:ilvl w:val="5"/>
      </w:numPr>
      <w:spacing w:line="260" w:lineRule="atLeast"/>
      <w:ind w:left="3600" w:hanging="360"/>
    </w:pPr>
  </w:style>
  <w:style w:type="paragraph" w:customStyle="1" w:styleId="PBDocTxtL6">
    <w:name w:val="PBDocTxtL6"/>
    <w:basedOn w:val="PBDocTxt"/>
    <w:uiPriority w:val="99"/>
    <w:rsid w:val="009B6FAE"/>
    <w:pPr>
      <w:numPr>
        <w:ilvl w:val="6"/>
      </w:numPr>
      <w:spacing w:line="260" w:lineRule="atLeast"/>
      <w:ind w:left="4320" w:hanging="360"/>
    </w:pPr>
  </w:style>
  <w:style w:type="paragraph" w:customStyle="1" w:styleId="PBDocTxtL7">
    <w:name w:val="PBDocTxtL7"/>
    <w:basedOn w:val="PBDocTxt"/>
    <w:uiPriority w:val="99"/>
    <w:rsid w:val="009B6FAE"/>
    <w:pPr>
      <w:numPr>
        <w:ilvl w:val="7"/>
      </w:numPr>
      <w:spacing w:line="260" w:lineRule="atLeast"/>
      <w:ind w:left="5040" w:hanging="360"/>
    </w:pPr>
  </w:style>
  <w:style w:type="paragraph" w:customStyle="1" w:styleId="PBDocTxtL8">
    <w:name w:val="PBDocTxtL8"/>
    <w:basedOn w:val="PBDocTxt"/>
    <w:uiPriority w:val="99"/>
    <w:rsid w:val="009B6FAE"/>
    <w:pPr>
      <w:numPr>
        <w:ilvl w:val="8"/>
      </w:numPr>
      <w:spacing w:line="260" w:lineRule="atLeast"/>
      <w:ind w:left="6480" w:hanging="360"/>
    </w:pPr>
  </w:style>
  <w:style w:type="numbering" w:customStyle="1" w:styleId="Nemlista2">
    <w:name w:val="Nem lista2"/>
    <w:next w:val="Nemlista"/>
    <w:semiHidden/>
    <w:rsid w:val="00C36A8A"/>
  </w:style>
  <w:style w:type="numbering" w:customStyle="1" w:styleId="Nemlista3">
    <w:name w:val="Nem lista3"/>
    <w:next w:val="Nemlista"/>
    <w:uiPriority w:val="99"/>
    <w:semiHidden/>
    <w:unhideWhenUsed/>
    <w:rsid w:val="004D6642"/>
  </w:style>
  <w:style w:type="character" w:customStyle="1" w:styleId="CharChar18">
    <w:name w:val="Char Char18"/>
    <w:uiPriority w:val="99"/>
    <w:rsid w:val="004D6642"/>
    <w:rPr>
      <w:rFonts w:ascii="Arial" w:hAnsi="Arial"/>
      <w:b/>
      <w:i/>
      <w:sz w:val="28"/>
      <w:lang w:eastAsia="hu-HU"/>
    </w:rPr>
  </w:style>
  <w:style w:type="character" w:customStyle="1" w:styleId="CharChar15">
    <w:name w:val="Char Char15"/>
    <w:uiPriority w:val="99"/>
    <w:rsid w:val="004D6642"/>
    <w:rPr>
      <w:rFonts w:eastAsia="Times New Roman"/>
      <w:b/>
      <w:i/>
      <w:sz w:val="26"/>
      <w:lang w:eastAsia="hu-HU"/>
    </w:rPr>
  </w:style>
  <w:style w:type="character" w:customStyle="1" w:styleId="CharChar12">
    <w:name w:val="Char Char12"/>
    <w:uiPriority w:val="99"/>
    <w:rsid w:val="004D6642"/>
    <w:rPr>
      <w:rFonts w:eastAsia="Times New Roman"/>
      <w:i/>
      <w:sz w:val="24"/>
      <w:lang w:eastAsia="hu-HU"/>
    </w:rPr>
  </w:style>
  <w:style w:type="character" w:customStyle="1" w:styleId="CharChar10">
    <w:name w:val="Char Char10"/>
    <w:uiPriority w:val="99"/>
    <w:rsid w:val="004D6642"/>
    <w:rPr>
      <w:rFonts w:eastAsia="Times New Roman"/>
      <w:sz w:val="24"/>
      <w:lang w:eastAsia="hu-HU"/>
    </w:rPr>
  </w:style>
  <w:style w:type="character" w:customStyle="1" w:styleId="CharChar9">
    <w:name w:val="Char Char9"/>
    <w:uiPriority w:val="99"/>
    <w:rsid w:val="004D6642"/>
    <w:rPr>
      <w:rFonts w:eastAsia="Times New Roman"/>
      <w:sz w:val="20"/>
      <w:lang w:eastAsia="hu-HU"/>
    </w:rPr>
  </w:style>
  <w:style w:type="table" w:customStyle="1" w:styleId="Rcsostblzat2">
    <w:name w:val="Rácsos táblázat2"/>
    <w:basedOn w:val="Normltblzat"/>
    <w:next w:val="Rcsostblzat"/>
    <w:uiPriority w:val="59"/>
    <w:rsid w:val="004D664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legnstblzat">
    <w:name w:val="Table Elegant"/>
    <w:basedOn w:val="Normltblzat"/>
    <w:uiPriority w:val="99"/>
    <w:locked/>
    <w:rsid w:val="004D6642"/>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skypepnhprintcontainer">
    <w:name w:val="skype_pnh_print_container"/>
    <w:uiPriority w:val="99"/>
    <w:rsid w:val="004D6642"/>
  </w:style>
  <w:style w:type="character" w:customStyle="1" w:styleId="skypepnhmark">
    <w:name w:val="skype_pnh_mark"/>
    <w:uiPriority w:val="99"/>
    <w:rsid w:val="004D6642"/>
  </w:style>
  <w:style w:type="character" w:customStyle="1" w:styleId="skypepnhtextspan">
    <w:name w:val="skype_pnh_text_span"/>
    <w:uiPriority w:val="99"/>
    <w:rsid w:val="004D6642"/>
  </w:style>
  <w:style w:type="character" w:customStyle="1" w:styleId="skypepnhrightspan">
    <w:name w:val="skype_pnh_right_span"/>
    <w:uiPriority w:val="99"/>
    <w:rsid w:val="004D6642"/>
  </w:style>
  <w:style w:type="paragraph" w:customStyle="1" w:styleId="1ujfelsorolasbetvel">
    <w:name w:val="1_uj_felsorolas_betűvel"/>
    <w:basedOn w:val="Norml"/>
    <w:uiPriority w:val="99"/>
    <w:rsid w:val="004D6642"/>
    <w:pPr>
      <w:numPr>
        <w:numId w:val="16"/>
      </w:numPr>
      <w:spacing w:after="0" w:line="240" w:lineRule="auto"/>
    </w:pPr>
    <w:rPr>
      <w:rFonts w:ascii="Times New Roman" w:hAnsi="Times New Roman"/>
      <w:sz w:val="24"/>
      <w:szCs w:val="24"/>
    </w:rPr>
  </w:style>
  <w:style w:type="paragraph" w:styleId="Felsorols3">
    <w:name w:val="List Bullet 3"/>
    <w:basedOn w:val="Norml"/>
    <w:autoRedefine/>
    <w:uiPriority w:val="99"/>
    <w:locked/>
    <w:rsid w:val="004D6642"/>
    <w:pPr>
      <w:numPr>
        <w:numId w:val="17"/>
      </w:numPr>
      <w:spacing w:after="0" w:line="240" w:lineRule="auto"/>
    </w:pPr>
    <w:rPr>
      <w:rFonts w:ascii="Times New Roman" w:hAnsi="Times New Roman"/>
      <w:sz w:val="24"/>
      <w:szCs w:val="24"/>
    </w:rPr>
  </w:style>
  <w:style w:type="paragraph" w:customStyle="1" w:styleId="okeanujfuggelek">
    <w:name w:val="okean_uj_fuggelek"/>
    <w:basedOn w:val="Felsorols"/>
    <w:uiPriority w:val="99"/>
    <w:rsid w:val="004D6642"/>
    <w:pPr>
      <w:numPr>
        <w:numId w:val="18"/>
      </w:numPr>
      <w:tabs>
        <w:tab w:val="clear" w:pos="720"/>
        <w:tab w:val="num" w:pos="2490"/>
      </w:tabs>
      <w:spacing w:before="120" w:after="0" w:line="280" w:lineRule="exact"/>
      <w:ind w:left="2490"/>
      <w:jc w:val="both"/>
    </w:pPr>
    <w:rPr>
      <w:rFonts w:ascii="Arial" w:hAnsi="Arial" w:cs="Arial"/>
      <w:bCs/>
    </w:rPr>
  </w:style>
  <w:style w:type="paragraph" w:customStyle="1" w:styleId="np">
    <w:name w:val="np"/>
    <w:basedOn w:val="Norml"/>
    <w:uiPriority w:val="99"/>
    <w:rsid w:val="004D6642"/>
    <w:pPr>
      <w:spacing w:after="20" w:line="240" w:lineRule="auto"/>
      <w:jc w:val="both"/>
    </w:pPr>
    <w:rPr>
      <w:rFonts w:ascii="Times New Roman" w:hAnsi="Times New Roman"/>
      <w:sz w:val="24"/>
      <w:szCs w:val="24"/>
    </w:rPr>
  </w:style>
  <w:style w:type="character" w:customStyle="1" w:styleId="Szvegtrzs0">
    <w:name w:val="Szövegtörzs_"/>
    <w:link w:val="Szvegtrzs6"/>
    <w:uiPriority w:val="99"/>
    <w:locked/>
    <w:rsid w:val="004D6642"/>
    <w:rPr>
      <w:rFonts w:ascii="Garamond" w:hAnsi="Garamond" w:cs="Garamond"/>
      <w:sz w:val="22"/>
      <w:szCs w:val="22"/>
      <w:shd w:val="clear" w:color="auto" w:fill="FFFFFF"/>
    </w:rPr>
  </w:style>
  <w:style w:type="character" w:customStyle="1" w:styleId="Cmsor40">
    <w:name w:val="Címsor #4_"/>
    <w:link w:val="Cmsor41"/>
    <w:uiPriority w:val="99"/>
    <w:locked/>
    <w:rsid w:val="004D6642"/>
    <w:rPr>
      <w:rFonts w:ascii="Garamond" w:hAnsi="Garamond" w:cs="Garamond"/>
      <w:b/>
      <w:bCs/>
      <w:sz w:val="22"/>
      <w:szCs w:val="22"/>
      <w:shd w:val="clear" w:color="auto" w:fill="FFFFFF"/>
    </w:rPr>
  </w:style>
  <w:style w:type="paragraph" w:customStyle="1" w:styleId="Szvegtrzs6">
    <w:name w:val="Szövegtörzs6"/>
    <w:basedOn w:val="Norml"/>
    <w:link w:val="Szvegtrzs0"/>
    <w:uiPriority w:val="99"/>
    <w:rsid w:val="004D6642"/>
    <w:pPr>
      <w:widowControl w:val="0"/>
      <w:shd w:val="clear" w:color="auto" w:fill="FFFFFF"/>
      <w:spacing w:before="600" w:after="60" w:line="240" w:lineRule="atLeast"/>
      <w:ind w:hanging="440"/>
      <w:jc w:val="center"/>
    </w:pPr>
    <w:rPr>
      <w:rFonts w:ascii="Garamond" w:hAnsi="Garamond" w:cs="Garamond"/>
    </w:rPr>
  </w:style>
  <w:style w:type="paragraph" w:customStyle="1" w:styleId="Cmsor41">
    <w:name w:val="Címsor #4"/>
    <w:basedOn w:val="Norml"/>
    <w:link w:val="Cmsor40"/>
    <w:uiPriority w:val="99"/>
    <w:rsid w:val="004D6642"/>
    <w:pPr>
      <w:widowControl w:val="0"/>
      <w:shd w:val="clear" w:color="auto" w:fill="FFFFFF"/>
      <w:spacing w:after="0" w:line="542" w:lineRule="exact"/>
      <w:ind w:hanging="420"/>
      <w:outlineLvl w:val="3"/>
    </w:pPr>
    <w:rPr>
      <w:rFonts w:ascii="Garamond" w:hAnsi="Garamond" w:cs="Garamond"/>
      <w:b/>
      <w:bCs/>
    </w:rPr>
  </w:style>
  <w:style w:type="character" w:customStyle="1" w:styleId="Fejlcvagylbjegyzet">
    <w:name w:val="Fejléc vagy lábjegyzet_"/>
    <w:uiPriority w:val="99"/>
    <w:rsid w:val="004D6642"/>
    <w:rPr>
      <w:rFonts w:ascii="Garamond" w:eastAsia="Times New Roman" w:hAnsi="Garamond" w:cs="Garamond"/>
      <w:b/>
      <w:bCs/>
      <w:sz w:val="12"/>
      <w:szCs w:val="12"/>
      <w:u w:val="none"/>
    </w:rPr>
  </w:style>
  <w:style w:type="character" w:customStyle="1" w:styleId="Fejlcvagylbjegyzet8">
    <w:name w:val="Fejléc vagy lábjegyzet + 8"/>
    <w:aliases w:val="5 pt"/>
    <w:uiPriority w:val="99"/>
    <w:rsid w:val="004D6642"/>
    <w:rPr>
      <w:rFonts w:ascii="Garamond" w:eastAsia="Times New Roman" w:hAnsi="Garamond" w:cs="Garamond"/>
      <w:b/>
      <w:bCs/>
      <w:color w:val="000000"/>
      <w:spacing w:val="0"/>
      <w:w w:val="100"/>
      <w:position w:val="0"/>
      <w:sz w:val="17"/>
      <w:szCs w:val="17"/>
      <w:u w:val="none"/>
      <w:lang w:val="hu-HU"/>
    </w:rPr>
  </w:style>
  <w:style w:type="character" w:customStyle="1" w:styleId="Fejlcvagylbjegyzet0">
    <w:name w:val="Fejléc vagy lábjegyzet"/>
    <w:uiPriority w:val="99"/>
    <w:rsid w:val="004D6642"/>
    <w:rPr>
      <w:rFonts w:ascii="Garamond" w:eastAsia="Times New Roman" w:hAnsi="Garamond" w:cs="Garamond"/>
      <w:b/>
      <w:bCs/>
      <w:color w:val="000000"/>
      <w:spacing w:val="0"/>
      <w:w w:val="100"/>
      <w:position w:val="0"/>
      <w:sz w:val="12"/>
      <w:szCs w:val="12"/>
      <w:u w:val="none"/>
      <w:lang w:val="hu-HU"/>
    </w:rPr>
  </w:style>
  <w:style w:type="character" w:customStyle="1" w:styleId="Fejlcvagylbjegyzet11pt">
    <w:name w:val="Fejléc vagy lábjegyzet + 11 pt"/>
    <w:aliases w:val="Nem félkövér"/>
    <w:uiPriority w:val="99"/>
    <w:rsid w:val="004D6642"/>
    <w:rPr>
      <w:rFonts w:ascii="Garamond" w:eastAsia="Times New Roman" w:hAnsi="Garamond" w:cs="Garamond"/>
      <w:b/>
      <w:bCs/>
      <w:color w:val="000000"/>
      <w:spacing w:val="0"/>
      <w:w w:val="100"/>
      <w:position w:val="0"/>
      <w:sz w:val="22"/>
      <w:szCs w:val="22"/>
      <w:u w:val="none"/>
    </w:rPr>
  </w:style>
  <w:style w:type="character" w:customStyle="1" w:styleId="Szvegtrzs30">
    <w:name w:val="Szövegtörzs (3)_"/>
    <w:link w:val="Szvegtrzs33"/>
    <w:uiPriority w:val="99"/>
    <w:locked/>
    <w:rsid w:val="004D6642"/>
    <w:rPr>
      <w:rFonts w:ascii="Garamond" w:hAnsi="Garamond" w:cs="Garamond"/>
      <w:b/>
      <w:bCs/>
      <w:sz w:val="22"/>
      <w:szCs w:val="22"/>
      <w:shd w:val="clear" w:color="auto" w:fill="FFFFFF"/>
    </w:rPr>
  </w:style>
  <w:style w:type="character" w:customStyle="1" w:styleId="Cmsor50">
    <w:name w:val="Címsor #5_"/>
    <w:uiPriority w:val="99"/>
    <w:rsid w:val="004D6642"/>
    <w:rPr>
      <w:rFonts w:ascii="Garamond" w:eastAsia="Times New Roman" w:hAnsi="Garamond" w:cs="Garamond"/>
      <w:b/>
      <w:bCs/>
      <w:sz w:val="22"/>
      <w:szCs w:val="22"/>
      <w:u w:val="none"/>
    </w:rPr>
  </w:style>
  <w:style w:type="character" w:customStyle="1" w:styleId="SzvegtrzsFlkvr">
    <w:name w:val="Szövegtörzs + Félkövér"/>
    <w:uiPriority w:val="99"/>
    <w:rsid w:val="004D6642"/>
    <w:rPr>
      <w:rFonts w:ascii="Garamond" w:eastAsia="Times New Roman" w:hAnsi="Garamond" w:cs="Garamond"/>
      <w:b/>
      <w:bCs/>
      <w:color w:val="000000"/>
      <w:spacing w:val="0"/>
      <w:w w:val="100"/>
      <w:position w:val="0"/>
      <w:sz w:val="22"/>
      <w:szCs w:val="22"/>
      <w:u w:val="none"/>
      <w:shd w:val="clear" w:color="auto" w:fill="FFFFFF"/>
      <w:lang w:val="hu-HU"/>
    </w:rPr>
  </w:style>
  <w:style w:type="character" w:customStyle="1" w:styleId="SzvegtrzsDlt">
    <w:name w:val="Szövegtörzs + Dőlt"/>
    <w:uiPriority w:val="99"/>
    <w:rsid w:val="004D6642"/>
    <w:rPr>
      <w:rFonts w:ascii="Garamond" w:eastAsia="Times New Roman" w:hAnsi="Garamond" w:cs="Garamond"/>
      <w:i/>
      <w:iCs/>
      <w:color w:val="000000"/>
      <w:spacing w:val="0"/>
      <w:w w:val="100"/>
      <w:position w:val="0"/>
      <w:sz w:val="22"/>
      <w:szCs w:val="22"/>
      <w:u w:val="none"/>
      <w:shd w:val="clear" w:color="auto" w:fill="FFFFFF"/>
      <w:lang w:val="hu-HU"/>
    </w:rPr>
  </w:style>
  <w:style w:type="character" w:customStyle="1" w:styleId="Cmsor51">
    <w:name w:val="Címsor #5"/>
    <w:uiPriority w:val="99"/>
    <w:rsid w:val="004D6642"/>
    <w:rPr>
      <w:rFonts w:ascii="Garamond" w:eastAsia="Times New Roman" w:hAnsi="Garamond" w:cs="Garamond"/>
      <w:b/>
      <w:bCs/>
      <w:color w:val="000000"/>
      <w:spacing w:val="0"/>
      <w:w w:val="100"/>
      <w:position w:val="0"/>
      <w:sz w:val="22"/>
      <w:szCs w:val="22"/>
      <w:u w:val="single"/>
      <w:lang w:val="hu-HU"/>
    </w:rPr>
  </w:style>
  <w:style w:type="character" w:customStyle="1" w:styleId="Szvegtrzs34">
    <w:name w:val="Szövegtörzs3"/>
    <w:uiPriority w:val="99"/>
    <w:rsid w:val="004D6642"/>
    <w:rPr>
      <w:rFonts w:ascii="Garamond" w:eastAsia="Times New Roman" w:hAnsi="Garamond" w:cs="Garamond"/>
      <w:color w:val="000000"/>
      <w:spacing w:val="0"/>
      <w:w w:val="100"/>
      <w:position w:val="0"/>
      <w:sz w:val="22"/>
      <w:szCs w:val="22"/>
      <w:u w:val="single"/>
      <w:shd w:val="clear" w:color="auto" w:fill="FFFFFF"/>
      <w:lang w:val="hu-HU"/>
    </w:rPr>
  </w:style>
  <w:style w:type="character" w:customStyle="1" w:styleId="Szvegtrzs4">
    <w:name w:val="Szövegtörzs4"/>
    <w:uiPriority w:val="99"/>
    <w:rsid w:val="004D6642"/>
    <w:rPr>
      <w:rFonts w:ascii="Garamond" w:eastAsia="Times New Roman" w:hAnsi="Garamond" w:cs="Garamond"/>
      <w:color w:val="000000"/>
      <w:spacing w:val="0"/>
      <w:w w:val="100"/>
      <w:position w:val="0"/>
      <w:sz w:val="22"/>
      <w:szCs w:val="22"/>
      <w:u w:val="none"/>
      <w:shd w:val="clear" w:color="auto" w:fill="FFFFFF"/>
      <w:lang w:val="hu-HU"/>
    </w:rPr>
  </w:style>
  <w:style w:type="character" w:customStyle="1" w:styleId="Szvegtrzs40">
    <w:name w:val="Szövegtörzs (4)_"/>
    <w:link w:val="Szvegtrzs41"/>
    <w:uiPriority w:val="99"/>
    <w:locked/>
    <w:rsid w:val="004D6642"/>
    <w:rPr>
      <w:rFonts w:ascii="Garamond" w:hAnsi="Garamond" w:cs="Garamond"/>
      <w:sz w:val="12"/>
      <w:szCs w:val="12"/>
      <w:shd w:val="clear" w:color="auto" w:fill="FFFFFF"/>
    </w:rPr>
  </w:style>
  <w:style w:type="character" w:customStyle="1" w:styleId="Szvegtrzs411pt">
    <w:name w:val="Szövegtörzs (4) + 11 pt"/>
    <w:uiPriority w:val="99"/>
    <w:rsid w:val="004D6642"/>
    <w:rPr>
      <w:rFonts w:ascii="Garamond" w:eastAsia="Times New Roman" w:hAnsi="Garamond" w:cs="Garamond"/>
      <w:color w:val="000000"/>
      <w:spacing w:val="0"/>
      <w:w w:val="100"/>
      <w:position w:val="0"/>
      <w:sz w:val="22"/>
      <w:szCs w:val="22"/>
      <w:shd w:val="clear" w:color="auto" w:fill="FFFFFF"/>
      <w:lang w:val="hu-HU"/>
    </w:rPr>
  </w:style>
  <w:style w:type="character" w:customStyle="1" w:styleId="Szvegtrzs6pt">
    <w:name w:val="Szövegtörzs + 6 pt"/>
    <w:uiPriority w:val="99"/>
    <w:rsid w:val="004D6642"/>
    <w:rPr>
      <w:rFonts w:ascii="Garamond" w:eastAsia="Times New Roman" w:hAnsi="Garamond" w:cs="Garamond"/>
      <w:color w:val="000000"/>
      <w:spacing w:val="0"/>
      <w:w w:val="100"/>
      <w:position w:val="0"/>
      <w:sz w:val="12"/>
      <w:szCs w:val="12"/>
      <w:u w:val="none"/>
      <w:shd w:val="clear" w:color="auto" w:fill="FFFFFF"/>
      <w:lang w:val="hu-HU"/>
    </w:rPr>
  </w:style>
  <w:style w:type="paragraph" w:customStyle="1" w:styleId="Szvegtrzs33">
    <w:name w:val="Szövegtörzs (3)"/>
    <w:basedOn w:val="Norml"/>
    <w:link w:val="Szvegtrzs30"/>
    <w:uiPriority w:val="99"/>
    <w:rsid w:val="004D6642"/>
    <w:pPr>
      <w:widowControl w:val="0"/>
      <w:shd w:val="clear" w:color="auto" w:fill="FFFFFF"/>
      <w:spacing w:after="240" w:line="274" w:lineRule="exact"/>
      <w:jc w:val="both"/>
    </w:pPr>
    <w:rPr>
      <w:rFonts w:ascii="Garamond" w:hAnsi="Garamond" w:cs="Garamond"/>
      <w:b/>
      <w:bCs/>
    </w:rPr>
  </w:style>
  <w:style w:type="paragraph" w:customStyle="1" w:styleId="Szvegtrzs41">
    <w:name w:val="Szövegtörzs (4)"/>
    <w:basedOn w:val="Norml"/>
    <w:link w:val="Szvegtrzs40"/>
    <w:uiPriority w:val="99"/>
    <w:rsid w:val="004D6642"/>
    <w:pPr>
      <w:widowControl w:val="0"/>
      <w:shd w:val="clear" w:color="auto" w:fill="FFFFFF"/>
      <w:spacing w:before="300" w:after="300" w:line="240" w:lineRule="atLeast"/>
      <w:jc w:val="both"/>
    </w:pPr>
    <w:rPr>
      <w:rFonts w:ascii="Garamond" w:hAnsi="Garamond" w:cs="Garamond"/>
      <w:sz w:val="12"/>
      <w:szCs w:val="12"/>
    </w:rPr>
  </w:style>
  <w:style w:type="paragraph" w:customStyle="1" w:styleId="Rmaiszmozottlista">
    <w:name w:val="Római számozott lista"/>
    <w:basedOn w:val="Szmozottlista"/>
    <w:uiPriority w:val="99"/>
    <w:rsid w:val="004D6642"/>
    <w:pPr>
      <w:tabs>
        <w:tab w:val="clear" w:pos="360"/>
      </w:tabs>
      <w:spacing w:after="0" w:line="240" w:lineRule="auto"/>
      <w:ind w:left="720"/>
      <w:contextualSpacing/>
      <w:jc w:val="both"/>
    </w:pPr>
    <w:rPr>
      <w:rFonts w:ascii="Times New Roman" w:hAnsi="Times New Roman"/>
      <w:sz w:val="20"/>
      <w:szCs w:val="24"/>
    </w:rPr>
  </w:style>
  <w:style w:type="paragraph" w:customStyle="1" w:styleId="SGYbekezdnorml">
    <w:name w:val="SGY bekezd normál"/>
    <w:basedOn w:val="Norml"/>
    <w:uiPriority w:val="99"/>
    <w:rsid w:val="004D6642"/>
    <w:pPr>
      <w:spacing w:before="120" w:after="120" w:line="240" w:lineRule="auto"/>
      <w:ind w:firstLine="709"/>
      <w:jc w:val="both"/>
    </w:pPr>
    <w:rPr>
      <w:rFonts w:ascii="Arial" w:hAnsi="Arial"/>
      <w:sz w:val="24"/>
      <w:szCs w:val="24"/>
    </w:rPr>
  </w:style>
  <w:style w:type="paragraph" w:styleId="Normlbehzs">
    <w:name w:val="Normal Indent"/>
    <w:basedOn w:val="Norml"/>
    <w:uiPriority w:val="99"/>
    <w:locked/>
    <w:rsid w:val="004D6642"/>
    <w:pPr>
      <w:spacing w:after="0" w:line="240" w:lineRule="auto"/>
      <w:ind w:left="708"/>
      <w:jc w:val="both"/>
    </w:pPr>
    <w:rPr>
      <w:rFonts w:ascii="HGaramond" w:hAnsi="HGaramond"/>
      <w:sz w:val="24"/>
      <w:szCs w:val="20"/>
      <w:lang w:val="da-DK"/>
    </w:rPr>
  </w:style>
  <w:style w:type="table" w:customStyle="1" w:styleId="Rcsostblzat11">
    <w:name w:val="Rácsos táblázat11"/>
    <w:uiPriority w:val="99"/>
    <w:rsid w:val="004D6642"/>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21">
    <w:name w:val="Body Text 21"/>
    <w:basedOn w:val="Norml"/>
    <w:uiPriority w:val="99"/>
    <w:rsid w:val="004D6642"/>
    <w:pPr>
      <w:overflowPunct w:val="0"/>
      <w:autoSpaceDE w:val="0"/>
      <w:autoSpaceDN w:val="0"/>
      <w:adjustRightInd w:val="0"/>
      <w:spacing w:after="0" w:line="240" w:lineRule="auto"/>
      <w:ind w:right="-192"/>
      <w:jc w:val="both"/>
    </w:pPr>
    <w:rPr>
      <w:rFonts w:ascii="Times New Roman" w:hAnsi="Times New Roman"/>
      <w:sz w:val="24"/>
      <w:szCs w:val="24"/>
    </w:rPr>
  </w:style>
  <w:style w:type="paragraph" w:customStyle="1" w:styleId="szerzodes">
    <w:name w:val="szerzodes"/>
    <w:basedOn w:val="Norml"/>
    <w:uiPriority w:val="99"/>
    <w:rsid w:val="004D6642"/>
    <w:pPr>
      <w:spacing w:before="120" w:after="0" w:line="240" w:lineRule="auto"/>
      <w:ind w:left="539" w:hanging="539"/>
      <w:jc w:val="both"/>
    </w:pPr>
    <w:rPr>
      <w:rFonts w:ascii="Times New Roman" w:hAnsi="Times New Roman"/>
      <w:sz w:val="24"/>
      <w:szCs w:val="24"/>
    </w:rPr>
  </w:style>
  <w:style w:type="character" w:customStyle="1" w:styleId="lawnum1">
    <w:name w:val="lawnum1"/>
    <w:uiPriority w:val="99"/>
    <w:rsid w:val="004D6642"/>
    <w:rPr>
      <w:rFonts w:ascii="Georgia" w:hAnsi="Georgia" w:cs="Georgia"/>
      <w:b/>
      <w:bCs/>
      <w:color w:val="8B0000"/>
      <w:sz w:val="36"/>
      <w:szCs w:val="36"/>
    </w:rPr>
  </w:style>
  <w:style w:type="paragraph" w:customStyle="1" w:styleId="CharChar2CharChar">
    <w:name w:val="Char Char2 Char Char"/>
    <w:basedOn w:val="Norml"/>
    <w:uiPriority w:val="99"/>
    <w:rsid w:val="004D6642"/>
    <w:pPr>
      <w:spacing w:after="160" w:line="240" w:lineRule="exact"/>
    </w:pPr>
    <w:rPr>
      <w:rFonts w:ascii="Verdana" w:hAnsi="Verdana" w:cs="Verdana"/>
      <w:sz w:val="24"/>
      <w:szCs w:val="24"/>
      <w:lang w:val="en-US" w:eastAsia="en-US"/>
    </w:rPr>
  </w:style>
  <w:style w:type="paragraph" w:styleId="Felsorols4">
    <w:name w:val="List Bullet 4"/>
    <w:basedOn w:val="Norml"/>
    <w:uiPriority w:val="99"/>
    <w:locked/>
    <w:rsid w:val="004D6642"/>
    <w:pPr>
      <w:numPr>
        <w:numId w:val="19"/>
      </w:numPr>
      <w:tabs>
        <w:tab w:val="clear" w:pos="720"/>
        <w:tab w:val="num" w:pos="1209"/>
      </w:tabs>
      <w:spacing w:after="0" w:line="240" w:lineRule="auto"/>
      <w:ind w:left="1209"/>
    </w:pPr>
    <w:rPr>
      <w:rFonts w:ascii="Times New Roman" w:hAnsi="Times New Roman"/>
      <w:sz w:val="24"/>
      <w:szCs w:val="24"/>
    </w:rPr>
  </w:style>
  <w:style w:type="paragraph" w:customStyle="1" w:styleId="xl88">
    <w:name w:val="xl88"/>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15">
    <w:name w:val="xl115"/>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rPr>
  </w:style>
  <w:style w:type="paragraph" w:customStyle="1" w:styleId="xl116">
    <w:name w:val="xl116"/>
    <w:basedOn w:val="Norml"/>
    <w:uiPriority w:val="99"/>
    <w:rsid w:val="004D664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rPr>
  </w:style>
  <w:style w:type="paragraph" w:customStyle="1" w:styleId="xl117">
    <w:name w:val="xl117"/>
    <w:basedOn w:val="Norml"/>
    <w:uiPriority w:val="99"/>
    <w:rsid w:val="004D664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18">
    <w:name w:val="xl118"/>
    <w:basedOn w:val="Norml"/>
    <w:uiPriority w:val="99"/>
    <w:rsid w:val="004D6642"/>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19">
    <w:name w:val="xl119"/>
    <w:basedOn w:val="Norml"/>
    <w:uiPriority w:val="99"/>
    <w:rsid w:val="004D6642"/>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rPr>
  </w:style>
  <w:style w:type="paragraph" w:customStyle="1" w:styleId="xl120">
    <w:name w:val="xl120"/>
    <w:basedOn w:val="Norml"/>
    <w:uiPriority w:val="99"/>
    <w:rsid w:val="004D6642"/>
    <w:pPr>
      <w:pBdr>
        <w:left w:val="single" w:sz="4" w:space="0" w:color="auto"/>
      </w:pBdr>
      <w:shd w:val="clear" w:color="000000" w:fill="FFFFFF"/>
      <w:spacing w:before="100" w:beforeAutospacing="1" w:after="100" w:afterAutospacing="1" w:line="240" w:lineRule="auto"/>
      <w:jc w:val="center"/>
    </w:pPr>
    <w:rPr>
      <w:rFonts w:ascii="Times New Roman" w:hAnsi="Times New Roman"/>
    </w:rPr>
  </w:style>
  <w:style w:type="paragraph" w:customStyle="1" w:styleId="xl121">
    <w:name w:val="xl121"/>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22">
    <w:name w:val="xl122"/>
    <w:basedOn w:val="Norml"/>
    <w:uiPriority w:val="99"/>
    <w:rsid w:val="004D6642"/>
    <w:pP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23">
    <w:name w:val="xl123"/>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24">
    <w:name w:val="xl124"/>
    <w:basedOn w:val="Norml"/>
    <w:uiPriority w:val="99"/>
    <w:rsid w:val="004D6642"/>
    <w:pPr>
      <w:spacing w:before="100" w:beforeAutospacing="1" w:after="100" w:afterAutospacing="1" w:line="240" w:lineRule="auto"/>
    </w:pPr>
    <w:rPr>
      <w:rFonts w:ascii="Times New Roman" w:hAnsi="Times New Roman"/>
    </w:rPr>
  </w:style>
  <w:style w:type="paragraph" w:customStyle="1" w:styleId="xl125">
    <w:name w:val="xl125"/>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26">
    <w:name w:val="xl126"/>
    <w:basedOn w:val="Norml"/>
    <w:uiPriority w:val="99"/>
    <w:rsid w:val="004D6642"/>
    <w:pP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28">
    <w:name w:val="xl128"/>
    <w:basedOn w:val="Norml"/>
    <w:uiPriority w:val="99"/>
    <w:rsid w:val="004D6642"/>
    <w:pPr>
      <w:shd w:val="clear" w:color="000000" w:fill="FFFF00"/>
      <w:spacing w:before="100" w:beforeAutospacing="1" w:after="100" w:afterAutospacing="1" w:line="240" w:lineRule="auto"/>
      <w:jc w:val="center"/>
      <w:textAlignment w:val="center"/>
    </w:pPr>
    <w:rPr>
      <w:rFonts w:ascii="Times New Roman" w:hAnsi="Times New Roman"/>
      <w:b/>
      <w:bCs/>
      <w:color w:val="FF0000"/>
    </w:rPr>
  </w:style>
  <w:style w:type="paragraph" w:customStyle="1" w:styleId="xl129">
    <w:name w:val="xl129"/>
    <w:basedOn w:val="Norml"/>
    <w:uiPriority w:val="99"/>
    <w:rsid w:val="004D6642"/>
    <w:pPr>
      <w:spacing w:before="100" w:beforeAutospacing="1" w:after="100" w:afterAutospacing="1" w:line="240" w:lineRule="auto"/>
    </w:pPr>
    <w:rPr>
      <w:rFonts w:ascii="Times New Roman" w:hAnsi="Times New Roman"/>
      <w:b/>
      <w:bCs/>
    </w:rPr>
  </w:style>
  <w:style w:type="paragraph" w:customStyle="1" w:styleId="xl130">
    <w:name w:val="xl130"/>
    <w:basedOn w:val="Norml"/>
    <w:uiPriority w:val="99"/>
    <w:rsid w:val="004D6642"/>
    <w:pPr>
      <w:spacing w:before="100" w:beforeAutospacing="1" w:after="100" w:afterAutospacing="1" w:line="240" w:lineRule="auto"/>
      <w:jc w:val="center"/>
    </w:pPr>
    <w:rPr>
      <w:rFonts w:ascii="Times New Roman" w:hAnsi="Times New Roman"/>
      <w:b/>
      <w:bCs/>
    </w:rPr>
  </w:style>
  <w:style w:type="paragraph" w:customStyle="1" w:styleId="xl131">
    <w:name w:val="xl131"/>
    <w:basedOn w:val="Norml"/>
    <w:uiPriority w:val="99"/>
    <w:rsid w:val="004D6642"/>
    <w:pPr>
      <w:spacing w:before="100" w:beforeAutospacing="1" w:after="100" w:afterAutospacing="1" w:line="240" w:lineRule="auto"/>
    </w:pPr>
    <w:rPr>
      <w:rFonts w:ascii="Arial" w:hAnsi="Arial" w:cs="Arial"/>
      <w:b/>
      <w:bCs/>
      <w:sz w:val="24"/>
      <w:szCs w:val="24"/>
    </w:rPr>
  </w:style>
  <w:style w:type="paragraph" w:customStyle="1" w:styleId="xl132">
    <w:name w:val="xl132"/>
    <w:basedOn w:val="Norml"/>
    <w:uiPriority w:val="99"/>
    <w:rsid w:val="004D6642"/>
    <w:pPr>
      <w:shd w:val="clear" w:color="000000" w:fill="FFFF00"/>
      <w:spacing w:before="100" w:beforeAutospacing="1" w:after="100" w:afterAutospacing="1" w:line="240" w:lineRule="auto"/>
      <w:jc w:val="center"/>
      <w:textAlignment w:val="center"/>
    </w:pPr>
    <w:rPr>
      <w:rFonts w:ascii="Times New Roman" w:hAnsi="Times New Roman"/>
      <w:b/>
      <w:bCs/>
      <w:color w:val="FF0000"/>
    </w:rPr>
  </w:style>
  <w:style w:type="paragraph" w:customStyle="1" w:styleId="xl127">
    <w:name w:val="xl127"/>
    <w:basedOn w:val="Norml"/>
    <w:uiPriority w:val="99"/>
    <w:rsid w:val="004D6642"/>
    <w:pPr>
      <w:spacing w:before="100" w:beforeAutospacing="1" w:after="100" w:afterAutospacing="1" w:line="240" w:lineRule="auto"/>
      <w:jc w:val="center"/>
    </w:pPr>
    <w:rPr>
      <w:rFonts w:ascii="Times New Roman" w:hAnsi="Times New Roman"/>
      <w:b/>
      <w:bCs/>
    </w:rPr>
  </w:style>
  <w:style w:type="paragraph" w:customStyle="1" w:styleId="xl133">
    <w:name w:val="xl133"/>
    <w:basedOn w:val="Norml"/>
    <w:uiPriority w:val="99"/>
    <w:rsid w:val="004D6642"/>
    <w:pPr>
      <w:pBdr>
        <w:top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34">
    <w:name w:val="xl134"/>
    <w:basedOn w:val="Norml"/>
    <w:uiPriority w:val="99"/>
    <w:rsid w:val="004D6642"/>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35">
    <w:name w:val="xl135"/>
    <w:basedOn w:val="Norml"/>
    <w:uiPriority w:val="99"/>
    <w:rsid w:val="004D6642"/>
    <w:pPr>
      <w:pBdr>
        <w:top w:val="single" w:sz="4" w:space="0" w:color="auto"/>
      </w:pBdr>
      <w:shd w:val="clear" w:color="000000" w:fill="FFFFFF"/>
      <w:spacing w:before="100" w:beforeAutospacing="1" w:after="100" w:afterAutospacing="1" w:line="240" w:lineRule="auto"/>
      <w:jc w:val="center"/>
    </w:pPr>
    <w:rPr>
      <w:rFonts w:ascii="Times New Roman" w:hAnsi="Times New Roman"/>
    </w:rPr>
  </w:style>
  <w:style w:type="paragraph" w:customStyle="1" w:styleId="xl136">
    <w:name w:val="xl136"/>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rPr>
  </w:style>
  <w:style w:type="paragraph" w:customStyle="1" w:styleId="xl137">
    <w:name w:val="xl137"/>
    <w:basedOn w:val="Norml"/>
    <w:uiPriority w:val="99"/>
    <w:rsid w:val="004D66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rPr>
  </w:style>
  <w:style w:type="paragraph" w:customStyle="1" w:styleId="xl138">
    <w:name w:val="xl138"/>
    <w:basedOn w:val="Norml"/>
    <w:uiPriority w:val="99"/>
    <w:rsid w:val="004D6642"/>
    <w:pPr>
      <w:spacing w:before="100" w:beforeAutospacing="1" w:after="100" w:afterAutospacing="1" w:line="240" w:lineRule="auto"/>
    </w:pPr>
    <w:rPr>
      <w:rFonts w:ascii="Arial" w:hAnsi="Arial" w:cs="Arial"/>
      <w:sz w:val="24"/>
      <w:szCs w:val="24"/>
    </w:rPr>
  </w:style>
  <w:style w:type="paragraph" w:customStyle="1" w:styleId="xl139">
    <w:name w:val="xl139"/>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0">
    <w:name w:val="xl140"/>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1">
    <w:name w:val="xl141"/>
    <w:basedOn w:val="Norml"/>
    <w:uiPriority w:val="99"/>
    <w:rsid w:val="004D664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rPr>
  </w:style>
  <w:style w:type="paragraph" w:customStyle="1" w:styleId="xl142">
    <w:name w:val="xl142"/>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rPr>
  </w:style>
  <w:style w:type="paragraph" w:customStyle="1" w:styleId="xl143">
    <w:name w:val="xl143"/>
    <w:basedOn w:val="Norml"/>
    <w:uiPriority w:val="99"/>
    <w:rsid w:val="004D6642"/>
    <w:pPr>
      <w:shd w:val="clear" w:color="000000" w:fill="FFFF00"/>
      <w:spacing w:before="100" w:beforeAutospacing="1" w:after="100" w:afterAutospacing="1" w:line="240" w:lineRule="auto"/>
      <w:jc w:val="center"/>
      <w:textAlignment w:val="center"/>
    </w:pPr>
    <w:rPr>
      <w:rFonts w:ascii="Times New Roman" w:hAnsi="Times New Roman"/>
      <w:b/>
      <w:bCs/>
      <w:color w:val="FF0000"/>
    </w:rPr>
  </w:style>
  <w:style w:type="paragraph" w:customStyle="1" w:styleId="xl144">
    <w:name w:val="xl144"/>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5">
    <w:name w:val="xl145"/>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6">
    <w:name w:val="xl146"/>
    <w:basedOn w:val="Norml"/>
    <w:uiPriority w:val="99"/>
    <w:rsid w:val="004D664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rPr>
  </w:style>
  <w:style w:type="paragraph" w:customStyle="1" w:styleId="xl147">
    <w:name w:val="xl147"/>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rPr>
  </w:style>
  <w:style w:type="paragraph" w:customStyle="1" w:styleId="xl148">
    <w:name w:val="xl148"/>
    <w:basedOn w:val="Norml"/>
    <w:uiPriority w:val="99"/>
    <w:rsid w:val="004D664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rPr>
  </w:style>
  <w:style w:type="paragraph" w:customStyle="1" w:styleId="xl149">
    <w:name w:val="xl149"/>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rPr>
  </w:style>
  <w:style w:type="paragraph" w:customStyle="1" w:styleId="xl150">
    <w:name w:val="xl150"/>
    <w:basedOn w:val="Norml"/>
    <w:uiPriority w:val="99"/>
    <w:rsid w:val="004D6642"/>
    <w:pPr>
      <w:shd w:val="clear" w:color="000000" w:fill="FFFF00"/>
      <w:spacing w:before="100" w:beforeAutospacing="1" w:after="100" w:afterAutospacing="1" w:line="240" w:lineRule="auto"/>
      <w:jc w:val="center"/>
    </w:pPr>
    <w:rPr>
      <w:rFonts w:ascii="Times New Roman" w:hAnsi="Times New Roman"/>
      <w:b/>
      <w:bCs/>
      <w:color w:val="FF0000"/>
    </w:rPr>
  </w:style>
  <w:style w:type="character" w:styleId="HTML-kd">
    <w:name w:val="HTML Code"/>
    <w:uiPriority w:val="99"/>
    <w:locked/>
    <w:rsid w:val="004D6642"/>
    <w:rPr>
      <w:rFonts w:ascii="Courier New" w:hAnsi="Courier New" w:cs="Times New Roman"/>
      <w:sz w:val="24"/>
    </w:rPr>
  </w:style>
  <w:style w:type="character" w:styleId="HTML-definci">
    <w:name w:val="HTML Definition"/>
    <w:uiPriority w:val="99"/>
    <w:locked/>
    <w:rsid w:val="004D6642"/>
    <w:rPr>
      <w:rFonts w:cs="Times New Roman"/>
      <w:i/>
    </w:rPr>
  </w:style>
  <w:style w:type="character" w:styleId="HTML-billentyzet">
    <w:name w:val="HTML Keyboard"/>
    <w:uiPriority w:val="99"/>
    <w:locked/>
    <w:rsid w:val="004D6642"/>
    <w:rPr>
      <w:rFonts w:ascii="Courier New" w:hAnsi="Courier New" w:cs="Times New Roman"/>
      <w:sz w:val="24"/>
    </w:rPr>
  </w:style>
  <w:style w:type="paragraph" w:styleId="HTML-kntformzott">
    <w:name w:val="HTML Preformatted"/>
    <w:basedOn w:val="Norml"/>
    <w:link w:val="HTML-kntformzottChar"/>
    <w:uiPriority w:val="99"/>
    <w:locked/>
    <w:rsid w:val="004D6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4"/>
      <w:szCs w:val="24"/>
    </w:rPr>
  </w:style>
  <w:style w:type="character" w:customStyle="1" w:styleId="HTML-kntformzottChar">
    <w:name w:val="HTML-ként formázott Char"/>
    <w:link w:val="HTML-kntformzott"/>
    <w:uiPriority w:val="99"/>
    <w:rsid w:val="004D6642"/>
    <w:rPr>
      <w:rFonts w:ascii="Courier New" w:hAnsi="Courier New" w:cs="Courier New"/>
      <w:sz w:val="24"/>
      <w:szCs w:val="24"/>
    </w:rPr>
  </w:style>
  <w:style w:type="character" w:styleId="HTML-minta">
    <w:name w:val="HTML Sample"/>
    <w:uiPriority w:val="99"/>
    <w:locked/>
    <w:rsid w:val="004D6642"/>
    <w:rPr>
      <w:rFonts w:ascii="Courier New" w:hAnsi="Courier New" w:cs="Times New Roman"/>
      <w:sz w:val="24"/>
    </w:rPr>
  </w:style>
  <w:style w:type="paragraph" w:customStyle="1" w:styleId="fa">
    <w:name w:val="fa"/>
    <w:basedOn w:val="Norml"/>
    <w:uiPriority w:val="99"/>
    <w:rsid w:val="004D6642"/>
    <w:pPr>
      <w:spacing w:before="100" w:beforeAutospacing="1" w:after="100" w:afterAutospacing="1" w:line="240" w:lineRule="auto"/>
    </w:pPr>
    <w:rPr>
      <w:rFonts w:ascii="FontAwesome" w:hAnsi="FontAwesome"/>
      <w:sz w:val="24"/>
      <w:szCs w:val="24"/>
    </w:rPr>
  </w:style>
  <w:style w:type="paragraph" w:customStyle="1" w:styleId="fa-lg">
    <w:name w:val="fa-lg"/>
    <w:basedOn w:val="Norml"/>
    <w:uiPriority w:val="99"/>
    <w:rsid w:val="004D6642"/>
    <w:pPr>
      <w:spacing w:before="100" w:beforeAutospacing="1" w:after="100" w:afterAutospacing="1" w:line="180" w:lineRule="atLeast"/>
    </w:pPr>
    <w:rPr>
      <w:rFonts w:ascii="Times New Roman" w:hAnsi="Times New Roman"/>
      <w:sz w:val="32"/>
      <w:szCs w:val="32"/>
    </w:rPr>
  </w:style>
  <w:style w:type="paragraph" w:customStyle="1" w:styleId="fa-2x">
    <w:name w:val="fa-2x"/>
    <w:basedOn w:val="Norml"/>
    <w:uiPriority w:val="99"/>
    <w:rsid w:val="004D6642"/>
    <w:pPr>
      <w:spacing w:before="100" w:beforeAutospacing="1" w:after="100" w:afterAutospacing="1" w:line="240" w:lineRule="auto"/>
    </w:pPr>
    <w:rPr>
      <w:rFonts w:ascii="Times New Roman" w:hAnsi="Times New Roman"/>
      <w:sz w:val="48"/>
      <w:szCs w:val="48"/>
    </w:rPr>
  </w:style>
  <w:style w:type="paragraph" w:customStyle="1" w:styleId="fa-3x">
    <w:name w:val="fa-3x"/>
    <w:basedOn w:val="Norml"/>
    <w:uiPriority w:val="99"/>
    <w:rsid w:val="004D6642"/>
    <w:pPr>
      <w:spacing w:before="100" w:beforeAutospacing="1" w:after="100" w:afterAutospacing="1" w:line="240" w:lineRule="auto"/>
    </w:pPr>
    <w:rPr>
      <w:rFonts w:ascii="Times New Roman" w:hAnsi="Times New Roman"/>
      <w:sz w:val="72"/>
      <w:szCs w:val="72"/>
    </w:rPr>
  </w:style>
  <w:style w:type="paragraph" w:customStyle="1" w:styleId="fa-4x">
    <w:name w:val="fa-4x"/>
    <w:basedOn w:val="Norml"/>
    <w:uiPriority w:val="99"/>
    <w:rsid w:val="004D6642"/>
    <w:pPr>
      <w:spacing w:before="100" w:beforeAutospacing="1" w:after="100" w:afterAutospacing="1" w:line="240" w:lineRule="auto"/>
    </w:pPr>
    <w:rPr>
      <w:rFonts w:ascii="Times New Roman" w:hAnsi="Times New Roman"/>
      <w:sz w:val="96"/>
      <w:szCs w:val="96"/>
    </w:rPr>
  </w:style>
  <w:style w:type="paragraph" w:customStyle="1" w:styleId="fa-5x">
    <w:name w:val="fa-5x"/>
    <w:basedOn w:val="Norml"/>
    <w:uiPriority w:val="99"/>
    <w:rsid w:val="004D6642"/>
    <w:pPr>
      <w:spacing w:before="100" w:beforeAutospacing="1" w:after="100" w:afterAutospacing="1" w:line="240" w:lineRule="auto"/>
    </w:pPr>
    <w:rPr>
      <w:rFonts w:ascii="Times New Roman" w:hAnsi="Times New Roman"/>
      <w:sz w:val="120"/>
      <w:szCs w:val="120"/>
    </w:rPr>
  </w:style>
  <w:style w:type="paragraph" w:customStyle="1" w:styleId="fa-fw">
    <w:name w:val="fa-fw"/>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fa-ul">
    <w:name w:val="fa-ul"/>
    <w:basedOn w:val="Norml"/>
    <w:uiPriority w:val="99"/>
    <w:rsid w:val="004D6642"/>
    <w:pPr>
      <w:spacing w:before="100" w:beforeAutospacing="1" w:after="100" w:afterAutospacing="1" w:line="240" w:lineRule="auto"/>
      <w:ind w:left="514"/>
    </w:pPr>
    <w:rPr>
      <w:rFonts w:ascii="Times New Roman" w:hAnsi="Times New Roman"/>
      <w:sz w:val="24"/>
      <w:szCs w:val="24"/>
    </w:rPr>
  </w:style>
  <w:style w:type="paragraph" w:customStyle="1" w:styleId="fa-li">
    <w:name w:val="fa-li"/>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fa-border">
    <w:name w:val="fa-border"/>
    <w:basedOn w:val="Norml"/>
    <w:uiPriority w:val="99"/>
    <w:rsid w:val="004D6642"/>
    <w:pPr>
      <w:pBdr>
        <w:top w:val="single" w:sz="8" w:space="2" w:color="EEEEEE"/>
        <w:left w:val="single" w:sz="8" w:space="3" w:color="EEEEEE"/>
        <w:bottom w:val="single" w:sz="8" w:space="2" w:color="EEEEEE"/>
        <w:right w:val="single" w:sz="8" w:space="3" w:color="EEEEEE"/>
      </w:pBdr>
      <w:spacing w:before="100" w:beforeAutospacing="1" w:after="100" w:afterAutospacing="1" w:line="240" w:lineRule="auto"/>
    </w:pPr>
    <w:rPr>
      <w:rFonts w:ascii="Times New Roman" w:hAnsi="Times New Roman"/>
      <w:sz w:val="24"/>
      <w:szCs w:val="24"/>
    </w:rPr>
  </w:style>
  <w:style w:type="paragraph" w:customStyle="1" w:styleId="fa-stack">
    <w:name w:val="fa-stack"/>
    <w:basedOn w:val="Norml"/>
    <w:uiPriority w:val="99"/>
    <w:rsid w:val="004D6642"/>
    <w:pPr>
      <w:spacing w:before="100" w:beforeAutospacing="1" w:after="100" w:afterAutospacing="1" w:line="480" w:lineRule="atLeast"/>
      <w:textAlignment w:val="center"/>
    </w:pPr>
    <w:rPr>
      <w:rFonts w:ascii="Times New Roman" w:hAnsi="Times New Roman"/>
      <w:sz w:val="24"/>
      <w:szCs w:val="24"/>
    </w:rPr>
  </w:style>
  <w:style w:type="paragraph" w:customStyle="1" w:styleId="fa-stack-1x">
    <w:name w:val="fa-stack-1x"/>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fa-stack-2x">
    <w:name w:val="fa-stack-2x"/>
    <w:basedOn w:val="Norml"/>
    <w:uiPriority w:val="99"/>
    <w:rsid w:val="004D6642"/>
    <w:pPr>
      <w:spacing w:before="100" w:beforeAutospacing="1" w:after="100" w:afterAutospacing="1" w:line="240" w:lineRule="auto"/>
      <w:jc w:val="center"/>
    </w:pPr>
    <w:rPr>
      <w:rFonts w:ascii="Times New Roman" w:hAnsi="Times New Roman"/>
      <w:sz w:val="48"/>
      <w:szCs w:val="48"/>
    </w:rPr>
  </w:style>
  <w:style w:type="paragraph" w:customStyle="1" w:styleId="fa-inverse">
    <w:name w:val="fa-inverse"/>
    <w:basedOn w:val="Norml"/>
    <w:uiPriority w:val="99"/>
    <w:rsid w:val="004D6642"/>
    <w:pPr>
      <w:spacing w:before="100" w:beforeAutospacing="1" w:after="100" w:afterAutospacing="1" w:line="240" w:lineRule="auto"/>
    </w:pPr>
    <w:rPr>
      <w:rFonts w:ascii="Times New Roman" w:hAnsi="Times New Roman"/>
      <w:color w:val="FFFFFF"/>
      <w:sz w:val="24"/>
      <w:szCs w:val="24"/>
    </w:rPr>
  </w:style>
  <w:style w:type="paragraph" w:customStyle="1" w:styleId="nowrap">
    <w:name w:val="nowra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utocomplete">
    <w:name w:val="ui-autocomplet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cf1">
    <w:name w:val="cf1"/>
    <w:basedOn w:val="Norml"/>
    <w:uiPriority w:val="99"/>
    <w:rsid w:val="004D6642"/>
    <w:pPr>
      <w:spacing w:before="100" w:beforeAutospacing="1" w:after="100" w:afterAutospacing="1" w:line="240" w:lineRule="auto"/>
    </w:pPr>
    <w:rPr>
      <w:rFonts w:ascii="Times New Roman" w:hAnsi="Times New Roman"/>
      <w:sz w:val="36"/>
      <w:szCs w:val="36"/>
    </w:rPr>
  </w:style>
  <w:style w:type="paragraph" w:customStyle="1" w:styleId="cf2">
    <w:name w:val="cf2"/>
    <w:basedOn w:val="Norml"/>
    <w:uiPriority w:val="99"/>
    <w:rsid w:val="004D6642"/>
    <w:pPr>
      <w:spacing w:before="100" w:beforeAutospacing="1" w:after="100" w:afterAutospacing="1" w:line="240" w:lineRule="auto"/>
    </w:pPr>
    <w:rPr>
      <w:rFonts w:ascii="Times New Roman" w:hAnsi="Times New Roman"/>
      <w:sz w:val="34"/>
      <w:szCs w:val="34"/>
    </w:rPr>
  </w:style>
  <w:style w:type="paragraph" w:customStyle="1" w:styleId="cf3">
    <w:name w:val="cf3"/>
    <w:basedOn w:val="Norml"/>
    <w:uiPriority w:val="99"/>
    <w:rsid w:val="004D6642"/>
    <w:pPr>
      <w:spacing w:before="100" w:beforeAutospacing="1" w:after="100" w:afterAutospacing="1" w:line="240" w:lineRule="auto"/>
    </w:pPr>
    <w:rPr>
      <w:rFonts w:ascii="Times New Roman" w:hAnsi="Times New Roman"/>
      <w:sz w:val="31"/>
      <w:szCs w:val="31"/>
    </w:rPr>
  </w:style>
  <w:style w:type="paragraph" w:customStyle="1" w:styleId="cf4">
    <w:name w:val="cf4"/>
    <w:basedOn w:val="Norml"/>
    <w:uiPriority w:val="99"/>
    <w:rsid w:val="004D6642"/>
    <w:pPr>
      <w:spacing w:before="100" w:beforeAutospacing="1" w:after="100" w:afterAutospacing="1" w:line="240" w:lineRule="auto"/>
    </w:pPr>
    <w:rPr>
      <w:rFonts w:ascii="Times New Roman" w:hAnsi="Times New Roman"/>
      <w:sz w:val="29"/>
      <w:szCs w:val="29"/>
    </w:rPr>
  </w:style>
  <w:style w:type="paragraph" w:customStyle="1" w:styleId="cf5">
    <w:name w:val="cf5"/>
    <w:basedOn w:val="Norml"/>
    <w:uiPriority w:val="99"/>
    <w:rsid w:val="004D6642"/>
    <w:pPr>
      <w:spacing w:before="100" w:beforeAutospacing="1" w:after="100" w:afterAutospacing="1" w:line="240" w:lineRule="auto"/>
    </w:pPr>
    <w:rPr>
      <w:rFonts w:ascii="Times New Roman" w:hAnsi="Times New Roman"/>
      <w:sz w:val="26"/>
      <w:szCs w:val="26"/>
    </w:rPr>
  </w:style>
  <w:style w:type="paragraph" w:customStyle="1" w:styleId="cf6">
    <w:name w:val="cf6"/>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hint">
    <w:name w:val="hint"/>
    <w:basedOn w:val="Norml"/>
    <w:uiPriority w:val="99"/>
    <w:rsid w:val="004D6642"/>
    <w:pPr>
      <w:shd w:val="clear" w:color="auto" w:fill="CCCCCC"/>
      <w:spacing w:before="100" w:beforeAutospacing="1" w:after="100" w:afterAutospacing="1" w:line="240" w:lineRule="auto"/>
    </w:pPr>
    <w:rPr>
      <w:rFonts w:ascii="Times New Roman" w:hAnsi="Times New Roman"/>
      <w:sz w:val="24"/>
      <w:szCs w:val="24"/>
    </w:rPr>
  </w:style>
  <w:style w:type="paragraph" w:customStyle="1" w:styleId="fastresult">
    <w:name w:val="fastresul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tabs">
    <w:name w:val="tabs"/>
    <w:basedOn w:val="Norml"/>
    <w:uiPriority w:val="99"/>
    <w:rsid w:val="004D6642"/>
    <w:pPr>
      <w:spacing w:before="100" w:beforeAutospacing="1" w:after="300" w:line="240" w:lineRule="auto"/>
    </w:pPr>
    <w:rPr>
      <w:rFonts w:ascii="Times New Roman" w:hAnsi="Times New Roman"/>
      <w:sz w:val="24"/>
      <w:szCs w:val="24"/>
    </w:rPr>
  </w:style>
  <w:style w:type="paragraph" w:customStyle="1" w:styleId="tabsfastsearch">
    <w:name w:val="tabsfastsearch"/>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fastsearch">
    <w:name w:val="fastsearch"/>
    <w:basedOn w:val="Norml"/>
    <w:uiPriority w:val="99"/>
    <w:rsid w:val="004D6642"/>
    <w:pPr>
      <w:spacing w:after="100" w:afterAutospacing="1" w:line="240" w:lineRule="auto"/>
    </w:pPr>
    <w:rPr>
      <w:rFonts w:ascii="Times New Roman" w:hAnsi="Times New Roman"/>
      <w:sz w:val="24"/>
      <w:szCs w:val="24"/>
    </w:rPr>
  </w:style>
  <w:style w:type="paragraph" w:customStyle="1" w:styleId="label">
    <w:name w:val="label"/>
    <w:basedOn w:val="Norml"/>
    <w:uiPriority w:val="99"/>
    <w:rsid w:val="004D6642"/>
    <w:pPr>
      <w:spacing w:before="45" w:after="105" w:line="240" w:lineRule="auto"/>
    </w:pPr>
    <w:rPr>
      <w:rFonts w:ascii="Times New Roman" w:hAnsi="Times New Roman"/>
      <w:sz w:val="24"/>
      <w:szCs w:val="24"/>
    </w:rPr>
  </w:style>
  <w:style w:type="paragraph" w:customStyle="1" w:styleId="control">
    <w:name w:val="control"/>
    <w:basedOn w:val="Norml"/>
    <w:uiPriority w:val="99"/>
    <w:rsid w:val="004D6642"/>
    <w:pPr>
      <w:spacing w:before="100" w:beforeAutospacing="1" w:after="150" w:line="240" w:lineRule="auto"/>
    </w:pPr>
    <w:rPr>
      <w:rFonts w:ascii="Times New Roman" w:hAnsi="Times New Roman"/>
      <w:sz w:val="24"/>
      <w:szCs w:val="24"/>
    </w:rPr>
  </w:style>
  <w:style w:type="paragraph" w:customStyle="1" w:styleId="buttons">
    <w:name w:val="buttons"/>
    <w:basedOn w:val="Norml"/>
    <w:uiPriority w:val="99"/>
    <w:rsid w:val="004D6642"/>
    <w:pPr>
      <w:spacing w:before="100" w:beforeAutospacing="1" w:after="100" w:afterAutospacing="1" w:line="240" w:lineRule="auto"/>
      <w:jc w:val="right"/>
    </w:pPr>
    <w:rPr>
      <w:rFonts w:ascii="Times New Roman" w:hAnsi="Times New Roman"/>
      <w:sz w:val="24"/>
      <w:szCs w:val="24"/>
    </w:rPr>
  </w:style>
  <w:style w:type="paragraph" w:customStyle="1" w:styleId="reset">
    <w:name w:val="reset"/>
    <w:basedOn w:val="Norml"/>
    <w:uiPriority w:val="99"/>
    <w:rsid w:val="004D6642"/>
    <w:pPr>
      <w:shd w:val="clear" w:color="auto" w:fill="999999"/>
      <w:spacing w:before="100" w:beforeAutospacing="1" w:after="100" w:afterAutospacing="1" w:line="240" w:lineRule="auto"/>
    </w:pPr>
    <w:rPr>
      <w:rFonts w:ascii="Times New Roman" w:hAnsi="Times New Roman"/>
      <w:sz w:val="24"/>
      <w:szCs w:val="24"/>
    </w:rPr>
  </w:style>
  <w:style w:type="paragraph" w:customStyle="1" w:styleId="col1">
    <w:name w:val="col1"/>
    <w:basedOn w:val="Norml"/>
    <w:uiPriority w:val="99"/>
    <w:rsid w:val="004D6642"/>
    <w:pPr>
      <w:spacing w:before="100" w:beforeAutospacing="1" w:after="100" w:afterAutospacing="1" w:line="240" w:lineRule="auto"/>
      <w:ind w:left="2100"/>
    </w:pPr>
    <w:rPr>
      <w:rFonts w:ascii="Times New Roman" w:hAnsi="Times New Roman"/>
      <w:sz w:val="24"/>
      <w:szCs w:val="24"/>
    </w:rPr>
  </w:style>
  <w:style w:type="paragraph" w:customStyle="1" w:styleId="col2">
    <w:name w:val="col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col3">
    <w:name w:val="col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links">
    <w:name w:val="links"/>
    <w:basedOn w:val="Norml"/>
    <w:uiPriority w:val="99"/>
    <w:rsid w:val="004D6642"/>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hAnsi="Times New Roman"/>
      <w:sz w:val="24"/>
      <w:szCs w:val="24"/>
    </w:rPr>
  </w:style>
  <w:style w:type="paragraph" w:customStyle="1" w:styleId="hjegyresults">
    <w:name w:val="hjegyresult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noresult">
    <w:name w:val="noresult"/>
    <w:basedOn w:val="Norml"/>
    <w:uiPriority w:val="99"/>
    <w:rsid w:val="004D6642"/>
    <w:pPr>
      <w:spacing w:before="100" w:beforeAutospacing="1" w:after="100" w:afterAutospacing="1" w:line="240" w:lineRule="auto"/>
    </w:pPr>
    <w:rPr>
      <w:rFonts w:ascii="Times New Roman" w:hAnsi="Times New Roman"/>
      <w:sz w:val="20"/>
      <w:szCs w:val="20"/>
    </w:rPr>
  </w:style>
  <w:style w:type="paragraph" w:customStyle="1" w:styleId="banner">
    <w:name w:val="banner"/>
    <w:basedOn w:val="Norml"/>
    <w:uiPriority w:val="99"/>
    <w:rsid w:val="004D6642"/>
    <w:pPr>
      <w:spacing w:after="300" w:line="240" w:lineRule="auto"/>
      <w:jc w:val="center"/>
    </w:pPr>
    <w:rPr>
      <w:rFonts w:ascii="Times New Roman" w:hAnsi="Times New Roman"/>
      <w:sz w:val="24"/>
      <w:szCs w:val="24"/>
    </w:rPr>
  </w:style>
  <w:style w:type="paragraph" w:customStyle="1" w:styleId="plnktszo">
    <w:name w:val="plnktszo"/>
    <w:basedOn w:val="Norml"/>
    <w:uiPriority w:val="99"/>
    <w:rsid w:val="004D6642"/>
    <w:pPr>
      <w:spacing w:before="100" w:beforeAutospacing="1" w:after="100" w:afterAutospacing="1" w:line="240" w:lineRule="auto"/>
    </w:pPr>
    <w:rPr>
      <w:rFonts w:ascii="Times New Roman" w:hAnsi="Times New Roman"/>
      <w:vanish/>
      <w:sz w:val="24"/>
      <w:szCs w:val="24"/>
    </w:rPr>
  </w:style>
  <w:style w:type="paragraph" w:customStyle="1" w:styleId="agr">
    <w:name w:val="agr"/>
    <w:basedOn w:val="Norml"/>
    <w:uiPriority w:val="99"/>
    <w:rsid w:val="004D6642"/>
    <w:pPr>
      <w:spacing w:before="100" w:beforeAutospacing="1" w:after="100" w:afterAutospacing="1" w:line="240" w:lineRule="auto"/>
      <w:jc w:val="right"/>
    </w:pPr>
    <w:rPr>
      <w:rFonts w:ascii="Times New Roman" w:hAnsi="Times New Roman"/>
      <w:sz w:val="24"/>
      <w:szCs w:val="24"/>
    </w:rPr>
  </w:style>
  <w:style w:type="paragraph" w:customStyle="1" w:styleId="agl">
    <w:name w:val="ag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agc">
    <w:name w:val="agc"/>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agj">
    <w:name w:val="agj"/>
    <w:basedOn w:val="Norml"/>
    <w:uiPriority w:val="99"/>
    <w:rsid w:val="004D6642"/>
    <w:pPr>
      <w:spacing w:before="100" w:beforeAutospacing="1" w:after="100" w:afterAutospacing="1" w:line="240" w:lineRule="auto"/>
      <w:jc w:val="both"/>
    </w:pPr>
    <w:rPr>
      <w:rFonts w:ascii="Times New Roman" w:hAnsi="Times New Roman"/>
      <w:sz w:val="24"/>
      <w:szCs w:val="24"/>
    </w:rPr>
  </w:style>
  <w:style w:type="paragraph" w:customStyle="1" w:styleId="nap">
    <w:name w:val="nap"/>
    <w:basedOn w:val="Norml"/>
    <w:uiPriority w:val="99"/>
    <w:rsid w:val="004D6642"/>
    <w:pPr>
      <w:pBdr>
        <w:top w:val="single" w:sz="6" w:space="0" w:color="031442"/>
        <w:left w:val="single" w:sz="6" w:space="0" w:color="031442"/>
      </w:pBdr>
      <w:shd w:val="clear" w:color="auto" w:fill="ABCCE2"/>
      <w:spacing w:before="100" w:beforeAutospacing="1" w:after="100" w:afterAutospacing="1" w:line="240" w:lineRule="auto"/>
    </w:pPr>
    <w:rPr>
      <w:rFonts w:ascii="Times New Roman" w:hAnsi="Times New Roman"/>
      <w:b/>
      <w:bCs/>
      <w:color w:val="000000"/>
      <w:sz w:val="24"/>
      <w:szCs w:val="24"/>
    </w:rPr>
  </w:style>
  <w:style w:type="paragraph" w:customStyle="1" w:styleId="empty-day">
    <w:name w:val="empty-day"/>
    <w:basedOn w:val="Norml"/>
    <w:uiPriority w:val="99"/>
    <w:rsid w:val="004D6642"/>
    <w:pPr>
      <w:pBdr>
        <w:left w:val="single" w:sz="6" w:space="0" w:color="031442"/>
      </w:pBdr>
      <w:spacing w:before="100" w:beforeAutospacing="1" w:after="100" w:afterAutospacing="1" w:line="240" w:lineRule="auto"/>
    </w:pPr>
    <w:rPr>
      <w:rFonts w:ascii="Times New Roman" w:hAnsi="Times New Roman"/>
      <w:color w:val="FFFFFF"/>
      <w:sz w:val="24"/>
      <w:szCs w:val="24"/>
    </w:rPr>
  </w:style>
  <w:style w:type="paragraph" w:customStyle="1" w:styleId="past-day">
    <w:name w:val="past-day"/>
    <w:basedOn w:val="Norml"/>
    <w:uiPriority w:val="99"/>
    <w:rsid w:val="004D6642"/>
    <w:pPr>
      <w:pBdr>
        <w:left w:val="single" w:sz="6" w:space="0" w:color="031442"/>
      </w:pBdr>
      <w:shd w:val="clear" w:color="auto" w:fill="EEEEEE"/>
      <w:spacing w:before="100" w:beforeAutospacing="1" w:after="100" w:afterAutospacing="1" w:line="240" w:lineRule="auto"/>
    </w:pPr>
    <w:rPr>
      <w:rFonts w:ascii="Times New Roman" w:hAnsi="Times New Roman"/>
      <w:sz w:val="24"/>
      <w:szCs w:val="24"/>
    </w:rPr>
  </w:style>
  <w:style w:type="paragraph" w:customStyle="1" w:styleId="past-lnk">
    <w:name w:val="past-lnk"/>
    <w:basedOn w:val="Norml"/>
    <w:uiPriority w:val="99"/>
    <w:rsid w:val="004D6642"/>
    <w:pPr>
      <w:pBdr>
        <w:top w:val="single" w:sz="12" w:space="0" w:color="757575"/>
        <w:left w:val="single" w:sz="12" w:space="0" w:color="757575"/>
        <w:bottom w:val="single" w:sz="12" w:space="0" w:color="757575"/>
        <w:right w:val="single" w:sz="12" w:space="0" w:color="757575"/>
      </w:pBdr>
      <w:spacing w:before="100" w:beforeAutospacing="1" w:after="100" w:afterAutospacing="1" w:line="240" w:lineRule="auto"/>
    </w:pPr>
    <w:rPr>
      <w:rFonts w:ascii="Times New Roman" w:hAnsi="Times New Roman"/>
      <w:sz w:val="24"/>
      <w:szCs w:val="24"/>
    </w:rPr>
  </w:style>
  <w:style w:type="paragraph" w:customStyle="1" w:styleId="today-lnk">
    <w:name w:val="today-lnk"/>
    <w:basedOn w:val="Norml"/>
    <w:uiPriority w:val="99"/>
    <w:rsid w:val="004D6642"/>
    <w:pPr>
      <w:pBdr>
        <w:top w:val="single" w:sz="12" w:space="0" w:color="5698C5"/>
        <w:left w:val="single" w:sz="12" w:space="0" w:color="5698C5"/>
        <w:bottom w:val="single" w:sz="12" w:space="0" w:color="5698C5"/>
        <w:right w:val="single" w:sz="12" w:space="0" w:color="5698C5"/>
      </w:pBdr>
      <w:spacing w:before="100" w:beforeAutospacing="1" w:after="100" w:afterAutospacing="1" w:line="240" w:lineRule="auto"/>
    </w:pPr>
    <w:rPr>
      <w:rFonts w:ascii="Times New Roman" w:hAnsi="Times New Roman"/>
      <w:sz w:val="24"/>
      <w:szCs w:val="24"/>
    </w:rPr>
  </w:style>
  <w:style w:type="paragraph" w:customStyle="1" w:styleId="future-lnk">
    <w:name w:val="future-lnk"/>
    <w:basedOn w:val="Norml"/>
    <w:uiPriority w:val="99"/>
    <w:rsid w:val="004D6642"/>
    <w:pPr>
      <w:pBdr>
        <w:top w:val="single" w:sz="12" w:space="0" w:color="92CC57"/>
        <w:left w:val="single" w:sz="12" w:space="0" w:color="92CC57"/>
        <w:bottom w:val="single" w:sz="12" w:space="0" w:color="92CC57"/>
        <w:right w:val="single" w:sz="12" w:space="0" w:color="92CC57"/>
      </w:pBdr>
      <w:spacing w:before="100" w:beforeAutospacing="1" w:after="100" w:afterAutospacing="1" w:line="240" w:lineRule="auto"/>
    </w:pPr>
    <w:rPr>
      <w:rFonts w:ascii="Times New Roman" w:hAnsi="Times New Roman"/>
      <w:sz w:val="24"/>
      <w:szCs w:val="24"/>
    </w:rPr>
  </w:style>
  <w:style w:type="paragraph" w:customStyle="1" w:styleId="today">
    <w:name w:val="today"/>
    <w:basedOn w:val="Norml"/>
    <w:uiPriority w:val="99"/>
    <w:rsid w:val="004D6642"/>
    <w:pPr>
      <w:pBdr>
        <w:left w:val="single" w:sz="6" w:space="0" w:color="031442"/>
      </w:pBdr>
      <w:shd w:val="clear" w:color="auto" w:fill="DAE8F2"/>
      <w:spacing w:before="100" w:beforeAutospacing="1" w:after="100" w:afterAutospacing="1" w:line="240" w:lineRule="auto"/>
    </w:pPr>
    <w:rPr>
      <w:rFonts w:ascii="Times New Roman" w:hAnsi="Times New Roman"/>
      <w:b/>
      <w:bCs/>
      <w:color w:val="000000"/>
      <w:sz w:val="24"/>
      <w:szCs w:val="24"/>
    </w:rPr>
  </w:style>
  <w:style w:type="paragraph" w:customStyle="1" w:styleId="future-day">
    <w:name w:val="future-day"/>
    <w:basedOn w:val="Norml"/>
    <w:uiPriority w:val="99"/>
    <w:rsid w:val="004D6642"/>
    <w:pPr>
      <w:pBdr>
        <w:left w:val="single" w:sz="6" w:space="0" w:color="031442"/>
      </w:pBdr>
      <w:shd w:val="clear" w:color="auto" w:fill="FFFFFF"/>
      <w:spacing w:before="100" w:beforeAutospacing="1" w:after="100" w:afterAutospacing="1" w:line="240" w:lineRule="auto"/>
    </w:pPr>
    <w:rPr>
      <w:rFonts w:ascii="Times New Roman" w:hAnsi="Times New Roman"/>
      <w:sz w:val="24"/>
      <w:szCs w:val="24"/>
    </w:rPr>
  </w:style>
  <w:style w:type="paragraph" w:customStyle="1" w:styleId="ui-helper-hidden">
    <w:name w:val="ui-helper-hidden"/>
    <w:basedOn w:val="Norml"/>
    <w:uiPriority w:val="99"/>
    <w:rsid w:val="004D6642"/>
    <w:pPr>
      <w:spacing w:before="100" w:beforeAutospacing="1" w:after="100" w:afterAutospacing="1" w:line="240" w:lineRule="auto"/>
    </w:pPr>
    <w:rPr>
      <w:rFonts w:ascii="Times New Roman" w:hAnsi="Times New Roman"/>
      <w:vanish/>
      <w:sz w:val="24"/>
      <w:szCs w:val="24"/>
    </w:rPr>
  </w:style>
  <w:style w:type="paragraph" w:customStyle="1" w:styleId="ui-helper-hidden-accessible">
    <w:name w:val="ui-helper-hidden-accessible"/>
    <w:basedOn w:val="Norml"/>
    <w:uiPriority w:val="99"/>
    <w:rsid w:val="004D6642"/>
    <w:pPr>
      <w:spacing w:after="0" w:line="240" w:lineRule="auto"/>
      <w:ind w:left="-15" w:right="-15"/>
    </w:pPr>
    <w:rPr>
      <w:rFonts w:ascii="Times New Roman" w:hAnsi="Times New Roman"/>
      <w:sz w:val="24"/>
      <w:szCs w:val="24"/>
    </w:rPr>
  </w:style>
  <w:style w:type="paragraph" w:customStyle="1" w:styleId="ui-helper-reset">
    <w:name w:val="ui-helper-reset"/>
    <w:basedOn w:val="Norml"/>
    <w:uiPriority w:val="99"/>
    <w:rsid w:val="004D6642"/>
    <w:pPr>
      <w:spacing w:after="0" w:line="240" w:lineRule="auto"/>
    </w:pPr>
    <w:rPr>
      <w:rFonts w:ascii="Times New Roman" w:hAnsi="Times New Roman"/>
      <w:sz w:val="24"/>
      <w:szCs w:val="24"/>
    </w:rPr>
  </w:style>
  <w:style w:type="paragraph" w:customStyle="1" w:styleId="ui-helper-zfix">
    <w:name w:val="ui-helper-zfix"/>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
    <w:name w:val="ui-icon"/>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widget-overlay">
    <w:name w:val="ui-widget-overlay"/>
    <w:basedOn w:val="Norml"/>
    <w:uiPriority w:val="99"/>
    <w:rsid w:val="004D6642"/>
    <w:pPr>
      <w:shd w:val="clear" w:color="auto" w:fill="AAAAAA"/>
      <w:spacing w:before="100" w:beforeAutospacing="1" w:after="100" w:afterAutospacing="1" w:line="240" w:lineRule="auto"/>
    </w:pPr>
    <w:rPr>
      <w:rFonts w:ascii="Times New Roman" w:hAnsi="Times New Roman"/>
      <w:sz w:val="24"/>
      <w:szCs w:val="24"/>
    </w:rPr>
  </w:style>
  <w:style w:type="paragraph" w:customStyle="1" w:styleId="ui-resizable-handle">
    <w:name w:val="ui-resizable-handle"/>
    <w:basedOn w:val="Norml"/>
    <w:uiPriority w:val="99"/>
    <w:rsid w:val="004D6642"/>
    <w:pPr>
      <w:spacing w:before="100" w:beforeAutospacing="1" w:after="100" w:afterAutospacing="1" w:line="240" w:lineRule="auto"/>
    </w:pPr>
    <w:rPr>
      <w:rFonts w:ascii="Times New Roman" w:hAnsi="Times New Roman"/>
      <w:sz w:val="2"/>
      <w:szCs w:val="2"/>
    </w:rPr>
  </w:style>
  <w:style w:type="paragraph" w:customStyle="1" w:styleId="ui-resizable-n">
    <w:name w:val="ui-resizable-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s">
    <w:name w:val="ui-resizable-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e">
    <w:name w:val="ui-resizable-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w">
    <w:name w:val="ui-resizable-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se">
    <w:name w:val="ui-resizable-s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sw">
    <w:name w:val="ui-resizable-s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nw">
    <w:name w:val="ui-resizable-n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ne">
    <w:name w:val="ui-resizable-n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able-helper">
    <w:name w:val="ui-selectable-helper"/>
    <w:basedOn w:val="Norml"/>
    <w:uiPriority w:val="99"/>
    <w:rsid w:val="004D6642"/>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hAnsi="Times New Roman"/>
      <w:sz w:val="24"/>
      <w:szCs w:val="24"/>
    </w:rPr>
  </w:style>
  <w:style w:type="paragraph" w:customStyle="1" w:styleId="ui-button">
    <w:name w:val="ui-button"/>
    <w:basedOn w:val="Norml"/>
    <w:uiPriority w:val="99"/>
    <w:rsid w:val="004D6642"/>
    <w:pPr>
      <w:spacing w:before="100" w:beforeAutospacing="1" w:after="100" w:afterAutospacing="1" w:line="240" w:lineRule="auto"/>
      <w:ind w:right="24"/>
      <w:jc w:val="center"/>
      <w:textAlignment w:val="center"/>
    </w:pPr>
    <w:rPr>
      <w:rFonts w:ascii="Times New Roman" w:hAnsi="Times New Roman"/>
      <w:sz w:val="24"/>
      <w:szCs w:val="24"/>
    </w:rPr>
  </w:style>
  <w:style w:type="paragraph" w:customStyle="1" w:styleId="ui-button-icon-only">
    <w:name w:val="ui-button-icon-onl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icons-only">
    <w:name w:val="ui-button-icons-onl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set">
    <w:name w:val="ui-buttonset"/>
    <w:basedOn w:val="Norml"/>
    <w:uiPriority w:val="99"/>
    <w:rsid w:val="004D6642"/>
    <w:pPr>
      <w:spacing w:before="100" w:beforeAutospacing="1" w:after="100" w:afterAutospacing="1" w:line="240" w:lineRule="auto"/>
      <w:ind w:right="105"/>
    </w:pPr>
    <w:rPr>
      <w:rFonts w:ascii="Times New Roman" w:hAnsi="Times New Roman"/>
      <w:sz w:val="24"/>
      <w:szCs w:val="24"/>
    </w:rPr>
  </w:style>
  <w:style w:type="paragraph" w:customStyle="1" w:styleId="ui-datepicker">
    <w:name w:val="ui-datepicker"/>
    <w:basedOn w:val="Norml"/>
    <w:uiPriority w:val="99"/>
    <w:rsid w:val="004D6642"/>
    <w:pPr>
      <w:spacing w:before="100" w:beforeAutospacing="1" w:after="100" w:afterAutospacing="1" w:line="240" w:lineRule="auto"/>
    </w:pPr>
    <w:rPr>
      <w:rFonts w:ascii="Times New Roman" w:hAnsi="Times New Roman"/>
      <w:vanish/>
      <w:sz w:val="24"/>
      <w:szCs w:val="24"/>
    </w:rPr>
  </w:style>
  <w:style w:type="paragraph" w:customStyle="1" w:styleId="ui-datepicker-row-break">
    <w:name w:val="ui-datepicker-row-break"/>
    <w:basedOn w:val="Norml"/>
    <w:uiPriority w:val="99"/>
    <w:rsid w:val="004D6642"/>
    <w:pPr>
      <w:spacing w:before="100" w:beforeAutospacing="1" w:after="100" w:afterAutospacing="1" w:line="240" w:lineRule="auto"/>
    </w:pPr>
    <w:rPr>
      <w:rFonts w:ascii="Times New Roman" w:hAnsi="Times New Roman"/>
      <w:sz w:val="2"/>
      <w:szCs w:val="2"/>
    </w:rPr>
  </w:style>
  <w:style w:type="paragraph" w:customStyle="1" w:styleId="ui-datepicker-rtl">
    <w:name w:val="ui-datepicker-rtl"/>
    <w:basedOn w:val="Norml"/>
    <w:uiPriority w:val="99"/>
    <w:rsid w:val="004D6642"/>
    <w:pPr>
      <w:bidi/>
      <w:spacing w:before="100" w:beforeAutospacing="1" w:after="100" w:afterAutospacing="1" w:line="240" w:lineRule="auto"/>
    </w:pPr>
    <w:rPr>
      <w:rFonts w:ascii="Times New Roman" w:hAnsi="Times New Roman"/>
      <w:sz w:val="24"/>
      <w:szCs w:val="24"/>
    </w:rPr>
  </w:style>
  <w:style w:type="paragraph" w:customStyle="1" w:styleId="ui-dialog">
    <w:name w:val="ui-dialog"/>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
    <w:name w:val="ui-menu"/>
    <w:basedOn w:val="Norml"/>
    <w:uiPriority w:val="99"/>
    <w:rsid w:val="004D6642"/>
    <w:pPr>
      <w:spacing w:after="0" w:line="240" w:lineRule="auto"/>
    </w:pPr>
    <w:rPr>
      <w:rFonts w:ascii="Times New Roman" w:hAnsi="Times New Roman"/>
      <w:sz w:val="24"/>
      <w:szCs w:val="24"/>
    </w:rPr>
  </w:style>
  <w:style w:type="paragraph" w:customStyle="1" w:styleId="ui-progressbar">
    <w:name w:val="ui-progressba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menu-menu">
    <w:name w:val="ui-selectmenu-menu"/>
    <w:basedOn w:val="Norml"/>
    <w:uiPriority w:val="99"/>
    <w:rsid w:val="004D6642"/>
    <w:pPr>
      <w:spacing w:after="0" w:line="240" w:lineRule="auto"/>
    </w:pPr>
    <w:rPr>
      <w:rFonts w:ascii="Times New Roman" w:hAnsi="Times New Roman"/>
      <w:vanish/>
      <w:sz w:val="24"/>
      <w:szCs w:val="24"/>
    </w:rPr>
  </w:style>
  <w:style w:type="paragraph" w:customStyle="1" w:styleId="ui-selectmenu-open">
    <w:name w:val="ui-selectmenu-ope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menu-button">
    <w:name w:val="ui-selectmenu-butto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
    <w:name w:val="ui-sli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horizontal">
    <w:name w:val="ui-slider-horizonta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vertical">
    <w:name w:val="ui-slider-vertica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pinner">
    <w:name w:val="ui-spinner"/>
    <w:basedOn w:val="Norml"/>
    <w:uiPriority w:val="99"/>
    <w:rsid w:val="004D6642"/>
    <w:pPr>
      <w:spacing w:before="100" w:beforeAutospacing="1" w:after="100" w:afterAutospacing="1" w:line="240" w:lineRule="auto"/>
      <w:textAlignment w:val="center"/>
    </w:pPr>
    <w:rPr>
      <w:rFonts w:ascii="Times New Roman" w:hAnsi="Times New Roman"/>
      <w:sz w:val="24"/>
      <w:szCs w:val="24"/>
    </w:rPr>
  </w:style>
  <w:style w:type="paragraph" w:customStyle="1" w:styleId="ui-spinner-input">
    <w:name w:val="ui-spinner-input"/>
    <w:basedOn w:val="Norml"/>
    <w:uiPriority w:val="99"/>
    <w:rsid w:val="004D6642"/>
    <w:pPr>
      <w:spacing w:before="48" w:after="48" w:line="240" w:lineRule="auto"/>
      <w:ind w:left="96" w:right="330"/>
      <w:textAlignment w:val="center"/>
    </w:pPr>
    <w:rPr>
      <w:rFonts w:ascii="Times New Roman" w:hAnsi="Times New Roman"/>
      <w:sz w:val="24"/>
      <w:szCs w:val="24"/>
    </w:rPr>
  </w:style>
  <w:style w:type="paragraph" w:customStyle="1" w:styleId="ui-spinner-button">
    <w:name w:val="ui-spinner-button"/>
    <w:basedOn w:val="Norml"/>
    <w:uiPriority w:val="99"/>
    <w:rsid w:val="004D6642"/>
    <w:pPr>
      <w:spacing w:after="0" w:line="240" w:lineRule="auto"/>
      <w:jc w:val="center"/>
    </w:pPr>
    <w:rPr>
      <w:rFonts w:ascii="Times New Roman" w:hAnsi="Times New Roman"/>
      <w:sz w:val="12"/>
      <w:szCs w:val="12"/>
    </w:rPr>
  </w:style>
  <w:style w:type="paragraph" w:customStyle="1" w:styleId="ui-tabs">
    <w:name w:val="ui-tab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ooltip">
    <w:name w:val="ui-toolti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widget">
    <w:name w:val="ui-widget"/>
    <w:basedOn w:val="Norml"/>
    <w:uiPriority w:val="99"/>
    <w:rsid w:val="004D6642"/>
    <w:pPr>
      <w:spacing w:before="100" w:beforeAutospacing="1" w:after="100" w:afterAutospacing="1" w:line="240" w:lineRule="auto"/>
    </w:pPr>
    <w:rPr>
      <w:rFonts w:ascii="Verdana" w:hAnsi="Verdana"/>
      <w:sz w:val="26"/>
      <w:szCs w:val="26"/>
    </w:rPr>
  </w:style>
  <w:style w:type="paragraph" w:customStyle="1" w:styleId="ui-widget-content">
    <w:name w:val="ui-widget-content"/>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22222"/>
      <w:sz w:val="24"/>
      <w:szCs w:val="24"/>
    </w:rPr>
  </w:style>
  <w:style w:type="paragraph" w:customStyle="1" w:styleId="ui-widget-header">
    <w:name w:val="ui-widget-header"/>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CCCCCC"/>
      <w:spacing w:before="100" w:beforeAutospacing="1" w:after="100" w:afterAutospacing="1" w:line="240" w:lineRule="auto"/>
    </w:pPr>
    <w:rPr>
      <w:rFonts w:ascii="Times New Roman" w:hAnsi="Times New Roman"/>
      <w:b/>
      <w:bCs/>
      <w:color w:val="222222"/>
      <w:sz w:val="24"/>
      <w:szCs w:val="24"/>
    </w:rPr>
  </w:style>
  <w:style w:type="paragraph" w:customStyle="1" w:styleId="ui-state-default">
    <w:name w:val="ui-state-default"/>
    <w:basedOn w:val="Norml"/>
    <w:uiPriority w:val="99"/>
    <w:rsid w:val="004D6642"/>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hAnsi="Times New Roman"/>
      <w:color w:val="555555"/>
      <w:sz w:val="24"/>
      <w:szCs w:val="24"/>
    </w:rPr>
  </w:style>
  <w:style w:type="paragraph" w:customStyle="1" w:styleId="ui-state-hover">
    <w:name w:val="ui-state-hover"/>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focus">
    <w:name w:val="ui-state-focus"/>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active">
    <w:name w:val="ui-state-active"/>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12121"/>
      <w:sz w:val="24"/>
      <w:szCs w:val="24"/>
    </w:rPr>
  </w:style>
  <w:style w:type="paragraph" w:customStyle="1" w:styleId="ui-state-highlight">
    <w:name w:val="ui-state-highlight"/>
    <w:basedOn w:val="Norml"/>
    <w:uiPriority w:val="99"/>
    <w:rsid w:val="004D6642"/>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hAnsi="Times New Roman"/>
      <w:color w:val="363636"/>
      <w:sz w:val="24"/>
      <w:szCs w:val="24"/>
    </w:rPr>
  </w:style>
  <w:style w:type="paragraph" w:customStyle="1" w:styleId="ui-state-error">
    <w:name w:val="ui-state-error"/>
    <w:basedOn w:val="Norml"/>
    <w:uiPriority w:val="99"/>
    <w:rsid w:val="004D6642"/>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hAnsi="Times New Roman"/>
      <w:color w:val="CD0A0A"/>
      <w:sz w:val="24"/>
      <w:szCs w:val="24"/>
    </w:rPr>
  </w:style>
  <w:style w:type="paragraph" w:customStyle="1" w:styleId="ui-state-error-text">
    <w:name w:val="ui-state-error-text"/>
    <w:basedOn w:val="Norml"/>
    <w:uiPriority w:val="99"/>
    <w:rsid w:val="004D6642"/>
    <w:pPr>
      <w:spacing w:before="100" w:beforeAutospacing="1" w:after="100" w:afterAutospacing="1" w:line="240" w:lineRule="auto"/>
    </w:pPr>
    <w:rPr>
      <w:rFonts w:ascii="Times New Roman" w:hAnsi="Times New Roman"/>
      <w:color w:val="CD0A0A"/>
      <w:sz w:val="24"/>
      <w:szCs w:val="24"/>
    </w:rPr>
  </w:style>
  <w:style w:type="paragraph" w:customStyle="1" w:styleId="ui-priority-primary">
    <w:name w:val="ui-priority-primary"/>
    <w:basedOn w:val="Norml"/>
    <w:uiPriority w:val="99"/>
    <w:rsid w:val="004D6642"/>
    <w:pPr>
      <w:spacing w:before="100" w:beforeAutospacing="1" w:after="100" w:afterAutospacing="1" w:line="240" w:lineRule="auto"/>
    </w:pPr>
    <w:rPr>
      <w:rFonts w:ascii="Times New Roman" w:hAnsi="Times New Roman"/>
      <w:b/>
      <w:bCs/>
      <w:sz w:val="24"/>
      <w:szCs w:val="24"/>
    </w:rPr>
  </w:style>
  <w:style w:type="paragraph" w:customStyle="1" w:styleId="ui-priority-secondary">
    <w:name w:val="ui-priority-secondar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tate-disabled">
    <w:name w:val="ui-state-disabled"/>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widget-shadow">
    <w:name w:val="ui-widget-shadow"/>
    <w:basedOn w:val="Norml"/>
    <w:uiPriority w:val="99"/>
    <w:rsid w:val="004D6642"/>
    <w:pPr>
      <w:shd w:val="clear" w:color="auto" w:fill="AAAAAA"/>
      <w:spacing w:after="0" w:line="240" w:lineRule="auto"/>
      <w:ind w:left="-120"/>
    </w:pPr>
    <w:rPr>
      <w:rFonts w:ascii="Times New Roman" w:hAnsi="Times New Roman"/>
      <w:sz w:val="24"/>
      <w:szCs w:val="24"/>
    </w:rPr>
  </w:style>
  <w:style w:type="paragraph" w:customStyle="1" w:styleId="tab">
    <w:name w:val="tab"/>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
    <w:name w:val="data"/>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fast">
    <w:name w:val="datafas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controlrow">
    <w:name w:val="controlro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epicker">
    <w:name w:val="datepick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result">
    <w:name w:val="resul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header">
    <w:name w:val="ui-accordion-hea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icons">
    <w:name w:val="ui-accordion-icon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content">
    <w:name w:val="ui-accordion-conten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
    <w:name w:val="ui-button-t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
    <w:name w:val="ui-datepicker-hea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prev">
    <w:name w:val="ui-datepicker-prev"/>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next">
    <w:name w:val="ui-datepicker-n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title">
    <w:name w:val="ui-datepicker-titl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buttonpane">
    <w:name w:val="ui-datepicker-buttonpan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group">
    <w:name w:val="ui-datepicker-grou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bar">
    <w:name w:val="ui-dialog-titleba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
    <w:name w:val="ui-dialog-titl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bar-close">
    <w:name w:val="ui-dialog-titlebar-clos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content">
    <w:name w:val="ui-dialog-conten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buttonpane">
    <w:name w:val="ui-dialog-buttonpan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item">
    <w:name w:val="ui-menu-item"/>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divider">
    <w:name w:val="ui-menu-divi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ogressbar-value">
    <w:name w:val="ui-progressbar-valu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ogressbar-overlay">
    <w:name w:val="ui-progressbar-overla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handle">
    <w:name w:val="ui-slider-handl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range">
    <w:name w:val="ui-slider-rang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nav">
    <w:name w:val="ui-tabs-nav"/>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panel">
    <w:name w:val="ui-tabs-pane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lead">
    <w:name w:val="lead"/>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fasttext">
    <w:name w:val="fastt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header-icon">
    <w:name w:val="ui-accordion-header-ico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menu-optgroup">
    <w:name w:val="ui-selectmenu-optgrou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anchor">
    <w:name w:val="ui-tabs-ancho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month-prev">
    <w:name w:val="month-prev"/>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month">
    <w:name w:val="month"/>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month-next">
    <w:name w:val="month-n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l">
    <w:name w:val="b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b">
    <w:name w:val="bb"/>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r">
    <w:name w:val="br"/>
    <w:basedOn w:val="Norml"/>
    <w:uiPriority w:val="99"/>
    <w:rsid w:val="004D6642"/>
    <w:pPr>
      <w:spacing w:before="100" w:beforeAutospacing="1" w:after="100" w:afterAutospacing="1" w:line="240" w:lineRule="auto"/>
    </w:pPr>
    <w:rPr>
      <w:rFonts w:ascii="Times New Roman" w:hAnsi="Times New Roman"/>
      <w:sz w:val="24"/>
      <w:szCs w:val="24"/>
    </w:rPr>
  </w:style>
  <w:style w:type="character" w:customStyle="1" w:styleId="bchgd">
    <w:name w:val="bchgd"/>
    <w:uiPriority w:val="99"/>
    <w:rsid w:val="004D6642"/>
    <w:rPr>
      <w:rFonts w:ascii="FontAwesome" w:hAnsi="FontAwesome"/>
      <w:color w:val="0768A9"/>
      <w:sz w:val="24"/>
      <w:u w:val="none"/>
      <w:effect w:val="none"/>
      <w:vertAlign w:val="baseline"/>
    </w:rPr>
  </w:style>
  <w:style w:type="character" w:customStyle="1" w:styleId="bchgw">
    <w:name w:val="bchgw"/>
    <w:uiPriority w:val="99"/>
    <w:rsid w:val="004D6642"/>
    <w:rPr>
      <w:rFonts w:ascii="FontAwesome" w:hAnsi="FontAwesome"/>
      <w:color w:val="E89D00"/>
      <w:sz w:val="24"/>
      <w:u w:val="none"/>
      <w:effect w:val="none"/>
      <w:vertAlign w:val="baseline"/>
    </w:rPr>
  </w:style>
  <w:style w:type="character" w:customStyle="1" w:styleId="ui-icon1">
    <w:name w:val="ui-icon1"/>
    <w:uiPriority w:val="99"/>
    <w:rsid w:val="004D6642"/>
  </w:style>
  <w:style w:type="character" w:customStyle="1" w:styleId="ui-selectmenu-text">
    <w:name w:val="ui-selectmenu-text"/>
    <w:uiPriority w:val="99"/>
    <w:rsid w:val="004D6642"/>
  </w:style>
  <w:style w:type="paragraph" w:customStyle="1" w:styleId="bl1">
    <w:name w:val="bl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b1">
    <w:name w:val="bb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r1">
    <w:name w:val="b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t1">
    <w:name w:val="b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tab1">
    <w:name w:val="tab1"/>
    <w:basedOn w:val="Norml"/>
    <w:uiPriority w:val="99"/>
    <w:rsid w:val="004D6642"/>
    <w:pPr>
      <w:pBdr>
        <w:top w:val="single" w:sz="6" w:space="15" w:color="CCCCCC"/>
        <w:left w:val="single" w:sz="6" w:space="15" w:color="CCCCCC"/>
        <w:bottom w:val="single" w:sz="6" w:space="15" w:color="CCCCCC"/>
        <w:right w:val="single" w:sz="6" w:space="15" w:color="CCCCCC"/>
      </w:pBdr>
      <w:shd w:val="clear" w:color="auto" w:fill="FFFFFF"/>
      <w:spacing w:before="100" w:beforeAutospacing="1" w:after="100" w:afterAutospacing="1" w:line="240" w:lineRule="auto"/>
    </w:pPr>
    <w:rPr>
      <w:rFonts w:ascii="Times New Roman" w:hAnsi="Times New Roman"/>
      <w:vanish/>
      <w:sz w:val="24"/>
      <w:szCs w:val="24"/>
    </w:rPr>
  </w:style>
  <w:style w:type="paragraph" w:customStyle="1" w:styleId="lead1">
    <w:name w:val="lead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fasttext1">
    <w:name w:val="fasttex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1">
    <w:name w:val="data1"/>
    <w:basedOn w:val="Norml"/>
    <w:uiPriority w:val="99"/>
    <w:rsid w:val="004D6642"/>
    <w:pPr>
      <w:pBdr>
        <w:top w:val="single" w:sz="6" w:space="2" w:color="CCCCCC"/>
        <w:left w:val="single" w:sz="6" w:space="2" w:color="CCCCCC"/>
        <w:bottom w:val="single" w:sz="6" w:space="2" w:color="CCCCCC"/>
        <w:right w:val="single" w:sz="6" w:space="2" w:color="CCCCCC"/>
      </w:pBdr>
      <w:shd w:val="clear" w:color="auto" w:fill="FFFFFF"/>
      <w:spacing w:before="100" w:beforeAutospacing="1" w:after="100" w:afterAutospacing="1" w:line="240" w:lineRule="auto"/>
    </w:pPr>
    <w:rPr>
      <w:rFonts w:ascii="Tahoma" w:hAnsi="Tahoma" w:cs="Tahoma"/>
      <w:color w:val="222222"/>
      <w:sz w:val="18"/>
      <w:szCs w:val="18"/>
    </w:rPr>
  </w:style>
  <w:style w:type="paragraph" w:customStyle="1" w:styleId="datafast1">
    <w:name w:val="datafast1"/>
    <w:basedOn w:val="Norml"/>
    <w:uiPriority w:val="99"/>
    <w:rsid w:val="004D6642"/>
    <w:pPr>
      <w:pBdr>
        <w:top w:val="single" w:sz="6" w:space="2" w:color="CCCCCC"/>
        <w:left w:val="single" w:sz="6" w:space="2" w:color="CCCCCC"/>
        <w:bottom w:val="single" w:sz="6" w:space="2" w:color="CCCCCC"/>
        <w:right w:val="single" w:sz="6" w:space="2" w:color="CCCCCC"/>
      </w:pBdr>
      <w:shd w:val="clear" w:color="auto" w:fill="FFFFFF"/>
      <w:spacing w:before="100" w:beforeAutospacing="1" w:after="100" w:afterAutospacing="1" w:line="240" w:lineRule="auto"/>
    </w:pPr>
    <w:rPr>
      <w:rFonts w:ascii="Tahoma" w:hAnsi="Tahoma" w:cs="Tahoma"/>
      <w:color w:val="222222"/>
      <w:sz w:val="18"/>
      <w:szCs w:val="18"/>
    </w:rPr>
  </w:style>
  <w:style w:type="paragraph" w:customStyle="1" w:styleId="controlrow1">
    <w:name w:val="controlrow1"/>
    <w:basedOn w:val="Norml"/>
    <w:uiPriority w:val="99"/>
    <w:rsid w:val="004D6642"/>
    <w:pPr>
      <w:spacing w:before="75" w:after="75" w:line="240" w:lineRule="auto"/>
      <w:ind w:left="75" w:right="75"/>
    </w:pPr>
    <w:rPr>
      <w:rFonts w:ascii="Times New Roman" w:hAnsi="Times New Roman"/>
      <w:sz w:val="24"/>
      <w:szCs w:val="24"/>
    </w:rPr>
  </w:style>
  <w:style w:type="paragraph" w:customStyle="1" w:styleId="datepicker1">
    <w:name w:val="datepicker1"/>
    <w:basedOn w:val="Norml"/>
    <w:uiPriority w:val="99"/>
    <w:rsid w:val="004D6642"/>
    <w:pPr>
      <w:spacing w:after="0" w:line="240" w:lineRule="auto"/>
      <w:ind w:left="30" w:right="30"/>
    </w:pPr>
    <w:rPr>
      <w:rFonts w:ascii="Times New Roman" w:hAnsi="Times New Roman"/>
      <w:sz w:val="24"/>
      <w:szCs w:val="24"/>
    </w:rPr>
  </w:style>
  <w:style w:type="paragraph" w:customStyle="1" w:styleId="label1">
    <w:name w:val="label1"/>
    <w:basedOn w:val="Norml"/>
    <w:uiPriority w:val="99"/>
    <w:rsid w:val="004D6642"/>
    <w:pPr>
      <w:spacing w:before="45" w:after="105" w:line="240" w:lineRule="auto"/>
    </w:pPr>
    <w:rPr>
      <w:rFonts w:ascii="Times New Roman" w:hAnsi="Times New Roman"/>
      <w:sz w:val="24"/>
      <w:szCs w:val="24"/>
    </w:rPr>
  </w:style>
  <w:style w:type="paragraph" w:customStyle="1" w:styleId="data2">
    <w:name w:val="data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3">
    <w:name w:val="data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4">
    <w:name w:val="data4"/>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result1">
    <w:name w:val="result1"/>
    <w:basedOn w:val="Norml"/>
    <w:uiPriority w:val="99"/>
    <w:rsid w:val="004D6642"/>
    <w:pPr>
      <w:pBdr>
        <w:top w:val="single" w:sz="6" w:space="8" w:color="CCCCCC"/>
        <w:bottom w:val="single" w:sz="6" w:space="8" w:color="CCCCCC"/>
      </w:pBdr>
      <w:spacing w:after="0" w:line="240" w:lineRule="auto"/>
    </w:pPr>
    <w:rPr>
      <w:rFonts w:ascii="Times New Roman" w:hAnsi="Times New Roman"/>
      <w:sz w:val="20"/>
      <w:szCs w:val="20"/>
    </w:rPr>
  </w:style>
  <w:style w:type="paragraph" w:customStyle="1" w:styleId="banner1">
    <w:name w:val="banner1"/>
    <w:basedOn w:val="Norml"/>
    <w:uiPriority w:val="99"/>
    <w:rsid w:val="004D6642"/>
    <w:pPr>
      <w:pBdr>
        <w:bottom w:val="single" w:sz="6" w:space="0" w:color="DDDDDD"/>
      </w:pBdr>
      <w:shd w:val="clear" w:color="auto" w:fill="FFFFFF"/>
      <w:spacing w:after="300" w:line="240" w:lineRule="auto"/>
      <w:jc w:val="center"/>
    </w:pPr>
    <w:rPr>
      <w:rFonts w:ascii="Times New Roman" w:hAnsi="Times New Roman"/>
      <w:sz w:val="24"/>
      <w:szCs w:val="24"/>
    </w:rPr>
  </w:style>
  <w:style w:type="paragraph" w:customStyle="1" w:styleId="month-prev1">
    <w:name w:val="month-prev1"/>
    <w:basedOn w:val="Norml"/>
    <w:uiPriority w:val="99"/>
    <w:rsid w:val="004D6642"/>
    <w:pPr>
      <w:pBdr>
        <w:top w:val="single" w:sz="6" w:space="0" w:color="CCCCCC"/>
      </w:pBdr>
      <w:spacing w:before="100" w:beforeAutospacing="1" w:after="100" w:afterAutospacing="1" w:line="240" w:lineRule="auto"/>
    </w:pPr>
    <w:rPr>
      <w:rFonts w:ascii="Times New Roman" w:hAnsi="Times New Roman"/>
      <w:color w:val="B9B9B9"/>
      <w:sz w:val="24"/>
      <w:szCs w:val="24"/>
    </w:rPr>
  </w:style>
  <w:style w:type="paragraph" w:customStyle="1" w:styleId="month1">
    <w:name w:val="month1"/>
    <w:basedOn w:val="Norml"/>
    <w:uiPriority w:val="99"/>
    <w:rsid w:val="004D6642"/>
    <w:pPr>
      <w:pBdr>
        <w:top w:val="single" w:sz="6" w:space="0" w:color="CCCCCC"/>
      </w:pBdr>
      <w:shd w:val="clear" w:color="auto" w:fill="EEEEEE"/>
      <w:spacing w:before="100" w:beforeAutospacing="1" w:after="100" w:afterAutospacing="1" w:line="240" w:lineRule="auto"/>
    </w:pPr>
    <w:rPr>
      <w:rFonts w:ascii="Times New Roman" w:hAnsi="Times New Roman"/>
      <w:b/>
      <w:bCs/>
      <w:sz w:val="24"/>
      <w:szCs w:val="24"/>
    </w:rPr>
  </w:style>
  <w:style w:type="paragraph" w:customStyle="1" w:styleId="month-next1">
    <w:name w:val="month-next1"/>
    <w:basedOn w:val="Norml"/>
    <w:uiPriority w:val="99"/>
    <w:rsid w:val="004D6642"/>
    <w:pPr>
      <w:pBdr>
        <w:top w:val="single" w:sz="6" w:space="0" w:color="CCCCCC"/>
      </w:pBdr>
      <w:spacing w:before="100" w:beforeAutospacing="1" w:after="100" w:afterAutospacing="1" w:line="240" w:lineRule="auto"/>
      <w:jc w:val="right"/>
    </w:pPr>
    <w:rPr>
      <w:rFonts w:ascii="Times New Roman" w:hAnsi="Times New Roman"/>
      <w:color w:val="B9B9B9"/>
      <w:sz w:val="24"/>
      <w:szCs w:val="24"/>
    </w:rPr>
  </w:style>
  <w:style w:type="paragraph" w:customStyle="1" w:styleId="ui-resizable-handle1">
    <w:name w:val="ui-resizable-handle1"/>
    <w:basedOn w:val="Norml"/>
    <w:uiPriority w:val="99"/>
    <w:rsid w:val="004D6642"/>
    <w:pPr>
      <w:spacing w:before="100" w:beforeAutospacing="1" w:after="100" w:afterAutospacing="1" w:line="240" w:lineRule="auto"/>
    </w:pPr>
    <w:rPr>
      <w:rFonts w:ascii="Times New Roman" w:hAnsi="Times New Roman"/>
      <w:vanish/>
      <w:sz w:val="2"/>
      <w:szCs w:val="2"/>
    </w:rPr>
  </w:style>
  <w:style w:type="paragraph" w:customStyle="1" w:styleId="ui-resizable-handle2">
    <w:name w:val="ui-resizable-handle2"/>
    <w:basedOn w:val="Norml"/>
    <w:uiPriority w:val="99"/>
    <w:rsid w:val="004D6642"/>
    <w:pPr>
      <w:spacing w:before="100" w:beforeAutospacing="1" w:after="100" w:afterAutospacing="1" w:line="240" w:lineRule="auto"/>
    </w:pPr>
    <w:rPr>
      <w:rFonts w:ascii="Times New Roman" w:hAnsi="Times New Roman"/>
      <w:vanish/>
      <w:sz w:val="2"/>
      <w:szCs w:val="2"/>
    </w:rPr>
  </w:style>
  <w:style w:type="paragraph" w:customStyle="1" w:styleId="ui-accordion-header1">
    <w:name w:val="ui-accordion-header1"/>
    <w:basedOn w:val="Norml"/>
    <w:uiPriority w:val="99"/>
    <w:rsid w:val="004D6642"/>
    <w:pPr>
      <w:spacing w:before="30" w:after="0" w:line="240" w:lineRule="auto"/>
    </w:pPr>
    <w:rPr>
      <w:rFonts w:ascii="Times New Roman" w:hAnsi="Times New Roman"/>
      <w:sz w:val="24"/>
      <w:szCs w:val="24"/>
    </w:rPr>
  </w:style>
  <w:style w:type="paragraph" w:customStyle="1" w:styleId="ui-accordion-icons1">
    <w:name w:val="ui-accordion-icons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icons2">
    <w:name w:val="ui-accordion-icons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header-icon1">
    <w:name w:val="ui-accordion-header-icon1"/>
    <w:basedOn w:val="Norml"/>
    <w:uiPriority w:val="99"/>
    <w:rsid w:val="004D6642"/>
    <w:pPr>
      <w:spacing w:after="100" w:afterAutospacing="1" w:line="240" w:lineRule="auto"/>
    </w:pPr>
    <w:rPr>
      <w:rFonts w:ascii="Times New Roman" w:hAnsi="Times New Roman"/>
      <w:sz w:val="24"/>
      <w:szCs w:val="24"/>
    </w:rPr>
  </w:style>
  <w:style w:type="paragraph" w:customStyle="1" w:styleId="ui-accordion-content1">
    <w:name w:val="ui-accordion-conten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1">
    <w:name w:val="ui-button-tex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2">
    <w:name w:val="ui-button-text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3">
    <w:name w:val="ui-button-text3"/>
    <w:basedOn w:val="Norml"/>
    <w:uiPriority w:val="99"/>
    <w:rsid w:val="004D6642"/>
    <w:pPr>
      <w:spacing w:before="100" w:beforeAutospacing="1" w:after="100" w:afterAutospacing="1" w:line="240" w:lineRule="auto"/>
      <w:ind w:firstLine="11919"/>
    </w:pPr>
    <w:rPr>
      <w:rFonts w:ascii="Times New Roman" w:hAnsi="Times New Roman"/>
      <w:sz w:val="24"/>
      <w:szCs w:val="24"/>
    </w:rPr>
  </w:style>
  <w:style w:type="paragraph" w:customStyle="1" w:styleId="ui-button-text4">
    <w:name w:val="ui-button-text4"/>
    <w:basedOn w:val="Norml"/>
    <w:uiPriority w:val="99"/>
    <w:rsid w:val="004D6642"/>
    <w:pPr>
      <w:spacing w:before="100" w:beforeAutospacing="1" w:after="100" w:afterAutospacing="1" w:line="240" w:lineRule="auto"/>
      <w:ind w:firstLine="11919"/>
    </w:pPr>
    <w:rPr>
      <w:rFonts w:ascii="Times New Roman" w:hAnsi="Times New Roman"/>
      <w:sz w:val="24"/>
      <w:szCs w:val="24"/>
    </w:rPr>
  </w:style>
  <w:style w:type="paragraph" w:customStyle="1" w:styleId="ui-button-text5">
    <w:name w:val="ui-button-text5"/>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6">
    <w:name w:val="ui-button-text6"/>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7">
    <w:name w:val="ui-button-text7"/>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2">
    <w:name w:val="ui-icon2"/>
    <w:basedOn w:val="Norml"/>
    <w:uiPriority w:val="99"/>
    <w:rsid w:val="004D6642"/>
    <w:pPr>
      <w:spacing w:after="100" w:afterAutospacing="1" w:line="240" w:lineRule="auto"/>
      <w:ind w:left="-120" w:firstLine="7343"/>
    </w:pPr>
    <w:rPr>
      <w:rFonts w:ascii="Times New Roman" w:hAnsi="Times New Roman"/>
      <w:sz w:val="24"/>
      <w:szCs w:val="24"/>
    </w:rPr>
  </w:style>
  <w:style w:type="paragraph" w:customStyle="1" w:styleId="ui-icon3">
    <w:name w:val="ui-icon3"/>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icon4">
    <w:name w:val="ui-icon4"/>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icon5">
    <w:name w:val="ui-icon5"/>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icon6">
    <w:name w:val="ui-icon6"/>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button1">
    <w:name w:val="ui-button1"/>
    <w:basedOn w:val="Norml"/>
    <w:uiPriority w:val="99"/>
    <w:rsid w:val="004D6642"/>
    <w:pPr>
      <w:spacing w:before="100" w:beforeAutospacing="1" w:after="100" w:afterAutospacing="1" w:line="240" w:lineRule="auto"/>
      <w:ind w:right="-72"/>
      <w:jc w:val="center"/>
      <w:textAlignment w:val="center"/>
    </w:pPr>
    <w:rPr>
      <w:rFonts w:ascii="Times New Roman" w:hAnsi="Times New Roman"/>
      <w:sz w:val="24"/>
      <w:szCs w:val="24"/>
    </w:rPr>
  </w:style>
  <w:style w:type="paragraph" w:customStyle="1" w:styleId="ui-datepicker-header1">
    <w:name w:val="ui-datepicker-heade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prev1">
    <w:name w:val="ui-datepicker-prev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next1">
    <w:name w:val="ui-datepicker-nex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title1">
    <w:name w:val="ui-datepicker-title1"/>
    <w:basedOn w:val="Norml"/>
    <w:uiPriority w:val="99"/>
    <w:rsid w:val="004D6642"/>
    <w:pPr>
      <w:spacing w:after="0" w:line="432" w:lineRule="atLeast"/>
      <w:ind w:left="552" w:right="552"/>
      <w:jc w:val="center"/>
    </w:pPr>
    <w:rPr>
      <w:rFonts w:ascii="Times New Roman" w:hAnsi="Times New Roman"/>
      <w:sz w:val="24"/>
      <w:szCs w:val="24"/>
    </w:rPr>
  </w:style>
  <w:style w:type="paragraph" w:customStyle="1" w:styleId="ui-datepicker-buttonpane1">
    <w:name w:val="ui-datepicker-buttonpane1"/>
    <w:basedOn w:val="Norml"/>
    <w:uiPriority w:val="99"/>
    <w:rsid w:val="004D6642"/>
    <w:pPr>
      <w:spacing w:before="168" w:after="0" w:line="240" w:lineRule="auto"/>
    </w:pPr>
    <w:rPr>
      <w:rFonts w:ascii="Times New Roman" w:hAnsi="Times New Roman"/>
      <w:sz w:val="24"/>
      <w:szCs w:val="24"/>
    </w:rPr>
  </w:style>
  <w:style w:type="paragraph" w:customStyle="1" w:styleId="ui-datepicker-group1">
    <w:name w:val="ui-datepicker-group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group2">
    <w:name w:val="ui-datepicker-group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group3">
    <w:name w:val="ui-datepicker-group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2">
    <w:name w:val="ui-datepicker-header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3">
    <w:name w:val="ui-datepicker-header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buttonpane2">
    <w:name w:val="ui-datepicker-buttonpane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buttonpane3">
    <w:name w:val="ui-datepicker-buttonpane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4">
    <w:name w:val="ui-datepicker-header4"/>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5">
    <w:name w:val="ui-datepicker-header5"/>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bar1">
    <w:name w:val="ui-dialog-titleba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1">
    <w:name w:val="ui-dialog-title1"/>
    <w:basedOn w:val="Norml"/>
    <w:uiPriority w:val="99"/>
    <w:rsid w:val="004D6642"/>
    <w:pPr>
      <w:spacing w:before="24" w:after="24" w:line="240" w:lineRule="auto"/>
    </w:pPr>
    <w:rPr>
      <w:rFonts w:ascii="Times New Roman" w:hAnsi="Times New Roman"/>
      <w:sz w:val="24"/>
      <w:szCs w:val="24"/>
    </w:rPr>
  </w:style>
  <w:style w:type="paragraph" w:customStyle="1" w:styleId="ui-dialog-titlebar-close1">
    <w:name w:val="ui-dialog-titlebar-close1"/>
    <w:basedOn w:val="Norml"/>
    <w:uiPriority w:val="99"/>
    <w:rsid w:val="004D6642"/>
    <w:pPr>
      <w:spacing w:after="0" w:line="240" w:lineRule="auto"/>
    </w:pPr>
    <w:rPr>
      <w:rFonts w:ascii="Times New Roman" w:hAnsi="Times New Roman"/>
      <w:sz w:val="24"/>
      <w:szCs w:val="24"/>
    </w:rPr>
  </w:style>
  <w:style w:type="paragraph" w:customStyle="1" w:styleId="ui-dialog-content1">
    <w:name w:val="ui-dialog-conten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buttonpane1">
    <w:name w:val="ui-dialog-buttonpane1"/>
    <w:basedOn w:val="Norml"/>
    <w:uiPriority w:val="99"/>
    <w:rsid w:val="004D6642"/>
    <w:pPr>
      <w:spacing w:before="120" w:after="100" w:afterAutospacing="1" w:line="240" w:lineRule="auto"/>
    </w:pPr>
    <w:rPr>
      <w:rFonts w:ascii="Times New Roman" w:hAnsi="Times New Roman"/>
      <w:sz w:val="24"/>
      <w:szCs w:val="24"/>
    </w:rPr>
  </w:style>
  <w:style w:type="paragraph" w:customStyle="1" w:styleId="ui-resizable-se1">
    <w:name w:val="ui-resizable-se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item1">
    <w:name w:val="ui-menu-item1"/>
    <w:basedOn w:val="Norml"/>
    <w:uiPriority w:val="99"/>
    <w:rsid w:val="004D6642"/>
    <w:pPr>
      <w:spacing w:after="0" w:line="240" w:lineRule="auto"/>
    </w:pPr>
    <w:rPr>
      <w:rFonts w:ascii="Times New Roman" w:hAnsi="Times New Roman"/>
      <w:sz w:val="24"/>
      <w:szCs w:val="24"/>
    </w:rPr>
  </w:style>
  <w:style w:type="paragraph" w:customStyle="1" w:styleId="ui-menu-divider1">
    <w:name w:val="ui-menu-divider1"/>
    <w:basedOn w:val="Norml"/>
    <w:uiPriority w:val="99"/>
    <w:rsid w:val="004D6642"/>
    <w:pPr>
      <w:spacing w:before="75" w:after="75" w:line="240" w:lineRule="auto"/>
    </w:pPr>
    <w:rPr>
      <w:rFonts w:ascii="Times New Roman" w:hAnsi="Times New Roman"/>
      <w:sz w:val="2"/>
      <w:szCs w:val="2"/>
    </w:rPr>
  </w:style>
  <w:style w:type="paragraph" w:customStyle="1" w:styleId="ui-state-focus1">
    <w:name w:val="ui-state-focus1"/>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after="0" w:line="240" w:lineRule="auto"/>
      <w:ind w:left="-15" w:right="-15"/>
    </w:pPr>
    <w:rPr>
      <w:rFonts w:ascii="Times New Roman" w:hAnsi="Times New Roman"/>
      <w:color w:val="212121"/>
      <w:sz w:val="24"/>
      <w:szCs w:val="24"/>
    </w:rPr>
  </w:style>
  <w:style w:type="paragraph" w:customStyle="1" w:styleId="ui-state-active1">
    <w:name w:val="ui-state-active1"/>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after="0" w:line="240" w:lineRule="auto"/>
      <w:ind w:left="-15" w:right="-15"/>
    </w:pPr>
    <w:rPr>
      <w:rFonts w:ascii="Times New Roman" w:hAnsi="Times New Roman"/>
      <w:color w:val="212121"/>
      <w:sz w:val="24"/>
      <w:szCs w:val="24"/>
    </w:rPr>
  </w:style>
  <w:style w:type="paragraph" w:customStyle="1" w:styleId="ui-menu-item2">
    <w:name w:val="ui-menu-item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7">
    <w:name w:val="ui-icon7"/>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progressbar-value1">
    <w:name w:val="ui-progressbar-value1"/>
    <w:basedOn w:val="Norml"/>
    <w:uiPriority w:val="99"/>
    <w:rsid w:val="004D6642"/>
    <w:pPr>
      <w:spacing w:after="0" w:line="240" w:lineRule="auto"/>
      <w:ind w:left="-15" w:right="-15"/>
    </w:pPr>
    <w:rPr>
      <w:rFonts w:ascii="Times New Roman" w:hAnsi="Times New Roman"/>
      <w:sz w:val="24"/>
      <w:szCs w:val="24"/>
    </w:rPr>
  </w:style>
  <w:style w:type="paragraph" w:customStyle="1" w:styleId="ui-progressbar-overlay1">
    <w:name w:val="ui-progressbar-overlay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ogressbar-value2">
    <w:name w:val="ui-progressbar-value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1">
    <w:name w:val="ui-menu1"/>
    <w:basedOn w:val="Norml"/>
    <w:uiPriority w:val="99"/>
    <w:rsid w:val="004D6642"/>
    <w:pPr>
      <w:spacing w:after="0" w:line="240" w:lineRule="auto"/>
    </w:pPr>
    <w:rPr>
      <w:rFonts w:ascii="Times New Roman" w:hAnsi="Times New Roman"/>
      <w:sz w:val="24"/>
      <w:szCs w:val="24"/>
    </w:rPr>
  </w:style>
  <w:style w:type="paragraph" w:customStyle="1" w:styleId="ui-selectmenu-optgroup1">
    <w:name w:val="ui-selectmenu-optgroup1"/>
    <w:basedOn w:val="Norml"/>
    <w:uiPriority w:val="99"/>
    <w:rsid w:val="004D6642"/>
    <w:pPr>
      <w:spacing w:before="120" w:after="0" w:line="240" w:lineRule="auto"/>
    </w:pPr>
    <w:rPr>
      <w:rFonts w:ascii="Times New Roman" w:hAnsi="Times New Roman"/>
      <w:b/>
      <w:bCs/>
      <w:sz w:val="24"/>
      <w:szCs w:val="24"/>
    </w:rPr>
  </w:style>
  <w:style w:type="character" w:customStyle="1" w:styleId="ui-icon8">
    <w:name w:val="ui-icon8"/>
    <w:uiPriority w:val="99"/>
    <w:rsid w:val="004D6642"/>
  </w:style>
  <w:style w:type="character" w:customStyle="1" w:styleId="ui-selectmenu-text1">
    <w:name w:val="ui-selectmenu-text1"/>
    <w:uiPriority w:val="99"/>
    <w:rsid w:val="004D6642"/>
  </w:style>
  <w:style w:type="paragraph" w:customStyle="1" w:styleId="ui-slider-handle1">
    <w:name w:val="ui-slider-handle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range1">
    <w:name w:val="ui-slider-range1"/>
    <w:basedOn w:val="Norml"/>
    <w:uiPriority w:val="99"/>
    <w:rsid w:val="004D6642"/>
    <w:pPr>
      <w:spacing w:before="100" w:beforeAutospacing="1" w:after="100" w:afterAutospacing="1" w:line="240" w:lineRule="auto"/>
    </w:pPr>
    <w:rPr>
      <w:rFonts w:ascii="Times New Roman" w:hAnsi="Times New Roman"/>
      <w:sz w:val="17"/>
      <w:szCs w:val="17"/>
    </w:rPr>
  </w:style>
  <w:style w:type="paragraph" w:customStyle="1" w:styleId="ui-slider-handle2">
    <w:name w:val="ui-slider-handle2"/>
    <w:basedOn w:val="Norml"/>
    <w:uiPriority w:val="99"/>
    <w:rsid w:val="004D6642"/>
    <w:pPr>
      <w:spacing w:before="100" w:beforeAutospacing="1" w:after="100" w:afterAutospacing="1" w:line="240" w:lineRule="auto"/>
      <w:ind w:left="-144"/>
    </w:pPr>
    <w:rPr>
      <w:rFonts w:ascii="Times New Roman" w:hAnsi="Times New Roman"/>
      <w:sz w:val="24"/>
      <w:szCs w:val="24"/>
    </w:rPr>
  </w:style>
  <w:style w:type="paragraph" w:customStyle="1" w:styleId="ui-slider-handle3">
    <w:name w:val="ui-slider-handle3"/>
    <w:basedOn w:val="Norml"/>
    <w:uiPriority w:val="99"/>
    <w:rsid w:val="004D6642"/>
    <w:pPr>
      <w:spacing w:before="100" w:beforeAutospacing="1" w:after="0" w:line="240" w:lineRule="auto"/>
    </w:pPr>
    <w:rPr>
      <w:rFonts w:ascii="Times New Roman" w:hAnsi="Times New Roman"/>
      <w:sz w:val="24"/>
      <w:szCs w:val="24"/>
    </w:rPr>
  </w:style>
  <w:style w:type="paragraph" w:customStyle="1" w:styleId="ui-slider-range2">
    <w:name w:val="ui-slider-range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9">
    <w:name w:val="ui-icon9"/>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tabs-nav1">
    <w:name w:val="ui-tabs-nav1"/>
    <w:basedOn w:val="Norml"/>
    <w:uiPriority w:val="99"/>
    <w:rsid w:val="004D6642"/>
    <w:pPr>
      <w:spacing w:after="0" w:line="240" w:lineRule="auto"/>
    </w:pPr>
    <w:rPr>
      <w:rFonts w:ascii="Times New Roman" w:hAnsi="Times New Roman"/>
      <w:sz w:val="24"/>
      <w:szCs w:val="24"/>
    </w:rPr>
  </w:style>
  <w:style w:type="paragraph" w:customStyle="1" w:styleId="ui-tabs-anchor1">
    <w:name w:val="ui-tabs-ancho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panel1">
    <w:name w:val="ui-tabs-panel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ooltip1">
    <w:name w:val="ui-tooltip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widget1">
    <w:name w:val="ui-widget1"/>
    <w:basedOn w:val="Norml"/>
    <w:uiPriority w:val="99"/>
    <w:rsid w:val="004D6642"/>
    <w:pPr>
      <w:spacing w:before="100" w:beforeAutospacing="1" w:after="100" w:afterAutospacing="1" w:line="240" w:lineRule="auto"/>
    </w:pPr>
    <w:rPr>
      <w:rFonts w:ascii="Verdana" w:hAnsi="Verdana"/>
      <w:sz w:val="24"/>
      <w:szCs w:val="24"/>
    </w:rPr>
  </w:style>
  <w:style w:type="paragraph" w:customStyle="1" w:styleId="ui-state-default1">
    <w:name w:val="ui-state-default1"/>
    <w:basedOn w:val="Norml"/>
    <w:uiPriority w:val="99"/>
    <w:rsid w:val="004D6642"/>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hAnsi="Times New Roman"/>
      <w:color w:val="555555"/>
      <w:sz w:val="24"/>
      <w:szCs w:val="24"/>
    </w:rPr>
  </w:style>
  <w:style w:type="paragraph" w:customStyle="1" w:styleId="ui-state-default2">
    <w:name w:val="ui-state-default2"/>
    <w:basedOn w:val="Norml"/>
    <w:uiPriority w:val="99"/>
    <w:rsid w:val="004D6642"/>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hAnsi="Times New Roman"/>
      <w:color w:val="555555"/>
      <w:sz w:val="24"/>
      <w:szCs w:val="24"/>
    </w:rPr>
  </w:style>
  <w:style w:type="paragraph" w:customStyle="1" w:styleId="ui-state-hover1">
    <w:name w:val="ui-state-hover1"/>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hover2">
    <w:name w:val="ui-state-hover2"/>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focus2">
    <w:name w:val="ui-state-focus2"/>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focus3">
    <w:name w:val="ui-state-focus3"/>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active2">
    <w:name w:val="ui-state-active2"/>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12121"/>
      <w:sz w:val="24"/>
      <w:szCs w:val="24"/>
    </w:rPr>
  </w:style>
  <w:style w:type="paragraph" w:customStyle="1" w:styleId="ui-state-active3">
    <w:name w:val="ui-state-active3"/>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12121"/>
      <w:sz w:val="24"/>
      <w:szCs w:val="24"/>
    </w:rPr>
  </w:style>
  <w:style w:type="paragraph" w:customStyle="1" w:styleId="ui-state-highlight1">
    <w:name w:val="ui-state-highlight1"/>
    <w:basedOn w:val="Norml"/>
    <w:uiPriority w:val="99"/>
    <w:rsid w:val="004D6642"/>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hAnsi="Times New Roman"/>
      <w:color w:val="363636"/>
      <w:sz w:val="24"/>
      <w:szCs w:val="24"/>
    </w:rPr>
  </w:style>
  <w:style w:type="paragraph" w:customStyle="1" w:styleId="ui-state-highlight2">
    <w:name w:val="ui-state-highlight2"/>
    <w:basedOn w:val="Norml"/>
    <w:uiPriority w:val="99"/>
    <w:rsid w:val="004D6642"/>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hAnsi="Times New Roman"/>
      <w:color w:val="363636"/>
      <w:sz w:val="24"/>
      <w:szCs w:val="24"/>
    </w:rPr>
  </w:style>
  <w:style w:type="paragraph" w:customStyle="1" w:styleId="ui-state-error1">
    <w:name w:val="ui-state-error1"/>
    <w:basedOn w:val="Norml"/>
    <w:uiPriority w:val="99"/>
    <w:rsid w:val="004D6642"/>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hAnsi="Times New Roman"/>
      <w:color w:val="CD0A0A"/>
      <w:sz w:val="24"/>
      <w:szCs w:val="24"/>
    </w:rPr>
  </w:style>
  <w:style w:type="paragraph" w:customStyle="1" w:styleId="ui-state-error2">
    <w:name w:val="ui-state-error2"/>
    <w:basedOn w:val="Norml"/>
    <w:uiPriority w:val="99"/>
    <w:rsid w:val="004D6642"/>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hAnsi="Times New Roman"/>
      <w:color w:val="CD0A0A"/>
      <w:sz w:val="24"/>
      <w:szCs w:val="24"/>
    </w:rPr>
  </w:style>
  <w:style w:type="paragraph" w:customStyle="1" w:styleId="ui-state-error-text1">
    <w:name w:val="ui-state-error-text1"/>
    <w:basedOn w:val="Norml"/>
    <w:uiPriority w:val="99"/>
    <w:rsid w:val="004D6642"/>
    <w:pPr>
      <w:spacing w:before="100" w:beforeAutospacing="1" w:after="100" w:afterAutospacing="1" w:line="240" w:lineRule="auto"/>
    </w:pPr>
    <w:rPr>
      <w:rFonts w:ascii="Times New Roman" w:hAnsi="Times New Roman"/>
      <w:color w:val="CD0A0A"/>
      <w:sz w:val="24"/>
      <w:szCs w:val="24"/>
    </w:rPr>
  </w:style>
  <w:style w:type="paragraph" w:customStyle="1" w:styleId="ui-state-error-text2">
    <w:name w:val="ui-state-error-text2"/>
    <w:basedOn w:val="Norml"/>
    <w:uiPriority w:val="99"/>
    <w:rsid w:val="004D6642"/>
    <w:pPr>
      <w:spacing w:before="100" w:beforeAutospacing="1" w:after="100" w:afterAutospacing="1" w:line="240" w:lineRule="auto"/>
    </w:pPr>
    <w:rPr>
      <w:rFonts w:ascii="Times New Roman" w:hAnsi="Times New Roman"/>
      <w:color w:val="CD0A0A"/>
      <w:sz w:val="24"/>
      <w:szCs w:val="24"/>
    </w:rPr>
  </w:style>
  <w:style w:type="paragraph" w:customStyle="1" w:styleId="ui-priority-primary1">
    <w:name w:val="ui-priority-primary1"/>
    <w:basedOn w:val="Norml"/>
    <w:uiPriority w:val="99"/>
    <w:rsid w:val="004D6642"/>
    <w:pPr>
      <w:spacing w:before="100" w:beforeAutospacing="1" w:after="100" w:afterAutospacing="1" w:line="240" w:lineRule="auto"/>
    </w:pPr>
    <w:rPr>
      <w:rFonts w:ascii="Times New Roman" w:hAnsi="Times New Roman"/>
      <w:b/>
      <w:bCs/>
      <w:sz w:val="24"/>
      <w:szCs w:val="24"/>
    </w:rPr>
  </w:style>
  <w:style w:type="paragraph" w:customStyle="1" w:styleId="ui-priority-primary2">
    <w:name w:val="ui-priority-primary2"/>
    <w:basedOn w:val="Norml"/>
    <w:uiPriority w:val="99"/>
    <w:rsid w:val="004D6642"/>
    <w:pPr>
      <w:spacing w:before="100" w:beforeAutospacing="1" w:after="100" w:afterAutospacing="1" w:line="240" w:lineRule="auto"/>
    </w:pPr>
    <w:rPr>
      <w:rFonts w:ascii="Times New Roman" w:hAnsi="Times New Roman"/>
      <w:b/>
      <w:bCs/>
      <w:sz w:val="24"/>
      <w:szCs w:val="24"/>
    </w:rPr>
  </w:style>
  <w:style w:type="paragraph" w:customStyle="1" w:styleId="ui-priority-secondary1">
    <w:name w:val="ui-priority-secondary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iority-secondary2">
    <w:name w:val="ui-priority-secondary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tate-disabled1">
    <w:name w:val="ui-state-disabled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tate-disabled2">
    <w:name w:val="ui-state-disabled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10">
    <w:name w:val="ui-icon10"/>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1">
    <w:name w:val="ui-icon11"/>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2">
    <w:name w:val="ui-icon12"/>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3">
    <w:name w:val="ui-icon13"/>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4">
    <w:name w:val="ui-icon14"/>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5">
    <w:name w:val="ui-icon15"/>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6">
    <w:name w:val="ui-icon16"/>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7">
    <w:name w:val="ui-icon17"/>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8">
    <w:name w:val="ui-icon18"/>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table" w:customStyle="1" w:styleId="Rcsostblzat111">
    <w:name w:val="Rácsos táblázat111"/>
    <w:uiPriority w:val="99"/>
    <w:rsid w:val="004D664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lWebChar">
    <w:name w:val="Normál (Web) Char"/>
    <w:link w:val="NormlWeb"/>
    <w:uiPriority w:val="99"/>
    <w:locked/>
    <w:rsid w:val="004D6642"/>
    <w:rPr>
      <w:color w:val="000000"/>
      <w:sz w:val="24"/>
      <w:szCs w:val="24"/>
    </w:rPr>
  </w:style>
  <w:style w:type="table" w:customStyle="1" w:styleId="Rcsostblzat21">
    <w:name w:val="Rácsos táblázat21"/>
    <w:uiPriority w:val="99"/>
    <w:rsid w:val="004D6642"/>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7CharChar">
    <w:name w:val="Char Char7 Char Char"/>
    <w:basedOn w:val="Norml"/>
    <w:uiPriority w:val="99"/>
    <w:rsid w:val="004D6642"/>
    <w:pPr>
      <w:spacing w:after="160" w:line="240" w:lineRule="exact"/>
    </w:pPr>
    <w:rPr>
      <w:rFonts w:ascii="Verdana" w:hAnsi="Verdana"/>
      <w:sz w:val="20"/>
      <w:szCs w:val="20"/>
      <w:lang w:val="en-US" w:eastAsia="en-US"/>
    </w:rPr>
  </w:style>
  <w:style w:type="paragraph" w:customStyle="1" w:styleId="storytext">
    <w:name w:val="storytext"/>
    <w:basedOn w:val="Norml"/>
    <w:rsid w:val="004D6642"/>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NormalBold">
    <w:name w:val="NormalBold"/>
    <w:basedOn w:val="Norml"/>
    <w:link w:val="NormalBoldChar"/>
    <w:rsid w:val="004D6642"/>
    <w:pPr>
      <w:widowControl w:val="0"/>
      <w:spacing w:after="0" w:line="240" w:lineRule="auto"/>
    </w:pPr>
    <w:rPr>
      <w:rFonts w:ascii="Times New Roman" w:hAnsi="Times New Roman"/>
      <w:b/>
      <w:sz w:val="24"/>
      <w:szCs w:val="20"/>
      <w:lang w:eastAsia="en-GB"/>
    </w:rPr>
  </w:style>
  <w:style w:type="character" w:customStyle="1" w:styleId="NormalBoldChar">
    <w:name w:val="NormalBold Char"/>
    <w:link w:val="NormalBold"/>
    <w:locked/>
    <w:rsid w:val="004D6642"/>
    <w:rPr>
      <w:rFonts w:ascii="Times New Roman" w:hAnsi="Times New Roman"/>
      <w:b/>
      <w:sz w:val="24"/>
      <w:lang w:eastAsia="en-GB"/>
    </w:rPr>
  </w:style>
  <w:style w:type="paragraph" w:customStyle="1" w:styleId="Tiret0">
    <w:name w:val="Tiret 0"/>
    <w:basedOn w:val="Norml"/>
    <w:rsid w:val="004D6642"/>
    <w:pPr>
      <w:numPr>
        <w:numId w:val="21"/>
      </w:numPr>
      <w:spacing w:before="120" w:after="120" w:line="240" w:lineRule="auto"/>
      <w:jc w:val="both"/>
    </w:pPr>
    <w:rPr>
      <w:rFonts w:ascii="Times New Roman" w:eastAsia="Calibri" w:hAnsi="Times New Roman"/>
      <w:sz w:val="24"/>
      <w:lang w:eastAsia="en-GB"/>
    </w:rPr>
  </w:style>
  <w:style w:type="paragraph" w:customStyle="1" w:styleId="Tiret1">
    <w:name w:val="Tiret 1"/>
    <w:basedOn w:val="Norml"/>
    <w:rsid w:val="004D6642"/>
    <w:pPr>
      <w:numPr>
        <w:numId w:val="22"/>
      </w:numPr>
      <w:spacing w:before="120" w:after="120" w:line="240" w:lineRule="auto"/>
      <w:jc w:val="both"/>
    </w:pPr>
    <w:rPr>
      <w:rFonts w:ascii="Times New Roman" w:eastAsia="Calibri" w:hAnsi="Times New Roman"/>
      <w:sz w:val="24"/>
      <w:lang w:eastAsia="en-GB"/>
    </w:rPr>
  </w:style>
  <w:style w:type="table" w:customStyle="1" w:styleId="Tblzategyszer21">
    <w:name w:val="Táblázat (egyszerű) 21"/>
    <w:basedOn w:val="Normltblzat"/>
    <w:uiPriority w:val="42"/>
    <w:rsid w:val="00BC7E7B"/>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blzategyszer31">
    <w:name w:val="Táblázat (egyszerű) 31"/>
    <w:basedOn w:val="Normltblzat"/>
    <w:uiPriority w:val="43"/>
    <w:rsid w:val="00BC7E7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blzategyszer41">
    <w:name w:val="Táblázat (egyszerű) 41"/>
    <w:basedOn w:val="Normltblzat"/>
    <w:uiPriority w:val="44"/>
    <w:rsid w:val="00BC7E7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DeltaViewInsertion">
    <w:name w:val="DeltaView Insertion"/>
    <w:rsid w:val="009943D2"/>
    <w:rPr>
      <w:b/>
      <w:i/>
      <w:spacing w:val="0"/>
      <w:lang w:val="hu-HU" w:eastAsia="hu-HU"/>
    </w:rPr>
  </w:style>
  <w:style w:type="paragraph" w:customStyle="1" w:styleId="NumPar1">
    <w:name w:val="NumPar 1"/>
    <w:basedOn w:val="Norml"/>
    <w:next w:val="Norml"/>
    <w:rsid w:val="009943D2"/>
    <w:pPr>
      <w:numPr>
        <w:numId w:val="35"/>
      </w:numPr>
      <w:spacing w:before="120" w:after="120" w:line="240" w:lineRule="auto"/>
      <w:jc w:val="both"/>
    </w:pPr>
    <w:rPr>
      <w:rFonts w:ascii="Times New Roman" w:eastAsia="Calibri" w:hAnsi="Times New Roman"/>
      <w:sz w:val="24"/>
      <w:lang w:eastAsia="en-GB"/>
    </w:rPr>
  </w:style>
  <w:style w:type="paragraph" w:customStyle="1" w:styleId="NumPar2">
    <w:name w:val="NumPar 2"/>
    <w:basedOn w:val="Norml"/>
    <w:next w:val="Norml"/>
    <w:rsid w:val="009943D2"/>
    <w:pPr>
      <w:numPr>
        <w:ilvl w:val="1"/>
        <w:numId w:val="35"/>
      </w:numPr>
      <w:spacing w:before="120" w:after="120" w:line="240" w:lineRule="auto"/>
      <w:jc w:val="both"/>
    </w:pPr>
    <w:rPr>
      <w:rFonts w:ascii="Times New Roman" w:eastAsia="Calibri" w:hAnsi="Times New Roman"/>
      <w:sz w:val="24"/>
      <w:lang w:eastAsia="en-GB"/>
    </w:rPr>
  </w:style>
  <w:style w:type="paragraph" w:customStyle="1" w:styleId="NumPar3">
    <w:name w:val="NumPar 3"/>
    <w:basedOn w:val="Norml"/>
    <w:next w:val="Norml"/>
    <w:rsid w:val="009943D2"/>
    <w:pPr>
      <w:numPr>
        <w:ilvl w:val="2"/>
        <w:numId w:val="35"/>
      </w:numPr>
      <w:spacing w:before="120" w:after="120" w:line="240" w:lineRule="auto"/>
      <w:jc w:val="both"/>
    </w:pPr>
    <w:rPr>
      <w:rFonts w:ascii="Times New Roman" w:eastAsia="Calibri" w:hAnsi="Times New Roman"/>
      <w:sz w:val="24"/>
      <w:lang w:eastAsia="en-GB"/>
    </w:rPr>
  </w:style>
  <w:style w:type="paragraph" w:customStyle="1" w:styleId="NumPar4">
    <w:name w:val="NumPar 4"/>
    <w:basedOn w:val="Norml"/>
    <w:next w:val="Norml"/>
    <w:rsid w:val="009943D2"/>
    <w:pPr>
      <w:numPr>
        <w:ilvl w:val="3"/>
        <w:numId w:val="35"/>
      </w:numPr>
      <w:spacing w:before="120" w:after="120" w:line="240" w:lineRule="auto"/>
      <w:jc w:val="both"/>
    </w:pPr>
    <w:rPr>
      <w:rFonts w:ascii="Times New Roman" w:eastAsia="Calibri"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44780">
      <w:bodyDiv w:val="1"/>
      <w:marLeft w:val="0"/>
      <w:marRight w:val="0"/>
      <w:marTop w:val="0"/>
      <w:marBottom w:val="0"/>
      <w:divBdr>
        <w:top w:val="none" w:sz="0" w:space="0" w:color="auto"/>
        <w:left w:val="none" w:sz="0" w:space="0" w:color="auto"/>
        <w:bottom w:val="none" w:sz="0" w:space="0" w:color="auto"/>
        <w:right w:val="none" w:sz="0" w:space="0" w:color="auto"/>
      </w:divBdr>
    </w:div>
    <w:div w:id="111441336">
      <w:bodyDiv w:val="1"/>
      <w:marLeft w:val="0"/>
      <w:marRight w:val="0"/>
      <w:marTop w:val="0"/>
      <w:marBottom w:val="0"/>
      <w:divBdr>
        <w:top w:val="none" w:sz="0" w:space="0" w:color="auto"/>
        <w:left w:val="none" w:sz="0" w:space="0" w:color="auto"/>
        <w:bottom w:val="none" w:sz="0" w:space="0" w:color="auto"/>
        <w:right w:val="none" w:sz="0" w:space="0" w:color="auto"/>
      </w:divBdr>
    </w:div>
    <w:div w:id="165050603">
      <w:bodyDiv w:val="1"/>
      <w:marLeft w:val="0"/>
      <w:marRight w:val="0"/>
      <w:marTop w:val="0"/>
      <w:marBottom w:val="0"/>
      <w:divBdr>
        <w:top w:val="none" w:sz="0" w:space="0" w:color="auto"/>
        <w:left w:val="none" w:sz="0" w:space="0" w:color="auto"/>
        <w:bottom w:val="none" w:sz="0" w:space="0" w:color="auto"/>
        <w:right w:val="none" w:sz="0" w:space="0" w:color="auto"/>
      </w:divBdr>
    </w:div>
    <w:div w:id="192962140">
      <w:bodyDiv w:val="1"/>
      <w:marLeft w:val="0"/>
      <w:marRight w:val="0"/>
      <w:marTop w:val="0"/>
      <w:marBottom w:val="0"/>
      <w:divBdr>
        <w:top w:val="none" w:sz="0" w:space="0" w:color="auto"/>
        <w:left w:val="none" w:sz="0" w:space="0" w:color="auto"/>
        <w:bottom w:val="none" w:sz="0" w:space="0" w:color="auto"/>
        <w:right w:val="none" w:sz="0" w:space="0" w:color="auto"/>
      </w:divBdr>
    </w:div>
    <w:div w:id="299774123">
      <w:bodyDiv w:val="1"/>
      <w:marLeft w:val="0"/>
      <w:marRight w:val="0"/>
      <w:marTop w:val="0"/>
      <w:marBottom w:val="0"/>
      <w:divBdr>
        <w:top w:val="none" w:sz="0" w:space="0" w:color="auto"/>
        <w:left w:val="none" w:sz="0" w:space="0" w:color="auto"/>
        <w:bottom w:val="none" w:sz="0" w:space="0" w:color="auto"/>
        <w:right w:val="none" w:sz="0" w:space="0" w:color="auto"/>
      </w:divBdr>
    </w:div>
    <w:div w:id="477384072">
      <w:bodyDiv w:val="1"/>
      <w:marLeft w:val="0"/>
      <w:marRight w:val="0"/>
      <w:marTop w:val="0"/>
      <w:marBottom w:val="0"/>
      <w:divBdr>
        <w:top w:val="none" w:sz="0" w:space="0" w:color="auto"/>
        <w:left w:val="none" w:sz="0" w:space="0" w:color="auto"/>
        <w:bottom w:val="none" w:sz="0" w:space="0" w:color="auto"/>
        <w:right w:val="none" w:sz="0" w:space="0" w:color="auto"/>
      </w:divBdr>
    </w:div>
    <w:div w:id="523786094">
      <w:bodyDiv w:val="1"/>
      <w:marLeft w:val="0"/>
      <w:marRight w:val="0"/>
      <w:marTop w:val="0"/>
      <w:marBottom w:val="0"/>
      <w:divBdr>
        <w:top w:val="none" w:sz="0" w:space="0" w:color="auto"/>
        <w:left w:val="none" w:sz="0" w:space="0" w:color="auto"/>
        <w:bottom w:val="none" w:sz="0" w:space="0" w:color="auto"/>
        <w:right w:val="none" w:sz="0" w:space="0" w:color="auto"/>
      </w:divBdr>
    </w:div>
    <w:div w:id="662007214">
      <w:bodyDiv w:val="1"/>
      <w:marLeft w:val="0"/>
      <w:marRight w:val="0"/>
      <w:marTop w:val="0"/>
      <w:marBottom w:val="0"/>
      <w:divBdr>
        <w:top w:val="none" w:sz="0" w:space="0" w:color="auto"/>
        <w:left w:val="none" w:sz="0" w:space="0" w:color="auto"/>
        <w:bottom w:val="none" w:sz="0" w:space="0" w:color="auto"/>
        <w:right w:val="none" w:sz="0" w:space="0" w:color="auto"/>
      </w:divBdr>
    </w:div>
    <w:div w:id="777797871">
      <w:bodyDiv w:val="1"/>
      <w:marLeft w:val="0"/>
      <w:marRight w:val="0"/>
      <w:marTop w:val="0"/>
      <w:marBottom w:val="0"/>
      <w:divBdr>
        <w:top w:val="none" w:sz="0" w:space="0" w:color="auto"/>
        <w:left w:val="none" w:sz="0" w:space="0" w:color="auto"/>
        <w:bottom w:val="none" w:sz="0" w:space="0" w:color="auto"/>
        <w:right w:val="none" w:sz="0" w:space="0" w:color="auto"/>
      </w:divBdr>
    </w:div>
    <w:div w:id="791485207">
      <w:bodyDiv w:val="1"/>
      <w:marLeft w:val="0"/>
      <w:marRight w:val="0"/>
      <w:marTop w:val="0"/>
      <w:marBottom w:val="0"/>
      <w:divBdr>
        <w:top w:val="none" w:sz="0" w:space="0" w:color="auto"/>
        <w:left w:val="none" w:sz="0" w:space="0" w:color="auto"/>
        <w:bottom w:val="none" w:sz="0" w:space="0" w:color="auto"/>
        <w:right w:val="none" w:sz="0" w:space="0" w:color="auto"/>
      </w:divBdr>
    </w:div>
    <w:div w:id="936182206">
      <w:bodyDiv w:val="1"/>
      <w:marLeft w:val="0"/>
      <w:marRight w:val="0"/>
      <w:marTop w:val="0"/>
      <w:marBottom w:val="0"/>
      <w:divBdr>
        <w:top w:val="none" w:sz="0" w:space="0" w:color="auto"/>
        <w:left w:val="none" w:sz="0" w:space="0" w:color="auto"/>
        <w:bottom w:val="none" w:sz="0" w:space="0" w:color="auto"/>
        <w:right w:val="none" w:sz="0" w:space="0" w:color="auto"/>
      </w:divBdr>
    </w:div>
    <w:div w:id="997148161">
      <w:bodyDiv w:val="1"/>
      <w:marLeft w:val="0"/>
      <w:marRight w:val="0"/>
      <w:marTop w:val="0"/>
      <w:marBottom w:val="0"/>
      <w:divBdr>
        <w:top w:val="none" w:sz="0" w:space="0" w:color="auto"/>
        <w:left w:val="none" w:sz="0" w:space="0" w:color="auto"/>
        <w:bottom w:val="none" w:sz="0" w:space="0" w:color="auto"/>
        <w:right w:val="none" w:sz="0" w:space="0" w:color="auto"/>
      </w:divBdr>
    </w:div>
    <w:div w:id="1115297293">
      <w:bodyDiv w:val="1"/>
      <w:marLeft w:val="0"/>
      <w:marRight w:val="0"/>
      <w:marTop w:val="0"/>
      <w:marBottom w:val="0"/>
      <w:divBdr>
        <w:top w:val="none" w:sz="0" w:space="0" w:color="auto"/>
        <w:left w:val="none" w:sz="0" w:space="0" w:color="auto"/>
        <w:bottom w:val="none" w:sz="0" w:space="0" w:color="auto"/>
        <w:right w:val="none" w:sz="0" w:space="0" w:color="auto"/>
      </w:divBdr>
    </w:div>
    <w:div w:id="1209414090">
      <w:bodyDiv w:val="1"/>
      <w:marLeft w:val="0"/>
      <w:marRight w:val="0"/>
      <w:marTop w:val="0"/>
      <w:marBottom w:val="0"/>
      <w:divBdr>
        <w:top w:val="none" w:sz="0" w:space="0" w:color="auto"/>
        <w:left w:val="none" w:sz="0" w:space="0" w:color="auto"/>
        <w:bottom w:val="none" w:sz="0" w:space="0" w:color="auto"/>
        <w:right w:val="none" w:sz="0" w:space="0" w:color="auto"/>
      </w:divBdr>
    </w:div>
    <w:div w:id="1280138035">
      <w:bodyDiv w:val="1"/>
      <w:marLeft w:val="0"/>
      <w:marRight w:val="0"/>
      <w:marTop w:val="0"/>
      <w:marBottom w:val="0"/>
      <w:divBdr>
        <w:top w:val="none" w:sz="0" w:space="0" w:color="auto"/>
        <w:left w:val="none" w:sz="0" w:space="0" w:color="auto"/>
        <w:bottom w:val="none" w:sz="0" w:space="0" w:color="auto"/>
        <w:right w:val="none" w:sz="0" w:space="0" w:color="auto"/>
      </w:divBdr>
    </w:div>
    <w:div w:id="1321810984">
      <w:bodyDiv w:val="1"/>
      <w:marLeft w:val="0"/>
      <w:marRight w:val="0"/>
      <w:marTop w:val="0"/>
      <w:marBottom w:val="0"/>
      <w:divBdr>
        <w:top w:val="none" w:sz="0" w:space="0" w:color="auto"/>
        <w:left w:val="none" w:sz="0" w:space="0" w:color="auto"/>
        <w:bottom w:val="none" w:sz="0" w:space="0" w:color="auto"/>
        <w:right w:val="none" w:sz="0" w:space="0" w:color="auto"/>
      </w:divBdr>
    </w:div>
    <w:div w:id="1485510575">
      <w:bodyDiv w:val="1"/>
      <w:marLeft w:val="0"/>
      <w:marRight w:val="0"/>
      <w:marTop w:val="0"/>
      <w:marBottom w:val="0"/>
      <w:divBdr>
        <w:top w:val="none" w:sz="0" w:space="0" w:color="auto"/>
        <w:left w:val="none" w:sz="0" w:space="0" w:color="auto"/>
        <w:bottom w:val="none" w:sz="0" w:space="0" w:color="auto"/>
        <w:right w:val="none" w:sz="0" w:space="0" w:color="auto"/>
      </w:divBdr>
    </w:div>
    <w:div w:id="1560552373">
      <w:marLeft w:val="0"/>
      <w:marRight w:val="0"/>
      <w:marTop w:val="0"/>
      <w:marBottom w:val="0"/>
      <w:divBdr>
        <w:top w:val="none" w:sz="0" w:space="0" w:color="auto"/>
        <w:left w:val="none" w:sz="0" w:space="0" w:color="auto"/>
        <w:bottom w:val="none" w:sz="0" w:space="0" w:color="auto"/>
        <w:right w:val="none" w:sz="0" w:space="0" w:color="auto"/>
      </w:divBdr>
    </w:div>
    <w:div w:id="1622809643">
      <w:bodyDiv w:val="1"/>
      <w:marLeft w:val="0"/>
      <w:marRight w:val="0"/>
      <w:marTop w:val="0"/>
      <w:marBottom w:val="0"/>
      <w:divBdr>
        <w:top w:val="none" w:sz="0" w:space="0" w:color="auto"/>
        <w:left w:val="none" w:sz="0" w:space="0" w:color="auto"/>
        <w:bottom w:val="none" w:sz="0" w:space="0" w:color="auto"/>
        <w:right w:val="none" w:sz="0" w:space="0" w:color="auto"/>
      </w:divBdr>
    </w:div>
    <w:div w:id="1712076643">
      <w:bodyDiv w:val="1"/>
      <w:marLeft w:val="0"/>
      <w:marRight w:val="0"/>
      <w:marTop w:val="0"/>
      <w:marBottom w:val="0"/>
      <w:divBdr>
        <w:top w:val="none" w:sz="0" w:space="0" w:color="auto"/>
        <w:left w:val="none" w:sz="0" w:space="0" w:color="auto"/>
        <w:bottom w:val="none" w:sz="0" w:space="0" w:color="auto"/>
        <w:right w:val="none" w:sz="0" w:space="0" w:color="auto"/>
      </w:divBdr>
    </w:div>
    <w:div w:id="172906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njt.hu/cgi_bin/njt_doc.cgi?docid=142898.255814" TargetMode="External"/><Relationship Id="rId1" Type="http://schemas.openxmlformats.org/officeDocument/2006/relationships/hyperlink" Target="http://njt.hu/cgi_bin/njt_doc.cgi?docid=142898.255814"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4F484-113D-498A-9E21-BE0ABDA39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3607</Words>
  <Characters>24895</Characters>
  <Application>Microsoft Office Word</Application>
  <DocSecurity>0</DocSecurity>
  <Lines>207</Lines>
  <Paragraphs>56</Paragraphs>
  <ScaleCrop>false</ScaleCrop>
  <HeadingPairs>
    <vt:vector size="2" baseType="variant">
      <vt:variant>
        <vt:lpstr>Cím</vt:lpstr>
      </vt:variant>
      <vt:variant>
        <vt:i4>1</vt:i4>
      </vt:variant>
    </vt:vector>
  </HeadingPairs>
  <TitlesOfParts>
    <vt:vector size="1" baseType="lpstr">
      <vt:lpstr>2011/S    -</vt:lpstr>
    </vt:vector>
  </TitlesOfParts>
  <Company>NKE</Company>
  <LinksUpToDate>false</LinksUpToDate>
  <CharactersWithSpaces>28446</CharactersWithSpaces>
  <SharedDoc>false</SharedDoc>
  <HLinks>
    <vt:vector size="540" baseType="variant">
      <vt:variant>
        <vt:i4>8126584</vt:i4>
      </vt:variant>
      <vt:variant>
        <vt:i4>390</vt:i4>
      </vt:variant>
      <vt:variant>
        <vt:i4>0</vt:i4>
      </vt:variant>
      <vt:variant>
        <vt:i4>5</vt:i4>
      </vt:variant>
      <vt:variant>
        <vt:lpwstr>http://www.kozrend.hu/</vt:lpwstr>
      </vt:variant>
      <vt:variant>
        <vt:lpwstr/>
      </vt:variant>
      <vt:variant>
        <vt:i4>6684763</vt:i4>
      </vt:variant>
      <vt:variant>
        <vt:i4>387</vt:i4>
      </vt:variant>
      <vt:variant>
        <vt:i4>0</vt:i4>
      </vt:variant>
      <vt:variant>
        <vt:i4>5</vt:i4>
      </vt:variant>
      <vt:variant>
        <vt:lpwstr>mailto:munka@lab.hu</vt:lpwstr>
      </vt:variant>
      <vt:variant>
        <vt:lpwstr/>
      </vt:variant>
      <vt:variant>
        <vt:i4>917525</vt:i4>
      </vt:variant>
      <vt:variant>
        <vt:i4>384</vt:i4>
      </vt:variant>
      <vt:variant>
        <vt:i4>0</vt:i4>
      </vt:variant>
      <vt:variant>
        <vt:i4>5</vt:i4>
      </vt:variant>
      <vt:variant>
        <vt:lpwstr>http://www.munka.hu/</vt:lpwstr>
      </vt:variant>
      <vt:variant>
        <vt:lpwstr/>
      </vt:variant>
      <vt:variant>
        <vt:i4>4522075</vt:i4>
      </vt:variant>
      <vt:variant>
        <vt:i4>381</vt:i4>
      </vt:variant>
      <vt:variant>
        <vt:i4>0</vt:i4>
      </vt:variant>
      <vt:variant>
        <vt:i4>5</vt:i4>
      </vt:variant>
      <vt:variant>
        <vt:lpwstr>tel:%2B36 1 476-1100</vt:lpwstr>
      </vt:variant>
      <vt:variant>
        <vt:lpwstr/>
      </vt:variant>
      <vt:variant>
        <vt:i4>7471111</vt:i4>
      </vt:variant>
      <vt:variant>
        <vt:i4>378</vt:i4>
      </vt:variant>
      <vt:variant>
        <vt:i4>0</vt:i4>
      </vt:variant>
      <vt:variant>
        <vt:i4>5</vt:i4>
      </vt:variant>
      <vt:variant>
        <vt:lpwstr>mailto:csongrad-kh-mmszsz@ommf.gov.hu</vt:lpwstr>
      </vt:variant>
      <vt:variant>
        <vt:lpwstr/>
      </vt:variant>
      <vt:variant>
        <vt:i4>53</vt:i4>
      </vt:variant>
      <vt:variant>
        <vt:i4>375</vt:i4>
      </vt:variant>
      <vt:variant>
        <vt:i4>0</vt:i4>
      </vt:variant>
      <vt:variant>
        <vt:i4>5</vt:i4>
      </vt:variant>
      <vt:variant>
        <vt:lpwstr>mailto:csongrad-kh-mmszsz-mu@ommf.gov.hu</vt:lpwstr>
      </vt:variant>
      <vt:variant>
        <vt:lpwstr/>
      </vt:variant>
      <vt:variant>
        <vt:i4>2818128</vt:i4>
      </vt:variant>
      <vt:variant>
        <vt:i4>372</vt:i4>
      </vt:variant>
      <vt:variant>
        <vt:i4>0</vt:i4>
      </vt:variant>
      <vt:variant>
        <vt:i4>5</vt:i4>
      </vt:variant>
      <vt:variant>
        <vt:lpwstr>mailto:bekes-kh-mmszsz@ommf.gov.hu</vt:lpwstr>
      </vt:variant>
      <vt:variant>
        <vt:lpwstr/>
      </vt:variant>
      <vt:variant>
        <vt:i4>7077975</vt:i4>
      </vt:variant>
      <vt:variant>
        <vt:i4>369</vt:i4>
      </vt:variant>
      <vt:variant>
        <vt:i4>0</vt:i4>
      </vt:variant>
      <vt:variant>
        <vt:i4>5</vt:i4>
      </vt:variant>
      <vt:variant>
        <vt:lpwstr>mailto:bekes-kh-mmszsz-mu@ommf.gov.hu</vt:lpwstr>
      </vt:variant>
      <vt:variant>
        <vt:lpwstr/>
      </vt:variant>
      <vt:variant>
        <vt:i4>6160429</vt:i4>
      </vt:variant>
      <vt:variant>
        <vt:i4>366</vt:i4>
      </vt:variant>
      <vt:variant>
        <vt:i4>0</vt:i4>
      </vt:variant>
      <vt:variant>
        <vt:i4>5</vt:i4>
      </vt:variant>
      <vt:variant>
        <vt:lpwstr>mailto:szabolcsszb-kh-mmszsz@ommf.gov.hu</vt:lpwstr>
      </vt:variant>
      <vt:variant>
        <vt:lpwstr/>
      </vt:variant>
      <vt:variant>
        <vt:i4>1638442</vt:i4>
      </vt:variant>
      <vt:variant>
        <vt:i4>363</vt:i4>
      </vt:variant>
      <vt:variant>
        <vt:i4>0</vt:i4>
      </vt:variant>
      <vt:variant>
        <vt:i4>5</vt:i4>
      </vt:variant>
      <vt:variant>
        <vt:lpwstr>mailto:szabolcsszb-kh-mmszsz-mu@ommf.gov.hu</vt:lpwstr>
      </vt:variant>
      <vt:variant>
        <vt:lpwstr/>
      </vt:variant>
      <vt:variant>
        <vt:i4>6029368</vt:i4>
      </vt:variant>
      <vt:variant>
        <vt:i4>360</vt:i4>
      </vt:variant>
      <vt:variant>
        <vt:i4>0</vt:i4>
      </vt:variant>
      <vt:variant>
        <vt:i4>5</vt:i4>
      </vt:variant>
      <vt:variant>
        <vt:lpwstr>mailto:jasznsz-kh-mmszsz@ommf.gov.hu</vt:lpwstr>
      </vt:variant>
      <vt:variant>
        <vt:lpwstr/>
      </vt:variant>
      <vt:variant>
        <vt:i4>1769535</vt:i4>
      </vt:variant>
      <vt:variant>
        <vt:i4>357</vt:i4>
      </vt:variant>
      <vt:variant>
        <vt:i4>0</vt:i4>
      </vt:variant>
      <vt:variant>
        <vt:i4>5</vt:i4>
      </vt:variant>
      <vt:variant>
        <vt:lpwstr>mailto:jasznsz-kh-mmszsz-mu@ommf.gov.hu</vt:lpwstr>
      </vt:variant>
      <vt:variant>
        <vt:lpwstr/>
      </vt:variant>
      <vt:variant>
        <vt:i4>1048693</vt:i4>
      </vt:variant>
      <vt:variant>
        <vt:i4>354</vt:i4>
      </vt:variant>
      <vt:variant>
        <vt:i4>0</vt:i4>
      </vt:variant>
      <vt:variant>
        <vt:i4>5</vt:i4>
      </vt:variant>
      <vt:variant>
        <vt:lpwstr>mailto:nograd-kh-mmszsz@ommf.gov.hu</vt:lpwstr>
      </vt:variant>
      <vt:variant>
        <vt:lpwstr/>
      </vt:variant>
      <vt:variant>
        <vt:i4>6422599</vt:i4>
      </vt:variant>
      <vt:variant>
        <vt:i4>351</vt:i4>
      </vt:variant>
      <vt:variant>
        <vt:i4>0</vt:i4>
      </vt:variant>
      <vt:variant>
        <vt:i4>5</vt:i4>
      </vt:variant>
      <vt:variant>
        <vt:lpwstr>mailto:nograd-kh-mmszsz-mu@ommf.gov.hu</vt:lpwstr>
      </vt:variant>
      <vt:variant>
        <vt:lpwstr/>
      </vt:variant>
      <vt:variant>
        <vt:i4>3932240</vt:i4>
      </vt:variant>
      <vt:variant>
        <vt:i4>348</vt:i4>
      </vt:variant>
      <vt:variant>
        <vt:i4>0</vt:i4>
      </vt:variant>
      <vt:variant>
        <vt:i4>5</vt:i4>
      </vt:variant>
      <vt:variant>
        <vt:lpwstr>mailto:heves-kh-mmszsz@ommf.gov.hu</vt:lpwstr>
      </vt:variant>
      <vt:variant>
        <vt:lpwstr/>
      </vt:variant>
      <vt:variant>
        <vt:i4>8061015</vt:i4>
      </vt:variant>
      <vt:variant>
        <vt:i4>345</vt:i4>
      </vt:variant>
      <vt:variant>
        <vt:i4>0</vt:i4>
      </vt:variant>
      <vt:variant>
        <vt:i4>5</vt:i4>
      </vt:variant>
      <vt:variant>
        <vt:lpwstr>mailto:heves-kh-mmszsz-mu@ommf.gov.hu</vt:lpwstr>
      </vt:variant>
      <vt:variant>
        <vt:lpwstr/>
      </vt:variant>
      <vt:variant>
        <vt:i4>4849772</vt:i4>
      </vt:variant>
      <vt:variant>
        <vt:i4>342</vt:i4>
      </vt:variant>
      <vt:variant>
        <vt:i4>0</vt:i4>
      </vt:variant>
      <vt:variant>
        <vt:i4>5</vt:i4>
      </vt:variant>
      <vt:variant>
        <vt:lpwstr>mailto:borsodaz-kh-mmszsz@ommf.gov.hu%29%0B</vt:lpwstr>
      </vt:variant>
      <vt:variant>
        <vt:lpwstr/>
      </vt:variant>
      <vt:variant>
        <vt:i4>1310780</vt:i4>
      </vt:variant>
      <vt:variant>
        <vt:i4>339</vt:i4>
      </vt:variant>
      <vt:variant>
        <vt:i4>0</vt:i4>
      </vt:variant>
      <vt:variant>
        <vt:i4>5</vt:i4>
      </vt:variant>
      <vt:variant>
        <vt:lpwstr>mailto:borsodaz-kh-mmszsz-mu@ommf.gov.hu</vt:lpwstr>
      </vt:variant>
      <vt:variant>
        <vt:lpwstr/>
      </vt:variant>
      <vt:variant>
        <vt:i4>2621521</vt:i4>
      </vt:variant>
      <vt:variant>
        <vt:i4>336</vt:i4>
      </vt:variant>
      <vt:variant>
        <vt:i4>0</vt:i4>
      </vt:variant>
      <vt:variant>
        <vt:i4>5</vt:i4>
      </vt:variant>
      <vt:variant>
        <vt:lpwstr>mailto:tolna-kh-mmszsz@ommf.gov.hu</vt:lpwstr>
      </vt:variant>
      <vt:variant>
        <vt:lpwstr/>
      </vt:variant>
      <vt:variant>
        <vt:i4>7274582</vt:i4>
      </vt:variant>
      <vt:variant>
        <vt:i4>333</vt:i4>
      </vt:variant>
      <vt:variant>
        <vt:i4>0</vt:i4>
      </vt:variant>
      <vt:variant>
        <vt:i4>5</vt:i4>
      </vt:variant>
      <vt:variant>
        <vt:lpwstr>mailto:tolna-kh-mmszsz-mu@ommf.gov.hu</vt:lpwstr>
      </vt:variant>
      <vt:variant>
        <vt:lpwstr/>
      </vt:variant>
      <vt:variant>
        <vt:i4>65653</vt:i4>
      </vt:variant>
      <vt:variant>
        <vt:i4>330</vt:i4>
      </vt:variant>
      <vt:variant>
        <vt:i4>0</vt:i4>
      </vt:variant>
      <vt:variant>
        <vt:i4>5</vt:i4>
      </vt:variant>
      <vt:variant>
        <vt:lpwstr>mailto:somogy-kh-mmszsz@ommf.gov.hu</vt:lpwstr>
      </vt:variant>
      <vt:variant>
        <vt:lpwstr/>
      </vt:variant>
      <vt:variant>
        <vt:i4>7536711</vt:i4>
      </vt:variant>
      <vt:variant>
        <vt:i4>327</vt:i4>
      </vt:variant>
      <vt:variant>
        <vt:i4>0</vt:i4>
      </vt:variant>
      <vt:variant>
        <vt:i4>5</vt:i4>
      </vt:variant>
      <vt:variant>
        <vt:lpwstr>mailto:somogy-kh-mmszsz-mu@ommf.gov.hu</vt:lpwstr>
      </vt:variant>
      <vt:variant>
        <vt:lpwstr/>
      </vt:variant>
      <vt:variant>
        <vt:i4>6815756</vt:i4>
      </vt:variant>
      <vt:variant>
        <vt:i4>324</vt:i4>
      </vt:variant>
      <vt:variant>
        <vt:i4>0</vt:i4>
      </vt:variant>
      <vt:variant>
        <vt:i4>5</vt:i4>
      </vt:variant>
      <vt:variant>
        <vt:lpwstr>mailto:veszprem-kh-mmszsz@ommf.gov.hu</vt:lpwstr>
      </vt:variant>
      <vt:variant>
        <vt:lpwstr/>
      </vt:variant>
      <vt:variant>
        <vt:i4>1703998</vt:i4>
      </vt:variant>
      <vt:variant>
        <vt:i4>321</vt:i4>
      </vt:variant>
      <vt:variant>
        <vt:i4>0</vt:i4>
      </vt:variant>
      <vt:variant>
        <vt:i4>5</vt:i4>
      </vt:variant>
      <vt:variant>
        <vt:lpwstr>mailto:veszprem-kh-mmszsz-mu@ommf.gov.hu</vt:lpwstr>
      </vt:variant>
      <vt:variant>
        <vt:lpwstr/>
      </vt:variant>
      <vt:variant>
        <vt:i4>6357000</vt:i4>
      </vt:variant>
      <vt:variant>
        <vt:i4>318</vt:i4>
      </vt:variant>
      <vt:variant>
        <vt:i4>0</vt:i4>
      </vt:variant>
      <vt:variant>
        <vt:i4>5</vt:i4>
      </vt:variant>
      <vt:variant>
        <vt:lpwstr>mailto:komarome-kh-mmszsz@ommf.gov.hu</vt:lpwstr>
      </vt:variant>
      <vt:variant>
        <vt:lpwstr/>
      </vt:variant>
      <vt:variant>
        <vt:i4>1245242</vt:i4>
      </vt:variant>
      <vt:variant>
        <vt:i4>315</vt:i4>
      </vt:variant>
      <vt:variant>
        <vt:i4>0</vt:i4>
      </vt:variant>
      <vt:variant>
        <vt:i4>5</vt:i4>
      </vt:variant>
      <vt:variant>
        <vt:lpwstr>mailto:komarome-kh-mmszsz-mu@ommf.gov.hu</vt:lpwstr>
      </vt:variant>
      <vt:variant>
        <vt:lpwstr/>
      </vt:variant>
      <vt:variant>
        <vt:i4>3080272</vt:i4>
      </vt:variant>
      <vt:variant>
        <vt:i4>312</vt:i4>
      </vt:variant>
      <vt:variant>
        <vt:i4>0</vt:i4>
      </vt:variant>
      <vt:variant>
        <vt:i4>5</vt:i4>
      </vt:variant>
      <vt:variant>
        <vt:lpwstr>mailto:fejer-kh-mmszsz@ommf.gov.hu</vt:lpwstr>
      </vt:variant>
      <vt:variant>
        <vt:lpwstr/>
      </vt:variant>
      <vt:variant>
        <vt:i4>6815831</vt:i4>
      </vt:variant>
      <vt:variant>
        <vt:i4>309</vt:i4>
      </vt:variant>
      <vt:variant>
        <vt:i4>0</vt:i4>
      </vt:variant>
      <vt:variant>
        <vt:i4>5</vt:i4>
      </vt:variant>
      <vt:variant>
        <vt:lpwstr>mailto:fejer-kh-mmszsz-mu@ommf.gov.hu</vt:lpwstr>
      </vt:variant>
      <vt:variant>
        <vt:lpwstr/>
      </vt:variant>
      <vt:variant>
        <vt:i4>7208972</vt:i4>
      </vt:variant>
      <vt:variant>
        <vt:i4>306</vt:i4>
      </vt:variant>
      <vt:variant>
        <vt:i4>0</vt:i4>
      </vt:variant>
      <vt:variant>
        <vt:i4>5</vt:i4>
      </vt:variant>
      <vt:variant>
        <vt:lpwstr>mailto:zala-kh-mmszsz@ommf.gov.hu</vt:lpwstr>
      </vt:variant>
      <vt:variant>
        <vt:lpwstr/>
      </vt:variant>
      <vt:variant>
        <vt:i4>1835070</vt:i4>
      </vt:variant>
      <vt:variant>
        <vt:i4>303</vt:i4>
      </vt:variant>
      <vt:variant>
        <vt:i4>0</vt:i4>
      </vt:variant>
      <vt:variant>
        <vt:i4>5</vt:i4>
      </vt:variant>
      <vt:variant>
        <vt:lpwstr>mailto:zala-kh-mmszsz-mu@ommf.gov.hu</vt:lpwstr>
      </vt:variant>
      <vt:variant>
        <vt:lpwstr/>
      </vt:variant>
      <vt:variant>
        <vt:i4>1900660</vt:i4>
      </vt:variant>
      <vt:variant>
        <vt:i4>300</vt:i4>
      </vt:variant>
      <vt:variant>
        <vt:i4>0</vt:i4>
      </vt:variant>
      <vt:variant>
        <vt:i4>5</vt:i4>
      </vt:variant>
      <vt:variant>
        <vt:lpwstr>mailto:gyorms-kh-mmszsz@ommf.gov.hu</vt:lpwstr>
      </vt:variant>
      <vt:variant>
        <vt:lpwstr/>
      </vt:variant>
      <vt:variant>
        <vt:i4>1245238</vt:i4>
      </vt:variant>
      <vt:variant>
        <vt:i4>297</vt:i4>
      </vt:variant>
      <vt:variant>
        <vt:i4>0</vt:i4>
      </vt:variant>
      <vt:variant>
        <vt:i4>5</vt:i4>
      </vt:variant>
      <vt:variant>
        <vt:lpwstr>mailto:vas-kh-mmszsz-mu@ommf.gov.hu</vt:lpwstr>
      </vt:variant>
      <vt:variant>
        <vt:lpwstr/>
      </vt:variant>
      <vt:variant>
        <vt:i4>1900660</vt:i4>
      </vt:variant>
      <vt:variant>
        <vt:i4>294</vt:i4>
      </vt:variant>
      <vt:variant>
        <vt:i4>0</vt:i4>
      </vt:variant>
      <vt:variant>
        <vt:i4>5</vt:i4>
      </vt:variant>
      <vt:variant>
        <vt:lpwstr>mailto:gyorms-kh-mmszsz@ommf.gov.hu</vt:lpwstr>
      </vt:variant>
      <vt:variant>
        <vt:lpwstr/>
      </vt:variant>
      <vt:variant>
        <vt:i4>7274566</vt:i4>
      </vt:variant>
      <vt:variant>
        <vt:i4>291</vt:i4>
      </vt:variant>
      <vt:variant>
        <vt:i4>0</vt:i4>
      </vt:variant>
      <vt:variant>
        <vt:i4>5</vt:i4>
      </vt:variant>
      <vt:variant>
        <vt:lpwstr>mailto:gyorms-kh-mmszsz-mu@ommf.gov.hu</vt:lpwstr>
      </vt:variant>
      <vt:variant>
        <vt:lpwstr/>
      </vt:variant>
      <vt:variant>
        <vt:i4>8060957</vt:i4>
      </vt:variant>
      <vt:variant>
        <vt:i4>285</vt:i4>
      </vt:variant>
      <vt:variant>
        <vt:i4>0</vt:i4>
      </vt:variant>
      <vt:variant>
        <vt:i4>5</vt:i4>
      </vt:variant>
      <vt:variant>
        <vt:lpwstr>mailto:pest-kh-mmszsz@ommf.gov.hu</vt:lpwstr>
      </vt:variant>
      <vt:variant>
        <vt:lpwstr/>
      </vt:variant>
      <vt:variant>
        <vt:i4>589871</vt:i4>
      </vt:variant>
      <vt:variant>
        <vt:i4>282</vt:i4>
      </vt:variant>
      <vt:variant>
        <vt:i4>0</vt:i4>
      </vt:variant>
      <vt:variant>
        <vt:i4>5</vt:i4>
      </vt:variant>
      <vt:variant>
        <vt:lpwstr>mailto:pest-kh-mmszsz-mu@ommf.gov.hu</vt:lpwstr>
      </vt:variant>
      <vt:variant>
        <vt:lpwstr/>
      </vt:variant>
      <vt:variant>
        <vt:i4>1769599</vt:i4>
      </vt:variant>
      <vt:variant>
        <vt:i4>279</vt:i4>
      </vt:variant>
      <vt:variant>
        <vt:i4>0</vt:i4>
      </vt:variant>
      <vt:variant>
        <vt:i4>5</vt:i4>
      </vt:variant>
      <vt:variant>
        <vt:lpwstr>mailto:budapestfv-kh-mmszsz@ommf.gov.hu</vt:lpwstr>
      </vt:variant>
      <vt:variant>
        <vt:lpwstr/>
      </vt:variant>
      <vt:variant>
        <vt:i4>6946893</vt:i4>
      </vt:variant>
      <vt:variant>
        <vt:i4>276</vt:i4>
      </vt:variant>
      <vt:variant>
        <vt:i4>0</vt:i4>
      </vt:variant>
      <vt:variant>
        <vt:i4>5</vt:i4>
      </vt:variant>
      <vt:variant>
        <vt:lpwstr>mailto:budapestfv-kh-mmszsz-mv@ommf.gov.hu</vt:lpwstr>
      </vt:variant>
      <vt:variant>
        <vt:lpwstr/>
      </vt:variant>
      <vt:variant>
        <vt:i4>8060967</vt:i4>
      </vt:variant>
      <vt:variant>
        <vt:i4>273</vt:i4>
      </vt:variant>
      <vt:variant>
        <vt:i4>0</vt:i4>
      </vt:variant>
      <vt:variant>
        <vt:i4>5</vt:i4>
      </vt:variant>
      <vt:variant>
        <vt:lpwstr>http://www.nmh.gov.hu/</vt:lpwstr>
      </vt:variant>
      <vt:variant>
        <vt:lpwstr/>
      </vt:variant>
      <vt:variant>
        <vt:i4>458865</vt:i4>
      </vt:variant>
      <vt:variant>
        <vt:i4>270</vt:i4>
      </vt:variant>
      <vt:variant>
        <vt:i4>0</vt:i4>
      </vt:variant>
      <vt:variant>
        <vt:i4>5</vt:i4>
      </vt:variant>
      <vt:variant>
        <vt:lpwstr>mailto:hajdubihar-kh-mmszsz@ommf.gov.hu</vt:lpwstr>
      </vt:variant>
      <vt:variant>
        <vt:lpwstr/>
      </vt:variant>
      <vt:variant>
        <vt:i4>7733315</vt:i4>
      </vt:variant>
      <vt:variant>
        <vt:i4>267</vt:i4>
      </vt:variant>
      <vt:variant>
        <vt:i4>0</vt:i4>
      </vt:variant>
      <vt:variant>
        <vt:i4>5</vt:i4>
      </vt:variant>
      <vt:variant>
        <vt:lpwstr>mailto:hajdubihar-kh-mmszsz-mv@ommf.gov.hu</vt:lpwstr>
      </vt:variant>
      <vt:variant>
        <vt:lpwstr/>
      </vt:variant>
      <vt:variant>
        <vt:i4>5111849</vt:i4>
      </vt:variant>
      <vt:variant>
        <vt:i4>264</vt:i4>
      </vt:variant>
      <vt:variant>
        <vt:i4>0</vt:i4>
      </vt:variant>
      <vt:variant>
        <vt:i4>5</vt:i4>
      </vt:variant>
      <vt:variant>
        <vt:lpwstr>mailto:baranya-kh-mmszsz@ommf.gov.hu</vt:lpwstr>
      </vt:variant>
      <vt:variant>
        <vt:lpwstr/>
      </vt:variant>
      <vt:variant>
        <vt:i4>589869</vt:i4>
      </vt:variant>
      <vt:variant>
        <vt:i4>261</vt:i4>
      </vt:variant>
      <vt:variant>
        <vt:i4>0</vt:i4>
      </vt:variant>
      <vt:variant>
        <vt:i4>5</vt:i4>
      </vt:variant>
      <vt:variant>
        <vt:lpwstr>mailto:baranya-kh-mmszsz-mv@ommf.gov.hu</vt:lpwstr>
      </vt:variant>
      <vt:variant>
        <vt:lpwstr/>
      </vt:variant>
      <vt:variant>
        <vt:i4>3866690</vt:i4>
      </vt:variant>
      <vt:variant>
        <vt:i4>258</vt:i4>
      </vt:variant>
      <vt:variant>
        <vt:i4>0</vt:i4>
      </vt:variant>
      <vt:variant>
        <vt:i4>5</vt:i4>
      </vt:variant>
      <vt:variant>
        <vt:lpwstr>mailto:bacsk-kh-mmszsz@ommf.gov.hu</vt:lpwstr>
      </vt:variant>
      <vt:variant>
        <vt:lpwstr/>
      </vt:variant>
      <vt:variant>
        <vt:i4>8126534</vt:i4>
      </vt:variant>
      <vt:variant>
        <vt:i4>255</vt:i4>
      </vt:variant>
      <vt:variant>
        <vt:i4>0</vt:i4>
      </vt:variant>
      <vt:variant>
        <vt:i4>5</vt:i4>
      </vt:variant>
      <vt:variant>
        <vt:lpwstr>mailto:bacsk-kh-mmszsz-mv@ommf.gov.hu</vt:lpwstr>
      </vt:variant>
      <vt:variant>
        <vt:lpwstr/>
      </vt:variant>
      <vt:variant>
        <vt:i4>8060978</vt:i4>
      </vt:variant>
      <vt:variant>
        <vt:i4>252</vt:i4>
      </vt:variant>
      <vt:variant>
        <vt:i4>0</vt:i4>
      </vt:variant>
      <vt:variant>
        <vt:i4>5</vt:i4>
      </vt:variant>
      <vt:variant>
        <vt:lpwstr>http://www.mbfh.hu/</vt:lpwstr>
      </vt:variant>
      <vt:variant>
        <vt:lpwstr/>
      </vt:variant>
      <vt:variant>
        <vt:i4>3407873</vt:i4>
      </vt:variant>
      <vt:variant>
        <vt:i4>249</vt:i4>
      </vt:variant>
      <vt:variant>
        <vt:i4>0</vt:i4>
      </vt:variant>
      <vt:variant>
        <vt:i4>5</vt:i4>
      </vt:variant>
      <vt:variant>
        <vt:lpwstr>mailto:hivatal@mbfh.hu</vt:lpwstr>
      </vt:variant>
      <vt:variant>
        <vt:lpwstr/>
      </vt:variant>
      <vt:variant>
        <vt:i4>1179708</vt:i4>
      </vt:variant>
      <vt:variant>
        <vt:i4>242</vt:i4>
      </vt:variant>
      <vt:variant>
        <vt:i4>0</vt:i4>
      </vt:variant>
      <vt:variant>
        <vt:i4>5</vt:i4>
      </vt:variant>
      <vt:variant>
        <vt:lpwstr/>
      </vt:variant>
      <vt:variant>
        <vt:lpwstr>_Toc468267667</vt:lpwstr>
      </vt:variant>
      <vt:variant>
        <vt:i4>1179708</vt:i4>
      </vt:variant>
      <vt:variant>
        <vt:i4>236</vt:i4>
      </vt:variant>
      <vt:variant>
        <vt:i4>0</vt:i4>
      </vt:variant>
      <vt:variant>
        <vt:i4>5</vt:i4>
      </vt:variant>
      <vt:variant>
        <vt:lpwstr/>
      </vt:variant>
      <vt:variant>
        <vt:lpwstr>_Toc468267666</vt:lpwstr>
      </vt:variant>
      <vt:variant>
        <vt:i4>1179708</vt:i4>
      </vt:variant>
      <vt:variant>
        <vt:i4>230</vt:i4>
      </vt:variant>
      <vt:variant>
        <vt:i4>0</vt:i4>
      </vt:variant>
      <vt:variant>
        <vt:i4>5</vt:i4>
      </vt:variant>
      <vt:variant>
        <vt:lpwstr/>
      </vt:variant>
      <vt:variant>
        <vt:lpwstr>_Toc468267665</vt:lpwstr>
      </vt:variant>
      <vt:variant>
        <vt:i4>1179708</vt:i4>
      </vt:variant>
      <vt:variant>
        <vt:i4>224</vt:i4>
      </vt:variant>
      <vt:variant>
        <vt:i4>0</vt:i4>
      </vt:variant>
      <vt:variant>
        <vt:i4>5</vt:i4>
      </vt:variant>
      <vt:variant>
        <vt:lpwstr/>
      </vt:variant>
      <vt:variant>
        <vt:lpwstr>_Toc468267664</vt:lpwstr>
      </vt:variant>
      <vt:variant>
        <vt:i4>1179708</vt:i4>
      </vt:variant>
      <vt:variant>
        <vt:i4>218</vt:i4>
      </vt:variant>
      <vt:variant>
        <vt:i4>0</vt:i4>
      </vt:variant>
      <vt:variant>
        <vt:i4>5</vt:i4>
      </vt:variant>
      <vt:variant>
        <vt:lpwstr/>
      </vt:variant>
      <vt:variant>
        <vt:lpwstr>_Toc468267662</vt:lpwstr>
      </vt:variant>
      <vt:variant>
        <vt:i4>1179708</vt:i4>
      </vt:variant>
      <vt:variant>
        <vt:i4>212</vt:i4>
      </vt:variant>
      <vt:variant>
        <vt:i4>0</vt:i4>
      </vt:variant>
      <vt:variant>
        <vt:i4>5</vt:i4>
      </vt:variant>
      <vt:variant>
        <vt:lpwstr/>
      </vt:variant>
      <vt:variant>
        <vt:lpwstr>_Toc468267661</vt:lpwstr>
      </vt:variant>
      <vt:variant>
        <vt:i4>1179708</vt:i4>
      </vt:variant>
      <vt:variant>
        <vt:i4>206</vt:i4>
      </vt:variant>
      <vt:variant>
        <vt:i4>0</vt:i4>
      </vt:variant>
      <vt:variant>
        <vt:i4>5</vt:i4>
      </vt:variant>
      <vt:variant>
        <vt:lpwstr/>
      </vt:variant>
      <vt:variant>
        <vt:lpwstr>_Toc468267660</vt:lpwstr>
      </vt:variant>
      <vt:variant>
        <vt:i4>1114172</vt:i4>
      </vt:variant>
      <vt:variant>
        <vt:i4>200</vt:i4>
      </vt:variant>
      <vt:variant>
        <vt:i4>0</vt:i4>
      </vt:variant>
      <vt:variant>
        <vt:i4>5</vt:i4>
      </vt:variant>
      <vt:variant>
        <vt:lpwstr/>
      </vt:variant>
      <vt:variant>
        <vt:lpwstr>_Toc468267659</vt:lpwstr>
      </vt:variant>
      <vt:variant>
        <vt:i4>1114172</vt:i4>
      </vt:variant>
      <vt:variant>
        <vt:i4>194</vt:i4>
      </vt:variant>
      <vt:variant>
        <vt:i4>0</vt:i4>
      </vt:variant>
      <vt:variant>
        <vt:i4>5</vt:i4>
      </vt:variant>
      <vt:variant>
        <vt:lpwstr/>
      </vt:variant>
      <vt:variant>
        <vt:lpwstr>_Toc468267658</vt:lpwstr>
      </vt:variant>
      <vt:variant>
        <vt:i4>1114172</vt:i4>
      </vt:variant>
      <vt:variant>
        <vt:i4>188</vt:i4>
      </vt:variant>
      <vt:variant>
        <vt:i4>0</vt:i4>
      </vt:variant>
      <vt:variant>
        <vt:i4>5</vt:i4>
      </vt:variant>
      <vt:variant>
        <vt:lpwstr/>
      </vt:variant>
      <vt:variant>
        <vt:lpwstr>_Toc468267657</vt:lpwstr>
      </vt:variant>
      <vt:variant>
        <vt:i4>1114172</vt:i4>
      </vt:variant>
      <vt:variant>
        <vt:i4>182</vt:i4>
      </vt:variant>
      <vt:variant>
        <vt:i4>0</vt:i4>
      </vt:variant>
      <vt:variant>
        <vt:i4>5</vt:i4>
      </vt:variant>
      <vt:variant>
        <vt:lpwstr/>
      </vt:variant>
      <vt:variant>
        <vt:lpwstr>_Toc468267656</vt:lpwstr>
      </vt:variant>
      <vt:variant>
        <vt:i4>1114172</vt:i4>
      </vt:variant>
      <vt:variant>
        <vt:i4>176</vt:i4>
      </vt:variant>
      <vt:variant>
        <vt:i4>0</vt:i4>
      </vt:variant>
      <vt:variant>
        <vt:i4>5</vt:i4>
      </vt:variant>
      <vt:variant>
        <vt:lpwstr/>
      </vt:variant>
      <vt:variant>
        <vt:lpwstr>_Toc468267655</vt:lpwstr>
      </vt:variant>
      <vt:variant>
        <vt:i4>1114172</vt:i4>
      </vt:variant>
      <vt:variant>
        <vt:i4>170</vt:i4>
      </vt:variant>
      <vt:variant>
        <vt:i4>0</vt:i4>
      </vt:variant>
      <vt:variant>
        <vt:i4>5</vt:i4>
      </vt:variant>
      <vt:variant>
        <vt:lpwstr/>
      </vt:variant>
      <vt:variant>
        <vt:lpwstr>_Toc468267654</vt:lpwstr>
      </vt:variant>
      <vt:variant>
        <vt:i4>1114172</vt:i4>
      </vt:variant>
      <vt:variant>
        <vt:i4>164</vt:i4>
      </vt:variant>
      <vt:variant>
        <vt:i4>0</vt:i4>
      </vt:variant>
      <vt:variant>
        <vt:i4>5</vt:i4>
      </vt:variant>
      <vt:variant>
        <vt:lpwstr/>
      </vt:variant>
      <vt:variant>
        <vt:lpwstr>_Toc468267653</vt:lpwstr>
      </vt:variant>
      <vt:variant>
        <vt:i4>1114172</vt:i4>
      </vt:variant>
      <vt:variant>
        <vt:i4>158</vt:i4>
      </vt:variant>
      <vt:variant>
        <vt:i4>0</vt:i4>
      </vt:variant>
      <vt:variant>
        <vt:i4>5</vt:i4>
      </vt:variant>
      <vt:variant>
        <vt:lpwstr/>
      </vt:variant>
      <vt:variant>
        <vt:lpwstr>_Toc468267652</vt:lpwstr>
      </vt:variant>
      <vt:variant>
        <vt:i4>1114172</vt:i4>
      </vt:variant>
      <vt:variant>
        <vt:i4>152</vt:i4>
      </vt:variant>
      <vt:variant>
        <vt:i4>0</vt:i4>
      </vt:variant>
      <vt:variant>
        <vt:i4>5</vt:i4>
      </vt:variant>
      <vt:variant>
        <vt:lpwstr/>
      </vt:variant>
      <vt:variant>
        <vt:lpwstr>_Toc468267651</vt:lpwstr>
      </vt:variant>
      <vt:variant>
        <vt:i4>1114172</vt:i4>
      </vt:variant>
      <vt:variant>
        <vt:i4>146</vt:i4>
      </vt:variant>
      <vt:variant>
        <vt:i4>0</vt:i4>
      </vt:variant>
      <vt:variant>
        <vt:i4>5</vt:i4>
      </vt:variant>
      <vt:variant>
        <vt:lpwstr/>
      </vt:variant>
      <vt:variant>
        <vt:lpwstr>_Toc468267650</vt:lpwstr>
      </vt:variant>
      <vt:variant>
        <vt:i4>1048636</vt:i4>
      </vt:variant>
      <vt:variant>
        <vt:i4>140</vt:i4>
      </vt:variant>
      <vt:variant>
        <vt:i4>0</vt:i4>
      </vt:variant>
      <vt:variant>
        <vt:i4>5</vt:i4>
      </vt:variant>
      <vt:variant>
        <vt:lpwstr/>
      </vt:variant>
      <vt:variant>
        <vt:lpwstr>_Toc468267649</vt:lpwstr>
      </vt:variant>
      <vt:variant>
        <vt:i4>1048636</vt:i4>
      </vt:variant>
      <vt:variant>
        <vt:i4>134</vt:i4>
      </vt:variant>
      <vt:variant>
        <vt:i4>0</vt:i4>
      </vt:variant>
      <vt:variant>
        <vt:i4>5</vt:i4>
      </vt:variant>
      <vt:variant>
        <vt:lpwstr/>
      </vt:variant>
      <vt:variant>
        <vt:lpwstr>_Toc468267648</vt:lpwstr>
      </vt:variant>
      <vt:variant>
        <vt:i4>1048636</vt:i4>
      </vt:variant>
      <vt:variant>
        <vt:i4>128</vt:i4>
      </vt:variant>
      <vt:variant>
        <vt:i4>0</vt:i4>
      </vt:variant>
      <vt:variant>
        <vt:i4>5</vt:i4>
      </vt:variant>
      <vt:variant>
        <vt:lpwstr/>
      </vt:variant>
      <vt:variant>
        <vt:lpwstr>_Toc468267647</vt:lpwstr>
      </vt:variant>
      <vt:variant>
        <vt:i4>1048636</vt:i4>
      </vt:variant>
      <vt:variant>
        <vt:i4>122</vt:i4>
      </vt:variant>
      <vt:variant>
        <vt:i4>0</vt:i4>
      </vt:variant>
      <vt:variant>
        <vt:i4>5</vt:i4>
      </vt:variant>
      <vt:variant>
        <vt:lpwstr/>
      </vt:variant>
      <vt:variant>
        <vt:lpwstr>_Toc468267646</vt:lpwstr>
      </vt:variant>
      <vt:variant>
        <vt:i4>1048636</vt:i4>
      </vt:variant>
      <vt:variant>
        <vt:i4>116</vt:i4>
      </vt:variant>
      <vt:variant>
        <vt:i4>0</vt:i4>
      </vt:variant>
      <vt:variant>
        <vt:i4>5</vt:i4>
      </vt:variant>
      <vt:variant>
        <vt:lpwstr/>
      </vt:variant>
      <vt:variant>
        <vt:lpwstr>_Toc468267645</vt:lpwstr>
      </vt:variant>
      <vt:variant>
        <vt:i4>1048636</vt:i4>
      </vt:variant>
      <vt:variant>
        <vt:i4>110</vt:i4>
      </vt:variant>
      <vt:variant>
        <vt:i4>0</vt:i4>
      </vt:variant>
      <vt:variant>
        <vt:i4>5</vt:i4>
      </vt:variant>
      <vt:variant>
        <vt:lpwstr/>
      </vt:variant>
      <vt:variant>
        <vt:lpwstr>_Toc468267644</vt:lpwstr>
      </vt:variant>
      <vt:variant>
        <vt:i4>1048636</vt:i4>
      </vt:variant>
      <vt:variant>
        <vt:i4>104</vt:i4>
      </vt:variant>
      <vt:variant>
        <vt:i4>0</vt:i4>
      </vt:variant>
      <vt:variant>
        <vt:i4>5</vt:i4>
      </vt:variant>
      <vt:variant>
        <vt:lpwstr/>
      </vt:variant>
      <vt:variant>
        <vt:lpwstr>_Toc468267643</vt:lpwstr>
      </vt:variant>
      <vt:variant>
        <vt:i4>1048636</vt:i4>
      </vt:variant>
      <vt:variant>
        <vt:i4>98</vt:i4>
      </vt:variant>
      <vt:variant>
        <vt:i4>0</vt:i4>
      </vt:variant>
      <vt:variant>
        <vt:i4>5</vt:i4>
      </vt:variant>
      <vt:variant>
        <vt:lpwstr/>
      </vt:variant>
      <vt:variant>
        <vt:lpwstr>_Toc468267642</vt:lpwstr>
      </vt:variant>
      <vt:variant>
        <vt:i4>1048636</vt:i4>
      </vt:variant>
      <vt:variant>
        <vt:i4>92</vt:i4>
      </vt:variant>
      <vt:variant>
        <vt:i4>0</vt:i4>
      </vt:variant>
      <vt:variant>
        <vt:i4>5</vt:i4>
      </vt:variant>
      <vt:variant>
        <vt:lpwstr/>
      </vt:variant>
      <vt:variant>
        <vt:lpwstr>_Toc468267641</vt:lpwstr>
      </vt:variant>
      <vt:variant>
        <vt:i4>1048636</vt:i4>
      </vt:variant>
      <vt:variant>
        <vt:i4>86</vt:i4>
      </vt:variant>
      <vt:variant>
        <vt:i4>0</vt:i4>
      </vt:variant>
      <vt:variant>
        <vt:i4>5</vt:i4>
      </vt:variant>
      <vt:variant>
        <vt:lpwstr/>
      </vt:variant>
      <vt:variant>
        <vt:lpwstr>_Toc468267640</vt:lpwstr>
      </vt:variant>
      <vt:variant>
        <vt:i4>1507388</vt:i4>
      </vt:variant>
      <vt:variant>
        <vt:i4>80</vt:i4>
      </vt:variant>
      <vt:variant>
        <vt:i4>0</vt:i4>
      </vt:variant>
      <vt:variant>
        <vt:i4>5</vt:i4>
      </vt:variant>
      <vt:variant>
        <vt:lpwstr/>
      </vt:variant>
      <vt:variant>
        <vt:lpwstr>_Toc468267639</vt:lpwstr>
      </vt:variant>
      <vt:variant>
        <vt:i4>1507388</vt:i4>
      </vt:variant>
      <vt:variant>
        <vt:i4>74</vt:i4>
      </vt:variant>
      <vt:variant>
        <vt:i4>0</vt:i4>
      </vt:variant>
      <vt:variant>
        <vt:i4>5</vt:i4>
      </vt:variant>
      <vt:variant>
        <vt:lpwstr/>
      </vt:variant>
      <vt:variant>
        <vt:lpwstr>_Toc468267638</vt:lpwstr>
      </vt:variant>
      <vt:variant>
        <vt:i4>1507388</vt:i4>
      </vt:variant>
      <vt:variant>
        <vt:i4>68</vt:i4>
      </vt:variant>
      <vt:variant>
        <vt:i4>0</vt:i4>
      </vt:variant>
      <vt:variant>
        <vt:i4>5</vt:i4>
      </vt:variant>
      <vt:variant>
        <vt:lpwstr/>
      </vt:variant>
      <vt:variant>
        <vt:lpwstr>_Toc468267637</vt:lpwstr>
      </vt:variant>
      <vt:variant>
        <vt:i4>1507388</vt:i4>
      </vt:variant>
      <vt:variant>
        <vt:i4>62</vt:i4>
      </vt:variant>
      <vt:variant>
        <vt:i4>0</vt:i4>
      </vt:variant>
      <vt:variant>
        <vt:i4>5</vt:i4>
      </vt:variant>
      <vt:variant>
        <vt:lpwstr/>
      </vt:variant>
      <vt:variant>
        <vt:lpwstr>_Toc468267636</vt:lpwstr>
      </vt:variant>
      <vt:variant>
        <vt:i4>1507388</vt:i4>
      </vt:variant>
      <vt:variant>
        <vt:i4>56</vt:i4>
      </vt:variant>
      <vt:variant>
        <vt:i4>0</vt:i4>
      </vt:variant>
      <vt:variant>
        <vt:i4>5</vt:i4>
      </vt:variant>
      <vt:variant>
        <vt:lpwstr/>
      </vt:variant>
      <vt:variant>
        <vt:lpwstr>_Toc468267635</vt:lpwstr>
      </vt:variant>
      <vt:variant>
        <vt:i4>1507388</vt:i4>
      </vt:variant>
      <vt:variant>
        <vt:i4>50</vt:i4>
      </vt:variant>
      <vt:variant>
        <vt:i4>0</vt:i4>
      </vt:variant>
      <vt:variant>
        <vt:i4>5</vt:i4>
      </vt:variant>
      <vt:variant>
        <vt:lpwstr/>
      </vt:variant>
      <vt:variant>
        <vt:lpwstr>_Toc468267634</vt:lpwstr>
      </vt:variant>
      <vt:variant>
        <vt:i4>1507388</vt:i4>
      </vt:variant>
      <vt:variant>
        <vt:i4>44</vt:i4>
      </vt:variant>
      <vt:variant>
        <vt:i4>0</vt:i4>
      </vt:variant>
      <vt:variant>
        <vt:i4>5</vt:i4>
      </vt:variant>
      <vt:variant>
        <vt:lpwstr/>
      </vt:variant>
      <vt:variant>
        <vt:lpwstr>_Toc468267633</vt:lpwstr>
      </vt:variant>
      <vt:variant>
        <vt:i4>1507388</vt:i4>
      </vt:variant>
      <vt:variant>
        <vt:i4>38</vt:i4>
      </vt:variant>
      <vt:variant>
        <vt:i4>0</vt:i4>
      </vt:variant>
      <vt:variant>
        <vt:i4>5</vt:i4>
      </vt:variant>
      <vt:variant>
        <vt:lpwstr/>
      </vt:variant>
      <vt:variant>
        <vt:lpwstr>_Toc468267632</vt:lpwstr>
      </vt:variant>
      <vt:variant>
        <vt:i4>1507388</vt:i4>
      </vt:variant>
      <vt:variant>
        <vt:i4>32</vt:i4>
      </vt:variant>
      <vt:variant>
        <vt:i4>0</vt:i4>
      </vt:variant>
      <vt:variant>
        <vt:i4>5</vt:i4>
      </vt:variant>
      <vt:variant>
        <vt:lpwstr/>
      </vt:variant>
      <vt:variant>
        <vt:lpwstr>_Toc468267631</vt:lpwstr>
      </vt:variant>
      <vt:variant>
        <vt:i4>1507388</vt:i4>
      </vt:variant>
      <vt:variant>
        <vt:i4>26</vt:i4>
      </vt:variant>
      <vt:variant>
        <vt:i4>0</vt:i4>
      </vt:variant>
      <vt:variant>
        <vt:i4>5</vt:i4>
      </vt:variant>
      <vt:variant>
        <vt:lpwstr/>
      </vt:variant>
      <vt:variant>
        <vt:lpwstr>_Toc468267630</vt:lpwstr>
      </vt:variant>
      <vt:variant>
        <vt:i4>1441852</vt:i4>
      </vt:variant>
      <vt:variant>
        <vt:i4>20</vt:i4>
      </vt:variant>
      <vt:variant>
        <vt:i4>0</vt:i4>
      </vt:variant>
      <vt:variant>
        <vt:i4>5</vt:i4>
      </vt:variant>
      <vt:variant>
        <vt:lpwstr/>
      </vt:variant>
      <vt:variant>
        <vt:lpwstr>_Toc468267629</vt:lpwstr>
      </vt:variant>
      <vt:variant>
        <vt:i4>1441852</vt:i4>
      </vt:variant>
      <vt:variant>
        <vt:i4>14</vt:i4>
      </vt:variant>
      <vt:variant>
        <vt:i4>0</vt:i4>
      </vt:variant>
      <vt:variant>
        <vt:i4>5</vt:i4>
      </vt:variant>
      <vt:variant>
        <vt:lpwstr/>
      </vt:variant>
      <vt:variant>
        <vt:lpwstr>_Toc468267628</vt:lpwstr>
      </vt:variant>
      <vt:variant>
        <vt:i4>1441852</vt:i4>
      </vt:variant>
      <vt:variant>
        <vt:i4>8</vt:i4>
      </vt:variant>
      <vt:variant>
        <vt:i4>0</vt:i4>
      </vt:variant>
      <vt:variant>
        <vt:i4>5</vt:i4>
      </vt:variant>
      <vt:variant>
        <vt:lpwstr/>
      </vt:variant>
      <vt:variant>
        <vt:lpwstr>_Toc468267627</vt:lpwstr>
      </vt:variant>
      <vt:variant>
        <vt:i4>1441852</vt:i4>
      </vt:variant>
      <vt:variant>
        <vt:i4>2</vt:i4>
      </vt:variant>
      <vt:variant>
        <vt:i4>0</vt:i4>
      </vt:variant>
      <vt:variant>
        <vt:i4>5</vt:i4>
      </vt:variant>
      <vt:variant>
        <vt:lpwstr/>
      </vt:variant>
      <vt:variant>
        <vt:lpwstr>_Toc468267626</vt:lpwstr>
      </vt:variant>
      <vt:variant>
        <vt:i4>393306</vt:i4>
      </vt:variant>
      <vt:variant>
        <vt:i4>3</vt:i4>
      </vt:variant>
      <vt:variant>
        <vt:i4>0</vt:i4>
      </vt:variant>
      <vt:variant>
        <vt:i4>5</vt:i4>
      </vt:variant>
      <vt:variant>
        <vt:lpwstr>http://njt.hu/cgi_bin/njt_doc.cgi?docid=142898.255814</vt:lpwstr>
      </vt:variant>
      <vt:variant>
        <vt:lpwstr>foot4</vt:lpwstr>
      </vt:variant>
      <vt:variant>
        <vt:i4>393306</vt:i4>
      </vt:variant>
      <vt:variant>
        <vt:i4>0</vt:i4>
      </vt:variant>
      <vt:variant>
        <vt:i4>0</vt:i4>
      </vt:variant>
      <vt:variant>
        <vt:i4>5</vt:i4>
      </vt:variant>
      <vt:variant>
        <vt:lpwstr>http://njt.hu/cgi_bin/njt_doc.cgi?docid=142898.255814</vt:lpwstr>
      </vt:variant>
      <vt:variant>
        <vt:lpwstr>foot3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2011/S    -</dc:title>
  <dc:creator>xyz</dc:creator>
  <cp:lastModifiedBy>Derzsényi Edina</cp:lastModifiedBy>
  <cp:revision>2</cp:revision>
  <cp:lastPrinted>2017-05-06T09:13:00Z</cp:lastPrinted>
  <dcterms:created xsi:type="dcterms:W3CDTF">2017-05-06T09:15:00Z</dcterms:created>
  <dcterms:modified xsi:type="dcterms:W3CDTF">2017-05-06T09:15:00Z</dcterms:modified>
</cp:coreProperties>
</file>